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F49E54" w14:textId="77777777" w:rsidR="00842A69" w:rsidRDefault="00ED1433" w:rsidP="00842A69">
      <w:pPr>
        <w:pStyle w:val="Title"/>
      </w:pPr>
      <w:r>
        <w:t xml:space="preserve"> </w:t>
      </w:r>
      <w:r w:rsidR="0095537A">
        <w:t xml:space="preserve"> </w:t>
      </w:r>
      <w:r w:rsidR="003D181F">
        <w:t xml:space="preserve"> </w:t>
      </w:r>
      <w:r w:rsidR="00BA0DA8">
        <w:t>TALES OF TINMOUT</w:t>
      </w:r>
      <w:r w:rsidR="00842A69">
        <w:t>H</w:t>
      </w:r>
    </w:p>
    <w:p w14:paraId="2B6AAC2C" w14:textId="672262F9" w:rsidR="00BA0DA8" w:rsidRPr="00842A69" w:rsidRDefault="00781373" w:rsidP="00842A69">
      <w:pPr>
        <w:pStyle w:val="Title"/>
        <w:jc w:val="left"/>
      </w:pPr>
      <w:r>
        <w:rPr>
          <w:sz w:val="18"/>
        </w:rPr>
        <w:t>November</w:t>
      </w:r>
      <w:r w:rsidR="00E57CE1">
        <w:rPr>
          <w:sz w:val="18"/>
        </w:rPr>
        <w:t xml:space="preserve"> </w:t>
      </w:r>
      <w:r w:rsidR="00205584">
        <w:rPr>
          <w:sz w:val="18"/>
        </w:rPr>
        <w:t xml:space="preserve"> 202</w:t>
      </w:r>
      <w:r w:rsidR="00D92BA7">
        <w:rPr>
          <w:sz w:val="18"/>
        </w:rPr>
        <w:t>2</w:t>
      </w:r>
      <w:r w:rsidR="00BA0DA8">
        <w:rPr>
          <w:sz w:val="18"/>
        </w:rPr>
        <w:tab/>
        <w:t xml:space="preserve">    </w:t>
      </w:r>
      <w:r w:rsidR="007755EF">
        <w:rPr>
          <w:sz w:val="18"/>
        </w:rPr>
        <w:t xml:space="preserve">  </w:t>
      </w:r>
      <w:r w:rsidR="007755EF">
        <w:rPr>
          <w:sz w:val="18"/>
        </w:rPr>
        <w:tab/>
      </w:r>
      <w:r w:rsidR="00BA0DA8">
        <w:rPr>
          <w:sz w:val="18"/>
        </w:rPr>
        <w:tab/>
      </w:r>
      <w:r w:rsidR="00BA0DA8">
        <w:rPr>
          <w:sz w:val="18"/>
        </w:rPr>
        <w:tab/>
        <w:t xml:space="preserve">                        </w:t>
      </w:r>
      <w:r w:rsidR="00BA0DA8">
        <w:rPr>
          <w:sz w:val="18"/>
        </w:rPr>
        <w:tab/>
        <w:t xml:space="preserve">                                                  </w:t>
      </w:r>
      <w:r w:rsidR="00324890">
        <w:rPr>
          <w:sz w:val="18"/>
        </w:rPr>
        <w:t xml:space="preserve">               </w:t>
      </w:r>
      <w:r w:rsidR="00BA0DA8">
        <w:rPr>
          <w:sz w:val="18"/>
        </w:rPr>
        <w:t xml:space="preserve">                     </w:t>
      </w:r>
      <w:r w:rsidR="00C860C4">
        <w:rPr>
          <w:sz w:val="18"/>
        </w:rPr>
        <w:t xml:space="preserve">      </w:t>
      </w:r>
      <w:r w:rsidR="007C11F1">
        <w:rPr>
          <w:sz w:val="18"/>
        </w:rPr>
        <w:t xml:space="preserve">              </w:t>
      </w:r>
      <w:r w:rsidR="00BA0DA8">
        <w:rPr>
          <w:sz w:val="18"/>
        </w:rPr>
        <w:t xml:space="preserve">   Tinmouth</w:t>
      </w:r>
    </w:p>
    <w:p w14:paraId="365BDB8B" w14:textId="6C9AFE9A" w:rsidR="00BA0DA8" w:rsidRDefault="00BA0DA8">
      <w:pPr>
        <w:rPr>
          <w:color w:val="000000"/>
          <w:sz w:val="18"/>
        </w:rPr>
      </w:pPr>
      <w:r>
        <w:rPr>
          <w:color w:val="000000"/>
          <w:sz w:val="18"/>
        </w:rPr>
        <w:t xml:space="preserve">Vol. </w:t>
      </w:r>
      <w:r w:rsidR="00F627A8">
        <w:rPr>
          <w:color w:val="000000"/>
          <w:sz w:val="18"/>
        </w:rPr>
        <w:t>3</w:t>
      </w:r>
      <w:r w:rsidR="00D92BA7">
        <w:rPr>
          <w:color w:val="000000"/>
          <w:sz w:val="18"/>
        </w:rPr>
        <w:t>6</w:t>
      </w:r>
      <w:r>
        <w:rPr>
          <w:color w:val="000000"/>
          <w:sz w:val="18"/>
        </w:rPr>
        <w:t xml:space="preserve">  </w:t>
      </w:r>
      <w:r w:rsidR="005D24B0">
        <w:rPr>
          <w:color w:val="000000"/>
          <w:sz w:val="18"/>
        </w:rPr>
        <w:t xml:space="preserve"> </w:t>
      </w:r>
      <w:r>
        <w:rPr>
          <w:color w:val="000000"/>
          <w:sz w:val="18"/>
        </w:rPr>
        <w:t>Number</w:t>
      </w:r>
      <w:r w:rsidR="008510A6">
        <w:rPr>
          <w:color w:val="000000"/>
          <w:sz w:val="18"/>
        </w:rPr>
        <w:t xml:space="preserve"> </w:t>
      </w:r>
      <w:r w:rsidR="00E95B93">
        <w:rPr>
          <w:color w:val="000000"/>
          <w:sz w:val="18"/>
        </w:rPr>
        <w:t>1</w:t>
      </w:r>
      <w:r w:rsidR="00781373">
        <w:rPr>
          <w:color w:val="000000"/>
          <w:sz w:val="18"/>
        </w:rPr>
        <w:t>1</w:t>
      </w:r>
      <w:r w:rsidR="002E4AFD">
        <w:rPr>
          <w:color w:val="000000"/>
          <w:sz w:val="18"/>
        </w:rPr>
        <w:t xml:space="preserve">    </w:t>
      </w:r>
      <w:r>
        <w:rPr>
          <w:color w:val="000000"/>
          <w:sz w:val="18"/>
        </w:rPr>
        <w:t xml:space="preserve">                                                                                               </w:t>
      </w:r>
      <w:r w:rsidR="00FE78FF">
        <w:rPr>
          <w:color w:val="000000"/>
          <w:sz w:val="18"/>
        </w:rPr>
        <w:t xml:space="preserve">  </w:t>
      </w:r>
      <w:r>
        <w:rPr>
          <w:color w:val="000000"/>
          <w:sz w:val="18"/>
        </w:rPr>
        <w:t xml:space="preserve">     </w:t>
      </w:r>
      <w:r w:rsidR="00324890">
        <w:rPr>
          <w:color w:val="000000"/>
          <w:sz w:val="18"/>
        </w:rPr>
        <w:t xml:space="preserve">  </w:t>
      </w:r>
      <w:r w:rsidR="006253AC">
        <w:rPr>
          <w:color w:val="000000"/>
          <w:sz w:val="18"/>
        </w:rPr>
        <w:t xml:space="preserve">             </w:t>
      </w:r>
      <w:r w:rsidR="00324890">
        <w:rPr>
          <w:color w:val="000000"/>
          <w:sz w:val="18"/>
        </w:rPr>
        <w:t xml:space="preserve">       </w:t>
      </w:r>
      <w:r w:rsidR="007348A1">
        <w:rPr>
          <w:color w:val="000000"/>
          <w:sz w:val="18"/>
        </w:rPr>
        <w:t xml:space="preserve">   </w:t>
      </w:r>
      <w:r w:rsidR="005F6CB8">
        <w:rPr>
          <w:color w:val="000000"/>
          <w:sz w:val="18"/>
        </w:rPr>
        <w:t xml:space="preserve">      </w:t>
      </w:r>
      <w:r w:rsidR="00324890">
        <w:rPr>
          <w:color w:val="000000"/>
          <w:sz w:val="18"/>
        </w:rPr>
        <w:t xml:space="preserve"> </w:t>
      </w:r>
      <w:r>
        <w:rPr>
          <w:color w:val="000000"/>
          <w:sz w:val="18"/>
        </w:rPr>
        <w:t xml:space="preserve">    </w:t>
      </w:r>
      <w:r w:rsidR="00AF5052">
        <w:rPr>
          <w:color w:val="000000"/>
          <w:sz w:val="18"/>
        </w:rPr>
        <w:t xml:space="preserve">       </w:t>
      </w:r>
      <w:r>
        <w:rPr>
          <w:color w:val="000000"/>
          <w:sz w:val="18"/>
        </w:rPr>
        <w:t xml:space="preserve">    </w:t>
      </w:r>
      <w:r w:rsidR="009E3800">
        <w:rPr>
          <w:color w:val="000000"/>
          <w:sz w:val="18"/>
        </w:rPr>
        <w:t xml:space="preserve">             </w:t>
      </w:r>
      <w:r w:rsidR="006253AC">
        <w:rPr>
          <w:color w:val="000000"/>
          <w:sz w:val="18"/>
        </w:rPr>
        <w:t xml:space="preserve"> </w:t>
      </w:r>
      <w:r w:rsidR="00D92BA7">
        <w:rPr>
          <w:color w:val="000000"/>
          <w:sz w:val="18"/>
        </w:rPr>
        <w:t xml:space="preserve"> </w:t>
      </w:r>
      <w:r w:rsidR="00F60AFC">
        <w:rPr>
          <w:color w:val="000000"/>
          <w:sz w:val="18"/>
        </w:rPr>
        <w:t xml:space="preserve">  </w:t>
      </w:r>
      <w:r w:rsidR="001F5C0B">
        <w:rPr>
          <w:color w:val="000000"/>
          <w:sz w:val="18"/>
        </w:rPr>
        <w:t xml:space="preserve">      </w:t>
      </w:r>
      <w:r w:rsidR="00F60AFC">
        <w:rPr>
          <w:color w:val="000000"/>
          <w:sz w:val="18"/>
        </w:rPr>
        <w:t xml:space="preserve">  </w:t>
      </w:r>
      <w:r w:rsidR="003D3177">
        <w:rPr>
          <w:color w:val="000000"/>
          <w:sz w:val="18"/>
        </w:rPr>
        <w:t xml:space="preserve">      </w:t>
      </w:r>
      <w:r w:rsidR="00C860C4">
        <w:rPr>
          <w:color w:val="000000"/>
          <w:sz w:val="18"/>
        </w:rPr>
        <w:t xml:space="preserve">     </w:t>
      </w:r>
      <w:r w:rsidR="003D3177">
        <w:rPr>
          <w:color w:val="000000"/>
          <w:sz w:val="18"/>
        </w:rPr>
        <w:t xml:space="preserve"> </w:t>
      </w:r>
      <w:r>
        <w:rPr>
          <w:color w:val="000000"/>
          <w:sz w:val="18"/>
        </w:rPr>
        <w:t>Vermont</w:t>
      </w:r>
      <w:r>
        <w:rPr>
          <w:color w:val="000000"/>
          <w:sz w:val="16"/>
        </w:rPr>
        <w:t xml:space="preserve"> </w:t>
      </w:r>
    </w:p>
    <w:p w14:paraId="56E72138" w14:textId="77777777" w:rsidR="00BA0DA8" w:rsidRPr="007E283D" w:rsidRDefault="00BA0DA8">
      <w:pPr>
        <w:jc w:val="both"/>
        <w:rPr>
          <w:sz w:val="10"/>
          <w:szCs w:val="10"/>
        </w:rPr>
      </w:pPr>
    </w:p>
    <w:p w14:paraId="7BF24751" w14:textId="77777777" w:rsidR="0002008D" w:rsidRDefault="0002008D" w:rsidP="000A0660">
      <w:pPr>
        <w:ind w:left="720"/>
        <w:jc w:val="both"/>
        <w:rPr>
          <w:b/>
          <w:sz w:val="22"/>
        </w:rPr>
        <w:sectPr w:rsidR="0002008D" w:rsidSect="00233F58">
          <w:footerReference w:type="even" r:id="rId8"/>
          <w:footerReference w:type="default" r:id="rId9"/>
          <w:type w:val="continuous"/>
          <w:pgSz w:w="12240" w:h="15840" w:code="1"/>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ep="1" w:space="720"/>
          <w:noEndnote/>
        </w:sectPr>
      </w:pPr>
    </w:p>
    <w:p w14:paraId="53B60207" w14:textId="5CD1AFA0" w:rsidR="00642A73" w:rsidRPr="00E7516F" w:rsidRDefault="00173F91" w:rsidP="00642A73">
      <w:pPr>
        <w:jc w:val="both"/>
        <w:rPr>
          <w:bCs/>
          <w:i/>
          <w:iCs/>
          <w:sz w:val="22"/>
        </w:rPr>
      </w:pPr>
      <w:r>
        <w:rPr>
          <w:b/>
          <w:sz w:val="22"/>
        </w:rPr>
        <w:t xml:space="preserve">     </w:t>
      </w:r>
      <w:r w:rsidR="00444643" w:rsidRPr="00997B08">
        <w:rPr>
          <w:b/>
          <w:sz w:val="22"/>
        </w:rPr>
        <w:t>Editors’ Note</w:t>
      </w:r>
      <w:r w:rsidR="00E41348" w:rsidRPr="00997B08">
        <w:rPr>
          <w:b/>
          <w:sz w:val="22"/>
        </w:rPr>
        <w:t>s</w:t>
      </w:r>
      <w:r w:rsidR="00444643" w:rsidRPr="00997B08">
        <w:rPr>
          <w:b/>
          <w:sz w:val="22"/>
        </w:rPr>
        <w:t>:</w:t>
      </w:r>
      <w:r w:rsidR="00463428">
        <w:rPr>
          <w:b/>
          <w:sz w:val="22"/>
        </w:rPr>
        <w:t xml:space="preserve"> </w:t>
      </w:r>
      <w:r w:rsidR="00A15169">
        <w:rPr>
          <w:b/>
          <w:sz w:val="22"/>
        </w:rPr>
        <w:t xml:space="preserve"> </w:t>
      </w:r>
      <w:r w:rsidR="00A15169" w:rsidRPr="00A15169">
        <w:rPr>
          <w:bCs/>
          <w:i/>
          <w:iCs/>
          <w:sz w:val="22"/>
        </w:rPr>
        <w:t xml:space="preserve">Please </w:t>
      </w:r>
      <w:r w:rsidR="00B904D8">
        <w:rPr>
          <w:bCs/>
          <w:i/>
          <w:iCs/>
          <w:sz w:val="22"/>
        </w:rPr>
        <w:t>remember to vote, your vote is your voice! And pause to give thanks for all we have and pray for those less fortunate.</w:t>
      </w:r>
    </w:p>
    <w:p w14:paraId="407A628E" w14:textId="73D16FAE" w:rsidR="003B2B71" w:rsidRDefault="00E7516F" w:rsidP="000B4378">
      <w:pPr>
        <w:jc w:val="both"/>
        <w:rPr>
          <w:i/>
          <w:sz w:val="22"/>
        </w:rPr>
      </w:pPr>
      <w:r>
        <w:rPr>
          <w:b/>
          <w:sz w:val="22"/>
        </w:rPr>
        <w:t xml:space="preserve">   </w:t>
      </w:r>
      <w:r w:rsidR="000A0660">
        <w:rPr>
          <w:sz w:val="22"/>
        </w:rPr>
        <w:t xml:space="preserve">     </w:t>
      </w:r>
      <w:r w:rsidR="00843BF4" w:rsidRPr="00997B08">
        <w:rPr>
          <w:sz w:val="22"/>
        </w:rPr>
        <w:t xml:space="preserve">The </w:t>
      </w:r>
      <w:r w:rsidR="00547BEE">
        <w:rPr>
          <w:sz w:val="22"/>
        </w:rPr>
        <w:t>deadline</w:t>
      </w:r>
      <w:r w:rsidR="00843BF4" w:rsidRPr="00997B08">
        <w:rPr>
          <w:sz w:val="22"/>
        </w:rPr>
        <w:t xml:space="preserve"> for submissions </w:t>
      </w:r>
      <w:r w:rsidR="00444643" w:rsidRPr="00997B08">
        <w:rPr>
          <w:sz w:val="22"/>
        </w:rPr>
        <w:t xml:space="preserve">is </w:t>
      </w:r>
      <w:r w:rsidR="00843BF4" w:rsidRPr="00997B08">
        <w:rPr>
          <w:sz w:val="22"/>
        </w:rPr>
        <w:t>the 20</w:t>
      </w:r>
      <w:r w:rsidR="00843BF4" w:rsidRPr="00997B08">
        <w:rPr>
          <w:sz w:val="22"/>
          <w:vertAlign w:val="superscript"/>
        </w:rPr>
        <w:t>th</w:t>
      </w:r>
      <w:r w:rsidR="00843BF4" w:rsidRPr="00997B08">
        <w:rPr>
          <w:sz w:val="22"/>
        </w:rPr>
        <w:t xml:space="preserve"> of the </w:t>
      </w:r>
      <w:r w:rsidR="00364148">
        <w:rPr>
          <w:sz w:val="22"/>
        </w:rPr>
        <w:t xml:space="preserve">preceding </w:t>
      </w:r>
      <w:r w:rsidR="00843BF4" w:rsidRPr="00997B08">
        <w:rPr>
          <w:sz w:val="22"/>
        </w:rPr>
        <w:t xml:space="preserve">month.  Please email your information to </w:t>
      </w:r>
      <w:r w:rsidR="00843BF4" w:rsidRPr="00997B08">
        <w:rPr>
          <w:i/>
          <w:sz w:val="22"/>
        </w:rPr>
        <w:t xml:space="preserve">Tales of Tinmouth </w:t>
      </w:r>
      <w:r w:rsidR="00A654E2" w:rsidRPr="00997B08">
        <w:rPr>
          <w:sz w:val="22"/>
        </w:rPr>
        <w:t>(tinmouthtales@</w:t>
      </w:r>
      <w:r w:rsidR="0067065E">
        <w:rPr>
          <w:sz w:val="22"/>
        </w:rPr>
        <w:t>vermontel.net</w:t>
      </w:r>
      <w:r w:rsidR="00A654E2" w:rsidRPr="00997B08">
        <w:rPr>
          <w:sz w:val="22"/>
        </w:rPr>
        <w:t xml:space="preserve">) </w:t>
      </w:r>
      <w:r w:rsidR="00843BF4" w:rsidRPr="00997B08">
        <w:rPr>
          <w:sz w:val="22"/>
        </w:rPr>
        <w:t xml:space="preserve">or drop it off at the Town Office.  </w:t>
      </w:r>
      <w:r w:rsidR="000B4378">
        <w:rPr>
          <w:sz w:val="22"/>
        </w:rPr>
        <w:t xml:space="preserve">   </w:t>
      </w:r>
      <w:r w:rsidR="00D92BA7">
        <w:rPr>
          <w:i/>
          <w:sz w:val="22"/>
        </w:rPr>
        <w:t xml:space="preserve">Gail Fallar &amp; </w:t>
      </w:r>
      <w:r w:rsidR="00292F1C" w:rsidRPr="00997B08">
        <w:rPr>
          <w:i/>
          <w:sz w:val="22"/>
        </w:rPr>
        <w:t>Pat Psho</w:t>
      </w:r>
      <w:r w:rsidR="006E0764" w:rsidRPr="00997B08">
        <w:rPr>
          <w:i/>
          <w:sz w:val="22"/>
        </w:rPr>
        <w:t>l</w:t>
      </w:r>
      <w:r w:rsidR="008A62DF">
        <w:rPr>
          <w:i/>
          <w:sz w:val="22"/>
        </w:rPr>
        <w:t>ka</w:t>
      </w:r>
      <w:r w:rsidR="00D92BA7">
        <w:rPr>
          <w:i/>
          <w:sz w:val="22"/>
        </w:rPr>
        <w:t xml:space="preserve"> </w:t>
      </w:r>
    </w:p>
    <w:p w14:paraId="6E287B16" w14:textId="77777777" w:rsidR="00806C87" w:rsidRPr="0029715B" w:rsidRDefault="00806C87" w:rsidP="00806C87">
      <w:pPr>
        <w:pStyle w:val="PlainText"/>
        <w:jc w:val="center"/>
        <w:rPr>
          <w:rFonts w:ascii="Times New Roman" w:hAnsi="Times New Roman"/>
          <w:b/>
          <w:bCs/>
          <w:sz w:val="22"/>
          <w:szCs w:val="22"/>
        </w:rPr>
      </w:pPr>
    </w:p>
    <w:p w14:paraId="7453DA79" w14:textId="77777777" w:rsidR="007D03E8" w:rsidRDefault="007D03E8" w:rsidP="00D56353">
      <w:pPr>
        <w:jc w:val="center"/>
        <w:rPr>
          <w:b/>
          <w:bCs/>
          <w:sz w:val="22"/>
          <w:szCs w:val="22"/>
        </w:rPr>
      </w:pPr>
      <w:r>
        <w:rPr>
          <w:b/>
          <w:bCs/>
          <w:sz w:val="22"/>
          <w:szCs w:val="22"/>
        </w:rPr>
        <w:t>Vermont General Election ~ November 8, 2022</w:t>
      </w:r>
    </w:p>
    <w:p w14:paraId="76FA5467" w14:textId="77777777" w:rsidR="007D03E8" w:rsidRPr="007D03E8" w:rsidRDefault="007D03E8" w:rsidP="00D56353">
      <w:pPr>
        <w:jc w:val="center"/>
        <w:rPr>
          <w:b/>
          <w:bCs/>
          <w:sz w:val="16"/>
          <w:szCs w:val="16"/>
        </w:rPr>
      </w:pPr>
    </w:p>
    <w:p w14:paraId="59B7CE19" w14:textId="53C540CF" w:rsidR="007D03E8" w:rsidRPr="007D03E8" w:rsidRDefault="007D03E8" w:rsidP="00B904D8">
      <w:pPr>
        <w:jc w:val="both"/>
        <w:rPr>
          <w:b/>
          <w:bCs/>
          <w:sz w:val="10"/>
          <w:szCs w:val="10"/>
        </w:rPr>
      </w:pPr>
      <w:r>
        <w:rPr>
          <w:sz w:val="22"/>
          <w:szCs w:val="22"/>
        </w:rPr>
        <w:t xml:space="preserve">   </w:t>
      </w:r>
      <w:r w:rsidR="00B904D8">
        <w:rPr>
          <w:sz w:val="22"/>
          <w:szCs w:val="22"/>
        </w:rPr>
        <w:t xml:space="preserve"> The </w:t>
      </w:r>
      <w:r>
        <w:rPr>
          <w:sz w:val="22"/>
          <w:szCs w:val="22"/>
        </w:rPr>
        <w:t xml:space="preserve">statewide General Election will be held on </w:t>
      </w:r>
      <w:r w:rsidRPr="007D03E8">
        <w:rPr>
          <w:b/>
          <w:bCs/>
          <w:sz w:val="22"/>
          <w:szCs w:val="22"/>
        </w:rPr>
        <w:t>TUESDAY</w:t>
      </w:r>
      <w:r>
        <w:rPr>
          <w:sz w:val="22"/>
          <w:szCs w:val="22"/>
        </w:rPr>
        <w:t>, November 8, 2022</w:t>
      </w:r>
      <w:r w:rsidR="00B904D8">
        <w:rPr>
          <w:sz w:val="22"/>
          <w:szCs w:val="22"/>
        </w:rPr>
        <w:t>. In-person voting takes place from 8:00 AM – 7:00 PM at the Tinmouth Community Center.</w:t>
      </w:r>
      <w:r>
        <w:rPr>
          <w:sz w:val="22"/>
          <w:szCs w:val="22"/>
        </w:rPr>
        <w:t xml:space="preserve"> </w:t>
      </w:r>
    </w:p>
    <w:p w14:paraId="746E4435" w14:textId="2B92A7B0" w:rsidR="00B24E1F" w:rsidRDefault="00900405" w:rsidP="00B24E1F">
      <w:pPr>
        <w:pStyle w:val="PlainText"/>
        <w:jc w:val="both"/>
        <w:rPr>
          <w:rFonts w:ascii="Times New Roman" w:hAnsi="Times New Roman"/>
          <w:sz w:val="22"/>
          <w:szCs w:val="22"/>
        </w:rPr>
      </w:pPr>
      <w:r>
        <w:rPr>
          <w:rFonts w:ascii="Times New Roman" w:hAnsi="Times New Roman"/>
          <w:sz w:val="22"/>
          <w:szCs w:val="22"/>
        </w:rPr>
        <w:t xml:space="preserve">    </w:t>
      </w:r>
      <w:r w:rsidR="000B09C8">
        <w:rPr>
          <w:rFonts w:ascii="Times New Roman" w:hAnsi="Times New Roman"/>
          <w:sz w:val="22"/>
          <w:szCs w:val="22"/>
        </w:rPr>
        <w:t xml:space="preserve"> </w:t>
      </w:r>
      <w:r w:rsidR="00B24E1F">
        <w:rPr>
          <w:rFonts w:ascii="Times New Roman" w:hAnsi="Times New Roman"/>
          <w:sz w:val="22"/>
          <w:szCs w:val="22"/>
        </w:rPr>
        <w:t>The Secretary of State’s Office mail</w:t>
      </w:r>
      <w:r w:rsidR="00CD16C3">
        <w:rPr>
          <w:rFonts w:ascii="Times New Roman" w:hAnsi="Times New Roman"/>
          <w:sz w:val="22"/>
          <w:szCs w:val="22"/>
        </w:rPr>
        <w:t>ed</w:t>
      </w:r>
      <w:r w:rsidR="00B24E1F">
        <w:rPr>
          <w:rFonts w:ascii="Times New Roman" w:hAnsi="Times New Roman"/>
          <w:sz w:val="22"/>
          <w:szCs w:val="22"/>
        </w:rPr>
        <w:t xml:space="preserve"> General Election ballots to all active voters on September 26</w:t>
      </w:r>
      <w:r w:rsidR="00B24E1F" w:rsidRPr="00B24E1F">
        <w:rPr>
          <w:rFonts w:ascii="Times New Roman" w:hAnsi="Times New Roman"/>
          <w:sz w:val="22"/>
          <w:szCs w:val="22"/>
          <w:vertAlign w:val="superscript"/>
        </w:rPr>
        <w:t>th</w:t>
      </w:r>
      <w:r w:rsidR="00B24E1F">
        <w:rPr>
          <w:rFonts w:ascii="Times New Roman" w:hAnsi="Times New Roman"/>
          <w:sz w:val="22"/>
          <w:szCs w:val="22"/>
        </w:rPr>
        <w:t xml:space="preserve">.  </w:t>
      </w:r>
      <w:r w:rsidR="00B904D8">
        <w:rPr>
          <w:rFonts w:ascii="Times New Roman" w:hAnsi="Times New Roman"/>
          <w:sz w:val="22"/>
          <w:szCs w:val="22"/>
        </w:rPr>
        <w:t xml:space="preserve">If you </w:t>
      </w:r>
      <w:r w:rsidR="007D17A7">
        <w:rPr>
          <w:rFonts w:ascii="Times New Roman" w:hAnsi="Times New Roman"/>
          <w:sz w:val="22"/>
          <w:szCs w:val="22"/>
        </w:rPr>
        <w:t xml:space="preserve">have </w:t>
      </w:r>
      <w:r w:rsidR="000B09C8">
        <w:rPr>
          <w:rFonts w:ascii="Times New Roman" w:hAnsi="Times New Roman"/>
          <w:sz w:val="22"/>
          <w:szCs w:val="22"/>
        </w:rPr>
        <w:t>NOT</w:t>
      </w:r>
      <w:r w:rsidR="00B904D8">
        <w:rPr>
          <w:rFonts w:ascii="Times New Roman" w:hAnsi="Times New Roman"/>
          <w:sz w:val="22"/>
          <w:szCs w:val="22"/>
        </w:rPr>
        <w:t xml:space="preserve"> mailed your ballots, your best bet is to</w:t>
      </w:r>
      <w:r w:rsidR="00B24E1F">
        <w:rPr>
          <w:rFonts w:ascii="Times New Roman" w:hAnsi="Times New Roman"/>
          <w:sz w:val="22"/>
          <w:szCs w:val="22"/>
        </w:rPr>
        <w:t xml:space="preserve"> drop them off at the town office, put them in the Special Ballot Drop Box located in the vestibule of the town office</w:t>
      </w:r>
      <w:r w:rsidR="00B904D8">
        <w:rPr>
          <w:rFonts w:ascii="Times New Roman" w:hAnsi="Times New Roman"/>
          <w:sz w:val="22"/>
          <w:szCs w:val="22"/>
        </w:rPr>
        <w:t>, or drop them off the day of the election (before 7:00 PM)</w:t>
      </w:r>
      <w:r w:rsidR="00B24E1F">
        <w:rPr>
          <w:rFonts w:ascii="Times New Roman" w:hAnsi="Times New Roman"/>
          <w:sz w:val="22"/>
          <w:szCs w:val="22"/>
        </w:rPr>
        <w:t>.  If you wish to vote in person on November 8</w:t>
      </w:r>
      <w:r w:rsidR="00B24E1F" w:rsidRPr="00B24E1F">
        <w:rPr>
          <w:rFonts w:ascii="Times New Roman" w:hAnsi="Times New Roman"/>
          <w:sz w:val="22"/>
          <w:szCs w:val="22"/>
          <w:vertAlign w:val="superscript"/>
        </w:rPr>
        <w:t>th</w:t>
      </w:r>
      <w:r w:rsidR="00B24E1F">
        <w:rPr>
          <w:rFonts w:ascii="Times New Roman" w:hAnsi="Times New Roman"/>
          <w:sz w:val="22"/>
          <w:szCs w:val="22"/>
        </w:rPr>
        <w:t>, please remember to bring your unvoted ballot</w:t>
      </w:r>
      <w:r w:rsidR="00B904D8">
        <w:rPr>
          <w:rFonts w:ascii="Times New Roman" w:hAnsi="Times New Roman"/>
          <w:sz w:val="22"/>
          <w:szCs w:val="22"/>
        </w:rPr>
        <w:t xml:space="preserve">s </w:t>
      </w:r>
      <w:r w:rsidR="00B24E1F">
        <w:rPr>
          <w:rFonts w:ascii="Times New Roman" w:hAnsi="Times New Roman"/>
          <w:sz w:val="22"/>
          <w:szCs w:val="22"/>
        </w:rPr>
        <w:t>with you.</w:t>
      </w:r>
    </w:p>
    <w:p w14:paraId="07C6622A" w14:textId="3437CAB4" w:rsidR="00236812" w:rsidRDefault="00B904D8" w:rsidP="00236812">
      <w:pPr>
        <w:pStyle w:val="PlainText"/>
        <w:jc w:val="both"/>
        <w:rPr>
          <w:rFonts w:ascii="Times New Roman" w:hAnsi="Times New Roman"/>
          <w:sz w:val="22"/>
          <w:szCs w:val="22"/>
        </w:rPr>
      </w:pPr>
      <w:r>
        <w:rPr>
          <w:rFonts w:ascii="Times New Roman" w:hAnsi="Times New Roman"/>
          <w:sz w:val="16"/>
          <w:szCs w:val="16"/>
        </w:rPr>
        <w:t xml:space="preserve">   </w:t>
      </w:r>
      <w:r w:rsidR="000B09C8">
        <w:rPr>
          <w:rFonts w:ascii="Times New Roman" w:hAnsi="Times New Roman"/>
          <w:sz w:val="16"/>
          <w:szCs w:val="16"/>
        </w:rPr>
        <w:t xml:space="preserve">   </w:t>
      </w:r>
      <w:r>
        <w:rPr>
          <w:rFonts w:ascii="Times New Roman" w:hAnsi="Times New Roman"/>
          <w:sz w:val="22"/>
          <w:szCs w:val="22"/>
        </w:rPr>
        <w:t xml:space="preserve">In addition to voting for statewide officers, you will also be electing </w:t>
      </w:r>
      <w:r w:rsidR="00341B8F">
        <w:rPr>
          <w:rFonts w:ascii="Times New Roman" w:hAnsi="Times New Roman"/>
          <w:sz w:val="22"/>
          <w:szCs w:val="22"/>
        </w:rPr>
        <w:t xml:space="preserve">five </w:t>
      </w:r>
      <w:r w:rsidR="004E7D32">
        <w:rPr>
          <w:rFonts w:ascii="Times New Roman" w:hAnsi="Times New Roman"/>
          <w:sz w:val="22"/>
          <w:szCs w:val="22"/>
        </w:rPr>
        <w:t>J</w:t>
      </w:r>
      <w:r>
        <w:rPr>
          <w:rFonts w:ascii="Times New Roman" w:hAnsi="Times New Roman"/>
          <w:sz w:val="22"/>
          <w:szCs w:val="22"/>
        </w:rPr>
        <w:t xml:space="preserve">ustices of the </w:t>
      </w:r>
      <w:r w:rsidR="004E7D32">
        <w:rPr>
          <w:rFonts w:ascii="Times New Roman" w:hAnsi="Times New Roman"/>
          <w:sz w:val="22"/>
          <w:szCs w:val="22"/>
        </w:rPr>
        <w:t>P</w:t>
      </w:r>
      <w:r>
        <w:rPr>
          <w:rFonts w:ascii="Times New Roman" w:hAnsi="Times New Roman"/>
          <w:sz w:val="22"/>
          <w:szCs w:val="22"/>
        </w:rPr>
        <w:t xml:space="preserve">eace and voting on a special article warned by the Select Board </w:t>
      </w:r>
      <w:r w:rsidR="00E02AF2">
        <w:rPr>
          <w:rFonts w:ascii="Times New Roman" w:hAnsi="Times New Roman"/>
          <w:sz w:val="22"/>
          <w:szCs w:val="22"/>
        </w:rPr>
        <w:t>to co</w:t>
      </w:r>
      <w:r w:rsidR="004E7D32">
        <w:rPr>
          <w:rFonts w:ascii="Times New Roman" w:hAnsi="Times New Roman"/>
          <w:sz w:val="22"/>
          <w:szCs w:val="22"/>
        </w:rPr>
        <w:t>nsider obtaining a right of way to the southern end of the town garage parcel</w:t>
      </w:r>
      <w:r w:rsidR="006A5B6D">
        <w:rPr>
          <w:rFonts w:ascii="Times New Roman" w:hAnsi="Times New Roman"/>
          <w:sz w:val="22"/>
          <w:szCs w:val="22"/>
        </w:rPr>
        <w:t xml:space="preserve">. This access would allow for recreational uses such as a walking trail, picnic tables, </w:t>
      </w:r>
      <w:r w:rsidR="00E02AF2">
        <w:rPr>
          <w:rFonts w:ascii="Times New Roman" w:hAnsi="Times New Roman"/>
          <w:sz w:val="22"/>
          <w:szCs w:val="22"/>
        </w:rPr>
        <w:t xml:space="preserve">and </w:t>
      </w:r>
      <w:r w:rsidR="006A5B6D">
        <w:rPr>
          <w:rFonts w:ascii="Times New Roman" w:hAnsi="Times New Roman"/>
          <w:sz w:val="22"/>
          <w:szCs w:val="22"/>
        </w:rPr>
        <w:t>Frisbee Golf</w:t>
      </w:r>
      <w:r w:rsidR="004E7D32">
        <w:rPr>
          <w:rFonts w:ascii="Times New Roman" w:hAnsi="Times New Roman"/>
          <w:sz w:val="22"/>
          <w:szCs w:val="22"/>
        </w:rPr>
        <w:t>.</w:t>
      </w:r>
      <w:r w:rsidR="00E02AF2">
        <w:rPr>
          <w:rFonts w:ascii="Times New Roman" w:hAnsi="Times New Roman"/>
          <w:sz w:val="22"/>
          <w:szCs w:val="22"/>
        </w:rPr>
        <w:t xml:space="preserve">  The Conservation Commission has</w:t>
      </w:r>
      <w:r w:rsidR="0092573F">
        <w:rPr>
          <w:rFonts w:ascii="Times New Roman" w:hAnsi="Times New Roman"/>
          <w:sz w:val="22"/>
          <w:szCs w:val="22"/>
        </w:rPr>
        <w:t xml:space="preserve"> been </w:t>
      </w:r>
      <w:r w:rsidR="00E02AF2">
        <w:rPr>
          <w:rFonts w:ascii="Times New Roman" w:hAnsi="Times New Roman"/>
          <w:sz w:val="22"/>
          <w:szCs w:val="22"/>
        </w:rPr>
        <w:t>discuss</w:t>
      </w:r>
      <w:r w:rsidR="0092573F">
        <w:rPr>
          <w:rFonts w:ascii="Times New Roman" w:hAnsi="Times New Roman"/>
          <w:sz w:val="22"/>
          <w:szCs w:val="22"/>
        </w:rPr>
        <w:t>ing</w:t>
      </w:r>
      <w:r w:rsidR="00E02AF2">
        <w:rPr>
          <w:rFonts w:ascii="Times New Roman" w:hAnsi="Times New Roman"/>
          <w:sz w:val="22"/>
          <w:szCs w:val="22"/>
        </w:rPr>
        <w:t xml:space="preserve"> creating recreational opportunities for this </w:t>
      </w:r>
      <w:r w:rsidR="0092573F">
        <w:rPr>
          <w:rFonts w:ascii="Times New Roman" w:hAnsi="Times New Roman"/>
          <w:sz w:val="22"/>
          <w:szCs w:val="22"/>
        </w:rPr>
        <w:t>area</w:t>
      </w:r>
      <w:r w:rsidR="00E02AF2">
        <w:rPr>
          <w:rFonts w:ascii="Times New Roman" w:hAnsi="Times New Roman"/>
          <w:sz w:val="22"/>
          <w:szCs w:val="22"/>
        </w:rPr>
        <w:t xml:space="preserve">. </w:t>
      </w:r>
    </w:p>
    <w:p w14:paraId="30EB2828" w14:textId="77777777" w:rsidR="006C3AB2" w:rsidRDefault="004E7D32" w:rsidP="006C3AB2">
      <w:pPr>
        <w:pStyle w:val="PlainText"/>
        <w:jc w:val="both"/>
        <w:rPr>
          <w:rFonts w:ascii="Times New Roman" w:hAnsi="Times New Roman"/>
          <w:sz w:val="22"/>
          <w:szCs w:val="22"/>
        </w:rPr>
      </w:pPr>
      <w:r>
        <w:rPr>
          <w:rFonts w:ascii="Times New Roman" w:hAnsi="Times New Roman"/>
          <w:sz w:val="22"/>
          <w:szCs w:val="22"/>
        </w:rPr>
        <w:t xml:space="preserve">  </w:t>
      </w:r>
      <w:r w:rsidR="000B09C8">
        <w:rPr>
          <w:rFonts w:ascii="Times New Roman" w:hAnsi="Times New Roman"/>
          <w:sz w:val="22"/>
          <w:szCs w:val="22"/>
        </w:rPr>
        <w:t xml:space="preserve"> </w:t>
      </w:r>
      <w:r w:rsidR="00636F1C">
        <w:rPr>
          <w:rFonts w:ascii="Times New Roman" w:hAnsi="Times New Roman"/>
          <w:sz w:val="22"/>
          <w:szCs w:val="22"/>
        </w:rPr>
        <w:t xml:space="preserve"> </w:t>
      </w:r>
      <w:r>
        <w:rPr>
          <w:rFonts w:ascii="Times New Roman" w:hAnsi="Times New Roman"/>
          <w:sz w:val="22"/>
          <w:szCs w:val="22"/>
        </w:rPr>
        <w:t>The ballots for Justice of the Peace and the local vote w</w:t>
      </w:r>
      <w:r w:rsidR="00B904D8">
        <w:rPr>
          <w:rFonts w:ascii="Times New Roman" w:hAnsi="Times New Roman"/>
          <w:sz w:val="22"/>
          <w:szCs w:val="22"/>
        </w:rPr>
        <w:t xml:space="preserve">ere </w:t>
      </w:r>
      <w:r>
        <w:rPr>
          <w:rFonts w:ascii="Times New Roman" w:hAnsi="Times New Roman"/>
          <w:sz w:val="22"/>
          <w:szCs w:val="22"/>
        </w:rPr>
        <w:t xml:space="preserve">mailed by the </w:t>
      </w:r>
      <w:r w:rsidR="0029715B">
        <w:rPr>
          <w:rFonts w:ascii="Times New Roman" w:hAnsi="Times New Roman"/>
          <w:sz w:val="22"/>
          <w:szCs w:val="22"/>
        </w:rPr>
        <w:t>T</w:t>
      </w:r>
      <w:r>
        <w:rPr>
          <w:rFonts w:ascii="Times New Roman" w:hAnsi="Times New Roman"/>
          <w:sz w:val="22"/>
          <w:szCs w:val="22"/>
        </w:rPr>
        <w:t xml:space="preserve">own </w:t>
      </w:r>
      <w:r w:rsidR="0029715B">
        <w:rPr>
          <w:rFonts w:ascii="Times New Roman" w:hAnsi="Times New Roman"/>
          <w:sz w:val="22"/>
          <w:szCs w:val="22"/>
        </w:rPr>
        <w:t>O</w:t>
      </w:r>
      <w:r>
        <w:rPr>
          <w:rFonts w:ascii="Times New Roman" w:hAnsi="Times New Roman"/>
          <w:sz w:val="22"/>
          <w:szCs w:val="22"/>
        </w:rPr>
        <w:t xml:space="preserve">ffice.  As with the general election ballots, return </w:t>
      </w:r>
      <w:r w:rsidR="00FC76A2">
        <w:rPr>
          <w:rFonts w:ascii="Times New Roman" w:hAnsi="Times New Roman"/>
          <w:sz w:val="22"/>
          <w:szCs w:val="22"/>
        </w:rPr>
        <w:t xml:space="preserve">them </w:t>
      </w:r>
      <w:r>
        <w:rPr>
          <w:rFonts w:ascii="Times New Roman" w:hAnsi="Times New Roman"/>
          <w:sz w:val="22"/>
          <w:szCs w:val="22"/>
        </w:rPr>
        <w:t>to the town office</w:t>
      </w:r>
      <w:r w:rsidR="00FC76A2">
        <w:rPr>
          <w:rFonts w:ascii="Times New Roman" w:hAnsi="Times New Roman"/>
          <w:sz w:val="22"/>
          <w:szCs w:val="22"/>
        </w:rPr>
        <w:t>, put them in the new drop box, or bring them with you on the 8</w:t>
      </w:r>
      <w:r w:rsidR="00FC76A2" w:rsidRPr="00FC76A2">
        <w:rPr>
          <w:rFonts w:ascii="Times New Roman" w:hAnsi="Times New Roman"/>
          <w:sz w:val="22"/>
          <w:szCs w:val="22"/>
          <w:vertAlign w:val="superscript"/>
        </w:rPr>
        <w:t>th</w:t>
      </w:r>
      <w:r w:rsidR="00FC76A2">
        <w:rPr>
          <w:rFonts w:ascii="Times New Roman" w:hAnsi="Times New Roman"/>
          <w:sz w:val="22"/>
          <w:szCs w:val="22"/>
        </w:rPr>
        <w:t xml:space="preserve">.   </w:t>
      </w:r>
      <w:r w:rsidR="006C3AB2">
        <w:rPr>
          <w:rFonts w:ascii="Times New Roman" w:hAnsi="Times New Roman"/>
          <w:sz w:val="22"/>
          <w:szCs w:val="22"/>
        </w:rPr>
        <w:t xml:space="preserve">     </w:t>
      </w:r>
    </w:p>
    <w:p w14:paraId="4C24308D" w14:textId="1761FA1B" w:rsidR="00B904D8" w:rsidRDefault="006C3AB2" w:rsidP="006C3AB2">
      <w:pPr>
        <w:pStyle w:val="PlainText"/>
        <w:jc w:val="both"/>
        <w:rPr>
          <w:rFonts w:ascii="Times New Roman" w:hAnsi="Times New Roman"/>
          <w:sz w:val="22"/>
          <w:szCs w:val="22"/>
        </w:rPr>
      </w:pPr>
      <w:r>
        <w:rPr>
          <w:rFonts w:ascii="Times New Roman" w:hAnsi="Times New Roman"/>
          <w:sz w:val="22"/>
          <w:szCs w:val="22"/>
        </w:rPr>
        <w:t xml:space="preserve">    </w:t>
      </w:r>
      <w:r w:rsidR="00FC76A2">
        <w:rPr>
          <w:rFonts w:ascii="Times New Roman" w:hAnsi="Times New Roman"/>
          <w:sz w:val="22"/>
          <w:szCs w:val="22"/>
        </w:rPr>
        <w:t>Any questions, please call the town office at 802-446-2498.</w:t>
      </w:r>
      <w:r w:rsidR="00BC026B">
        <w:rPr>
          <w:rFonts w:ascii="Times New Roman" w:hAnsi="Times New Roman"/>
          <w:sz w:val="22"/>
          <w:szCs w:val="22"/>
        </w:rPr>
        <w:t xml:space="preserve">  </w:t>
      </w:r>
    </w:p>
    <w:p w14:paraId="1950277F" w14:textId="77777777" w:rsidR="006C3AB2" w:rsidRDefault="006C3AB2" w:rsidP="006C3AB2">
      <w:pPr>
        <w:pStyle w:val="PlainText"/>
        <w:jc w:val="both"/>
      </w:pPr>
    </w:p>
    <w:p w14:paraId="2D406683" w14:textId="1982DB4F" w:rsidR="00747EE0" w:rsidRDefault="00747EE0" w:rsidP="00747EE0">
      <w:pPr>
        <w:pStyle w:val="Heading3"/>
        <w:autoSpaceDE/>
        <w:autoSpaceDN/>
        <w:adjustRightInd/>
        <w:jc w:val="center"/>
      </w:pPr>
      <w:r>
        <w:t>~ Thanksgiving Baskets ~</w:t>
      </w:r>
    </w:p>
    <w:p w14:paraId="1AA97E91" w14:textId="77777777" w:rsidR="00747EE0" w:rsidRPr="00CE571C" w:rsidRDefault="00747EE0" w:rsidP="00747EE0">
      <w:pPr>
        <w:jc w:val="both"/>
        <w:rPr>
          <w:sz w:val="10"/>
          <w:szCs w:val="10"/>
        </w:rPr>
      </w:pPr>
      <w:r w:rsidRPr="00CE571C">
        <w:rPr>
          <w:sz w:val="16"/>
          <w:szCs w:val="16"/>
        </w:rPr>
        <w:t xml:space="preserve">  </w:t>
      </w:r>
    </w:p>
    <w:p w14:paraId="73694562" w14:textId="5DAB8639" w:rsidR="00747EE0" w:rsidRDefault="00747EE0" w:rsidP="00747EE0">
      <w:pPr>
        <w:jc w:val="both"/>
        <w:rPr>
          <w:sz w:val="22"/>
        </w:rPr>
      </w:pPr>
      <w:r>
        <w:rPr>
          <w:sz w:val="22"/>
        </w:rPr>
        <w:t xml:space="preserve">    The </w:t>
      </w:r>
      <w:r>
        <w:rPr>
          <w:b/>
          <w:sz w:val="22"/>
        </w:rPr>
        <w:t>Roy &amp; Anne Wilbur Fund</w:t>
      </w:r>
      <w:r>
        <w:rPr>
          <w:sz w:val="22"/>
        </w:rPr>
        <w:t xml:space="preserve"> is under the umbrella of the </w:t>
      </w:r>
      <w:smartTag w:uri="urn:schemas-microsoft-com:office:smarttags" w:element="place">
        <w:smartTag w:uri="urn:schemas-microsoft-com:office:smarttags" w:element="PlaceName">
          <w:r>
            <w:rPr>
              <w:sz w:val="22"/>
            </w:rPr>
            <w:t>Tinmouth</w:t>
          </w:r>
        </w:smartTag>
        <w:r>
          <w:rPr>
            <w:sz w:val="22"/>
          </w:rPr>
          <w:t xml:space="preserve"> </w:t>
        </w:r>
        <w:smartTag w:uri="urn:schemas-microsoft-com:office:smarttags" w:element="PlaceName">
          <w:r>
            <w:rPr>
              <w:sz w:val="22"/>
            </w:rPr>
            <w:t>Community</w:t>
          </w:r>
        </w:smartTag>
        <w:r>
          <w:rPr>
            <w:sz w:val="22"/>
          </w:rPr>
          <w:t xml:space="preserve"> </w:t>
        </w:r>
        <w:smartTag w:uri="urn:schemas-microsoft-com:office:smarttags" w:element="PlaceType">
          <w:r>
            <w:rPr>
              <w:sz w:val="22"/>
            </w:rPr>
            <w:t>Church</w:t>
          </w:r>
        </w:smartTag>
      </w:smartTag>
      <w:r>
        <w:rPr>
          <w:sz w:val="22"/>
        </w:rPr>
        <w:t xml:space="preserve"> and helps folks with heat, lights, groceries, etc. It also helps provide </w:t>
      </w:r>
      <w:r>
        <w:rPr>
          <w:b/>
          <w:sz w:val="22"/>
        </w:rPr>
        <w:t>Thanksgiving</w:t>
      </w:r>
      <w:r>
        <w:rPr>
          <w:sz w:val="22"/>
        </w:rPr>
        <w:t xml:space="preserve"> and </w:t>
      </w:r>
      <w:smartTag w:uri="urn:schemas-microsoft-com:office:smarttags" w:element="PersonName">
        <w:r>
          <w:rPr>
            <w:b/>
            <w:sz w:val="22"/>
          </w:rPr>
          <w:t>Chris</w:t>
        </w:r>
      </w:smartTag>
      <w:r>
        <w:rPr>
          <w:b/>
          <w:sz w:val="22"/>
        </w:rPr>
        <w:t>tmas Baskets</w:t>
      </w:r>
      <w:r>
        <w:rPr>
          <w:sz w:val="22"/>
        </w:rPr>
        <w:t xml:space="preserve"> to folks in town.  Donations of non-perishable food and other items (soap, laundry detergent, shampoo, </w:t>
      </w:r>
      <w:r w:rsidR="005A0996">
        <w:rPr>
          <w:sz w:val="22"/>
        </w:rPr>
        <w:t xml:space="preserve">toilet paper, paper towels, </w:t>
      </w:r>
      <w:r>
        <w:rPr>
          <w:sz w:val="22"/>
        </w:rPr>
        <w:t xml:space="preserve">etc.) can be left at the town office.  Your generosity and help </w:t>
      </w:r>
      <w:r w:rsidR="005A0996">
        <w:rPr>
          <w:sz w:val="22"/>
        </w:rPr>
        <w:t>are</w:t>
      </w:r>
      <w:r>
        <w:rPr>
          <w:sz w:val="22"/>
        </w:rPr>
        <w:t xml:space="preserve"> greatly appreciated. </w:t>
      </w:r>
    </w:p>
    <w:p w14:paraId="61FCA970" w14:textId="77777777" w:rsidR="003C4A23" w:rsidRDefault="00747EE0" w:rsidP="003C4A23">
      <w:pPr>
        <w:jc w:val="both"/>
        <w:rPr>
          <w:rStyle w:val="Hyperlink"/>
          <w:color w:val="000000"/>
          <w:sz w:val="22"/>
          <w:u w:val="none"/>
        </w:rPr>
      </w:pPr>
      <w:r>
        <w:rPr>
          <w:sz w:val="22"/>
        </w:rPr>
        <w:t xml:space="preserve">    If you, or someone you know, needs a basket, please call Gail at 446-2498.</w:t>
      </w:r>
      <w:r>
        <w:rPr>
          <w:rStyle w:val="Hyperlink"/>
          <w:color w:val="000000"/>
          <w:sz w:val="22"/>
          <w:u w:val="none"/>
        </w:rPr>
        <w:t xml:space="preserve"> If you have a bounty of potatoes or squash or onions from your garden, they are most welcome as well.</w:t>
      </w:r>
    </w:p>
    <w:p w14:paraId="713A40C9" w14:textId="34FD18B0" w:rsidR="003C4A23" w:rsidRDefault="003C4A23" w:rsidP="003C4A23">
      <w:pPr>
        <w:jc w:val="center"/>
        <w:rPr>
          <w:b/>
          <w:bCs/>
          <w:sz w:val="22"/>
          <w:szCs w:val="22"/>
        </w:rPr>
      </w:pPr>
      <w:r w:rsidRPr="007D17A7">
        <w:rPr>
          <w:b/>
          <w:bCs/>
          <w:sz w:val="22"/>
          <w:szCs w:val="22"/>
        </w:rPr>
        <w:t>~ From the Select Board ~</w:t>
      </w:r>
    </w:p>
    <w:p w14:paraId="6CA8DA19" w14:textId="77777777" w:rsidR="003C4A23" w:rsidRPr="003C4A23" w:rsidRDefault="003C4A23" w:rsidP="003C4A23">
      <w:pPr>
        <w:jc w:val="center"/>
        <w:rPr>
          <w:color w:val="000000"/>
          <w:sz w:val="16"/>
          <w:szCs w:val="16"/>
        </w:rPr>
      </w:pPr>
    </w:p>
    <w:p w14:paraId="62D4637E" w14:textId="77777777" w:rsidR="003C4A23" w:rsidRDefault="003C4A23" w:rsidP="003C4A23">
      <w:pPr>
        <w:jc w:val="both"/>
        <w:rPr>
          <w:sz w:val="22"/>
          <w:szCs w:val="22"/>
        </w:rPr>
      </w:pPr>
      <w:r>
        <w:rPr>
          <w:sz w:val="22"/>
          <w:szCs w:val="22"/>
        </w:rPr>
        <w:t xml:space="preserve">     </w:t>
      </w:r>
      <w:r w:rsidRPr="007D17A7">
        <w:rPr>
          <w:sz w:val="22"/>
          <w:szCs w:val="22"/>
        </w:rPr>
        <w:t>This is in response to several questions/comments received following the mailing of ballots and a yellow informational flyer sent by the Select Board.</w:t>
      </w:r>
    </w:p>
    <w:p w14:paraId="08F9B803" w14:textId="18F38104" w:rsidR="003C4A23" w:rsidRPr="007D17A7" w:rsidRDefault="003C4A23" w:rsidP="003C4A23">
      <w:pPr>
        <w:jc w:val="both"/>
        <w:rPr>
          <w:sz w:val="22"/>
          <w:szCs w:val="22"/>
        </w:rPr>
      </w:pPr>
      <w:r>
        <w:rPr>
          <w:sz w:val="22"/>
          <w:szCs w:val="22"/>
        </w:rPr>
        <w:t xml:space="preserve">     </w:t>
      </w:r>
      <w:r w:rsidRPr="007D17A7">
        <w:rPr>
          <w:sz w:val="22"/>
          <w:szCs w:val="22"/>
        </w:rPr>
        <w:t>There have been questions about the process the Select</w:t>
      </w:r>
      <w:r w:rsidR="006C3AB2">
        <w:rPr>
          <w:sz w:val="22"/>
          <w:szCs w:val="22"/>
        </w:rPr>
        <w:t xml:space="preserve"> B</w:t>
      </w:r>
      <w:r w:rsidRPr="007D17A7">
        <w:rPr>
          <w:sz w:val="22"/>
          <w:szCs w:val="22"/>
        </w:rPr>
        <w:t>oard followed regarding the proposed $14,500 purchase of a right of way and .43 acre parcel from Rachel and Michael Stratton to enhance the Town Lot. The Select</w:t>
      </w:r>
      <w:r w:rsidR="006C3AB2">
        <w:rPr>
          <w:sz w:val="22"/>
          <w:szCs w:val="22"/>
        </w:rPr>
        <w:t xml:space="preserve"> B</w:t>
      </w:r>
      <w:r w:rsidRPr="007D17A7">
        <w:rPr>
          <w:sz w:val="22"/>
          <w:szCs w:val="22"/>
        </w:rPr>
        <w:t xml:space="preserve">oard could not make this public until a Purchase and Sales Agreement was negotiated and signed. This was </w:t>
      </w:r>
      <w:r w:rsidR="006C3AB2">
        <w:rPr>
          <w:sz w:val="22"/>
          <w:szCs w:val="22"/>
        </w:rPr>
        <w:t>finalized</w:t>
      </w:r>
      <w:r w:rsidRPr="007D17A7">
        <w:rPr>
          <w:sz w:val="22"/>
          <w:szCs w:val="22"/>
        </w:rPr>
        <w:t xml:space="preserve"> 10/6/22. To add this item to the November 8 vote, the Select</w:t>
      </w:r>
      <w:r w:rsidR="006C3AB2">
        <w:rPr>
          <w:sz w:val="22"/>
          <w:szCs w:val="22"/>
        </w:rPr>
        <w:t xml:space="preserve"> B</w:t>
      </w:r>
      <w:r w:rsidRPr="007D17A7">
        <w:rPr>
          <w:sz w:val="22"/>
          <w:szCs w:val="22"/>
        </w:rPr>
        <w:t>oard had to vote to include it on the election ballot with 30 days' notice which was October 9.</w:t>
      </w:r>
    </w:p>
    <w:p w14:paraId="6F14F965" w14:textId="77777777" w:rsidR="003C4A23" w:rsidRPr="007D17A7" w:rsidRDefault="003C4A23" w:rsidP="003C4A23">
      <w:pPr>
        <w:jc w:val="both"/>
        <w:rPr>
          <w:sz w:val="22"/>
          <w:szCs w:val="22"/>
        </w:rPr>
      </w:pPr>
      <w:r w:rsidRPr="007D17A7">
        <w:rPr>
          <w:sz w:val="22"/>
          <w:szCs w:val="22"/>
        </w:rPr>
        <w:t>The yellow information flyer was sent to all voters to explain the opportunity. Additional questions have arisen.</w:t>
      </w:r>
    </w:p>
    <w:p w14:paraId="12B07B46" w14:textId="18073518" w:rsidR="003C4A23" w:rsidRPr="007D17A7" w:rsidRDefault="003C4A23" w:rsidP="003C4A23">
      <w:pPr>
        <w:jc w:val="both"/>
        <w:rPr>
          <w:sz w:val="22"/>
          <w:szCs w:val="22"/>
        </w:rPr>
      </w:pPr>
      <w:r w:rsidRPr="007D17A7">
        <w:rPr>
          <w:sz w:val="22"/>
          <w:szCs w:val="22"/>
        </w:rPr>
        <w:t>The Select</w:t>
      </w:r>
      <w:r w:rsidR="006C3AB2">
        <w:rPr>
          <w:sz w:val="22"/>
          <w:szCs w:val="22"/>
        </w:rPr>
        <w:t xml:space="preserve"> B</w:t>
      </w:r>
      <w:r w:rsidRPr="007D17A7">
        <w:rPr>
          <w:sz w:val="22"/>
          <w:szCs w:val="22"/>
        </w:rPr>
        <w:t>oard has been trying to obtain a right of way (ROW) to access the southwest portion of the Town Lot from Mountain View for at least 15 years with several discussions with the previous and current landowners, all of which were respectfully declined. The current owners are willing to sell this ROW and did not want to wait until Town Meeting in March, which is why we are voting at the November election. As this was a real estate transaction, all Select</w:t>
      </w:r>
      <w:r w:rsidR="006C3AB2">
        <w:rPr>
          <w:sz w:val="22"/>
          <w:szCs w:val="22"/>
        </w:rPr>
        <w:t xml:space="preserve"> B</w:t>
      </w:r>
      <w:r w:rsidRPr="007D17A7">
        <w:rPr>
          <w:sz w:val="22"/>
          <w:szCs w:val="22"/>
        </w:rPr>
        <w:t>oard discussions had to be kept confidential and occurred in Executive Session. The Select</w:t>
      </w:r>
      <w:r w:rsidR="006C3AB2">
        <w:rPr>
          <w:sz w:val="22"/>
          <w:szCs w:val="22"/>
        </w:rPr>
        <w:t xml:space="preserve"> B</w:t>
      </w:r>
      <w:r w:rsidRPr="007D17A7">
        <w:rPr>
          <w:sz w:val="22"/>
          <w:szCs w:val="22"/>
        </w:rPr>
        <w:t>oard approved exploring the possibility of a ROW at the June 9 Select</w:t>
      </w:r>
      <w:r w:rsidR="006C3AB2">
        <w:rPr>
          <w:sz w:val="22"/>
          <w:szCs w:val="22"/>
        </w:rPr>
        <w:t xml:space="preserve"> B</w:t>
      </w:r>
      <w:r w:rsidRPr="007D17A7">
        <w:rPr>
          <w:sz w:val="22"/>
          <w:szCs w:val="22"/>
        </w:rPr>
        <w:t>oard meeting, negotiations began in July and were ongoing during summer and fall. As mentioned above, the Select</w:t>
      </w:r>
      <w:r w:rsidR="006C3AB2">
        <w:rPr>
          <w:sz w:val="22"/>
          <w:szCs w:val="22"/>
        </w:rPr>
        <w:t xml:space="preserve"> B</w:t>
      </w:r>
      <w:r w:rsidRPr="007D17A7">
        <w:rPr>
          <w:sz w:val="22"/>
          <w:szCs w:val="22"/>
        </w:rPr>
        <w:t>oard did not receive the signed Purchase and Sales agreement until October 6 at which point the opportunity could be announced to the Town.</w:t>
      </w:r>
    </w:p>
    <w:p w14:paraId="1775EF58" w14:textId="571A4720" w:rsidR="003C4A23" w:rsidRPr="007D17A7" w:rsidRDefault="003C4A23" w:rsidP="003C4A23">
      <w:pPr>
        <w:jc w:val="both"/>
        <w:rPr>
          <w:sz w:val="22"/>
          <w:szCs w:val="22"/>
        </w:rPr>
      </w:pPr>
      <w:r>
        <w:rPr>
          <w:sz w:val="22"/>
          <w:szCs w:val="22"/>
        </w:rPr>
        <w:t xml:space="preserve">     </w:t>
      </w:r>
      <w:r w:rsidRPr="007D17A7">
        <w:rPr>
          <w:sz w:val="22"/>
          <w:szCs w:val="22"/>
        </w:rPr>
        <w:t xml:space="preserve">If you have other questions or need more information, </w:t>
      </w:r>
      <w:r w:rsidR="006C3AB2">
        <w:rPr>
          <w:sz w:val="22"/>
          <w:szCs w:val="22"/>
        </w:rPr>
        <w:t>please</w:t>
      </w:r>
      <w:r w:rsidRPr="007D17A7">
        <w:rPr>
          <w:sz w:val="22"/>
          <w:szCs w:val="22"/>
        </w:rPr>
        <w:t xml:space="preserve"> call the Town Office or a Select</w:t>
      </w:r>
      <w:r w:rsidR="006C3AB2">
        <w:rPr>
          <w:sz w:val="22"/>
          <w:szCs w:val="22"/>
        </w:rPr>
        <w:t xml:space="preserve"> B</w:t>
      </w:r>
      <w:r w:rsidRPr="007D17A7">
        <w:rPr>
          <w:sz w:val="22"/>
          <w:szCs w:val="22"/>
        </w:rPr>
        <w:t xml:space="preserve">oard member. An informational meeting is scheduled for </w:t>
      </w:r>
      <w:r w:rsidR="006C3AB2">
        <w:rPr>
          <w:sz w:val="22"/>
          <w:szCs w:val="22"/>
        </w:rPr>
        <w:t xml:space="preserve">Monday, </w:t>
      </w:r>
      <w:r w:rsidRPr="007D17A7">
        <w:rPr>
          <w:sz w:val="22"/>
          <w:szCs w:val="22"/>
        </w:rPr>
        <w:t>November 7</w:t>
      </w:r>
      <w:r w:rsidR="006C3AB2" w:rsidRPr="006C3AB2">
        <w:rPr>
          <w:sz w:val="22"/>
          <w:szCs w:val="22"/>
          <w:vertAlign w:val="superscript"/>
        </w:rPr>
        <w:t>th</w:t>
      </w:r>
      <w:r w:rsidR="006C3AB2">
        <w:rPr>
          <w:sz w:val="22"/>
          <w:szCs w:val="22"/>
        </w:rPr>
        <w:t xml:space="preserve"> </w:t>
      </w:r>
      <w:r w:rsidRPr="007D17A7">
        <w:rPr>
          <w:sz w:val="22"/>
          <w:szCs w:val="22"/>
        </w:rPr>
        <w:t>at the Community Center at 6:30 pm to discuss the opportunity and answer any remaining questions.</w:t>
      </w:r>
    </w:p>
    <w:p w14:paraId="226BBE50" w14:textId="77777777" w:rsidR="003C4A23" w:rsidRDefault="003C4A23" w:rsidP="003C4A23">
      <w:pPr>
        <w:jc w:val="both"/>
        <w:rPr>
          <w:sz w:val="22"/>
          <w:szCs w:val="22"/>
        </w:rPr>
      </w:pPr>
      <w:r>
        <w:rPr>
          <w:sz w:val="22"/>
          <w:szCs w:val="22"/>
        </w:rPr>
        <w:t xml:space="preserve">     </w:t>
      </w:r>
      <w:r w:rsidRPr="007D17A7">
        <w:rPr>
          <w:sz w:val="22"/>
          <w:szCs w:val="22"/>
        </w:rPr>
        <w:t>The Conservation Commission is excited to build a walking trail and a disc golf course, add picnic tables and begin to create a fun place to be and to play, modeled after Stone Meadow Park in Wallingford. If approved, the purchase will be made with ARPA (Federal Covid Grant) funds not local tax dollars.</w:t>
      </w:r>
    </w:p>
    <w:p w14:paraId="2BD4B32E" w14:textId="77777777" w:rsidR="003C4A23" w:rsidRDefault="003C4A23" w:rsidP="00747EE0">
      <w:pPr>
        <w:jc w:val="center"/>
        <w:rPr>
          <w:b/>
          <w:sz w:val="22"/>
        </w:rPr>
      </w:pPr>
    </w:p>
    <w:p w14:paraId="36132267" w14:textId="77777777" w:rsidR="003C4A23" w:rsidRPr="009A77D5" w:rsidRDefault="003C4A23" w:rsidP="003C4A23">
      <w:pPr>
        <w:pBdr>
          <w:top w:val="thinThickSmallGap" w:sz="24" w:space="0" w:color="auto"/>
          <w:left w:val="thinThickSmallGap" w:sz="24" w:space="4" w:color="auto"/>
          <w:bottom w:val="thickThinSmallGap" w:sz="24" w:space="1" w:color="auto"/>
          <w:right w:val="thickThinSmallGap" w:sz="24" w:space="4" w:color="auto"/>
        </w:pBdr>
        <w:jc w:val="both"/>
        <w:rPr>
          <w:sz w:val="10"/>
          <w:szCs w:val="10"/>
        </w:rPr>
      </w:pPr>
    </w:p>
    <w:p w14:paraId="171B9360" w14:textId="77777777" w:rsidR="003C4A23" w:rsidRDefault="003C4A23" w:rsidP="003C4A23">
      <w:pPr>
        <w:pBdr>
          <w:top w:val="thinThickSmallGap" w:sz="24" w:space="0" w:color="auto"/>
          <w:left w:val="thinThickSmallGap" w:sz="24" w:space="4" w:color="auto"/>
          <w:bottom w:val="thickThinSmallGap" w:sz="24" w:space="1" w:color="auto"/>
          <w:right w:val="thickThinSmallGap" w:sz="24" w:space="4" w:color="auto"/>
        </w:pBdr>
        <w:jc w:val="center"/>
        <w:rPr>
          <w:b/>
          <w:sz w:val="22"/>
          <w:szCs w:val="22"/>
        </w:rPr>
      </w:pPr>
      <w:r w:rsidRPr="00E47586">
        <w:rPr>
          <w:b/>
          <w:sz w:val="22"/>
          <w:szCs w:val="22"/>
        </w:rPr>
        <w:t>2</w:t>
      </w:r>
      <w:r w:rsidRPr="00E47586">
        <w:rPr>
          <w:b/>
          <w:sz w:val="22"/>
          <w:szCs w:val="22"/>
          <w:vertAlign w:val="superscript"/>
        </w:rPr>
        <w:t>nd</w:t>
      </w:r>
      <w:r w:rsidRPr="00E47586">
        <w:rPr>
          <w:b/>
          <w:sz w:val="22"/>
          <w:szCs w:val="22"/>
        </w:rPr>
        <w:t xml:space="preserve"> half property taxes are due on </w:t>
      </w:r>
      <w:r>
        <w:rPr>
          <w:b/>
          <w:sz w:val="22"/>
          <w:szCs w:val="22"/>
        </w:rPr>
        <w:t>Tuesday</w:t>
      </w:r>
      <w:r w:rsidRPr="00E47586">
        <w:rPr>
          <w:b/>
          <w:sz w:val="22"/>
          <w:szCs w:val="22"/>
        </w:rPr>
        <w:t>, November 15</w:t>
      </w:r>
      <w:r w:rsidRPr="00E47586">
        <w:rPr>
          <w:b/>
          <w:sz w:val="22"/>
          <w:szCs w:val="22"/>
          <w:vertAlign w:val="superscript"/>
        </w:rPr>
        <w:t>th</w:t>
      </w:r>
      <w:r w:rsidRPr="00E47586">
        <w:rPr>
          <w:b/>
          <w:sz w:val="22"/>
          <w:szCs w:val="22"/>
        </w:rPr>
        <w:t xml:space="preserve">.  </w:t>
      </w:r>
    </w:p>
    <w:p w14:paraId="17F18811" w14:textId="5D6DA56D" w:rsidR="003C4A23" w:rsidRDefault="003C4A23" w:rsidP="003C4A23">
      <w:pPr>
        <w:pBdr>
          <w:top w:val="thinThickSmallGap" w:sz="24" w:space="0" w:color="auto"/>
          <w:left w:val="thinThickSmallGap" w:sz="24" w:space="4" w:color="auto"/>
          <w:bottom w:val="thickThinSmallGap" w:sz="24" w:space="1" w:color="auto"/>
          <w:right w:val="thickThinSmallGap" w:sz="24" w:space="4" w:color="auto"/>
        </w:pBdr>
        <w:jc w:val="center"/>
        <w:rPr>
          <w:b/>
          <w:sz w:val="22"/>
          <w:szCs w:val="22"/>
        </w:rPr>
      </w:pPr>
      <w:r w:rsidRPr="00E47586">
        <w:rPr>
          <w:b/>
          <w:sz w:val="22"/>
          <w:szCs w:val="22"/>
        </w:rPr>
        <w:t>Town Office will be open 8-12 and 1-5 that day.</w:t>
      </w:r>
    </w:p>
    <w:p w14:paraId="527033EB" w14:textId="77777777" w:rsidR="002A3D50" w:rsidRPr="002A3D50" w:rsidRDefault="002A3D50" w:rsidP="003C4A23">
      <w:pPr>
        <w:pBdr>
          <w:top w:val="thinThickSmallGap" w:sz="24" w:space="0" w:color="auto"/>
          <w:left w:val="thinThickSmallGap" w:sz="24" w:space="4" w:color="auto"/>
          <w:bottom w:val="thickThinSmallGap" w:sz="24" w:space="1" w:color="auto"/>
          <w:right w:val="thickThinSmallGap" w:sz="24" w:space="4" w:color="auto"/>
        </w:pBdr>
        <w:jc w:val="center"/>
        <w:rPr>
          <w:b/>
          <w:sz w:val="10"/>
          <w:szCs w:val="10"/>
        </w:rPr>
      </w:pPr>
    </w:p>
    <w:p w14:paraId="5E0B9CDF" w14:textId="010BFF8C" w:rsidR="00AE0C34" w:rsidRPr="006611D5" w:rsidRDefault="00AE0C34" w:rsidP="00AE0C34">
      <w:pPr>
        <w:pStyle w:val="NormalWeb"/>
        <w:spacing w:before="0" w:after="0"/>
        <w:jc w:val="center"/>
        <w:rPr>
          <w:rFonts w:ascii="Times New Roman" w:hAnsi="Times New Roman"/>
          <w:b/>
          <w:bCs/>
          <w:color w:val="333333"/>
          <w:szCs w:val="24"/>
        </w:rPr>
      </w:pPr>
      <w:r>
        <w:rPr>
          <w:rFonts w:ascii="Times New Roman" w:hAnsi="Times New Roman"/>
          <w:b/>
          <w:bCs/>
          <w:color w:val="333333"/>
          <w:szCs w:val="24"/>
        </w:rPr>
        <w:lastRenderedPageBreak/>
        <w:t xml:space="preserve">Chicken &amp; Biscuit </w:t>
      </w:r>
      <w:r w:rsidRPr="006611D5">
        <w:rPr>
          <w:rFonts w:ascii="Times New Roman" w:hAnsi="Times New Roman"/>
          <w:b/>
          <w:bCs/>
          <w:color w:val="333333"/>
          <w:szCs w:val="24"/>
        </w:rPr>
        <w:t xml:space="preserve"> Game Supper</w:t>
      </w:r>
    </w:p>
    <w:p w14:paraId="65B6D5F6" w14:textId="790955A4" w:rsidR="00AE0C34" w:rsidRDefault="005A0996" w:rsidP="00AE0C34">
      <w:pPr>
        <w:pStyle w:val="NormalWeb"/>
        <w:spacing w:before="0" w:after="0"/>
        <w:jc w:val="center"/>
        <w:rPr>
          <w:rFonts w:ascii="Times New Roman" w:hAnsi="Times New Roman"/>
          <w:i/>
          <w:iCs/>
          <w:color w:val="333333"/>
          <w:sz w:val="22"/>
          <w:szCs w:val="22"/>
        </w:rPr>
      </w:pPr>
      <w:r>
        <w:rPr>
          <w:rFonts w:ascii="Times New Roman" w:hAnsi="Times New Roman"/>
          <w:i/>
          <w:iCs/>
          <w:color w:val="333333"/>
          <w:sz w:val="22"/>
          <w:szCs w:val="22"/>
        </w:rPr>
        <w:t xml:space="preserve">         </w:t>
      </w:r>
      <w:r w:rsidR="00AE0C34" w:rsidRPr="000F4C5D">
        <w:rPr>
          <w:rFonts w:ascii="Times New Roman" w:hAnsi="Times New Roman"/>
          <w:i/>
          <w:iCs/>
          <w:color w:val="333333"/>
          <w:sz w:val="22"/>
          <w:szCs w:val="22"/>
        </w:rPr>
        <w:t>By Sherry Johnson</w:t>
      </w:r>
    </w:p>
    <w:p w14:paraId="061BC9A2" w14:textId="21B2DC36" w:rsidR="00AE0C34" w:rsidRPr="00AE0C34" w:rsidRDefault="00AE0C34" w:rsidP="00AE0C34">
      <w:pPr>
        <w:pStyle w:val="NormalWeb"/>
        <w:spacing w:before="0" w:after="0"/>
        <w:jc w:val="center"/>
        <w:rPr>
          <w:rFonts w:ascii="Times New Roman" w:hAnsi="Times New Roman"/>
          <w:i/>
          <w:iCs/>
          <w:color w:val="333333"/>
          <w:sz w:val="22"/>
          <w:szCs w:val="22"/>
        </w:rPr>
      </w:pPr>
      <w:r w:rsidRPr="00064CA4">
        <w:rPr>
          <w:rFonts w:ascii="Segoe UI" w:hAnsi="Segoe UI" w:cs="Segoe UI"/>
          <w:noProof/>
          <w:color w:val="333333"/>
          <w:sz w:val="32"/>
          <w:szCs w:val="32"/>
        </w:rPr>
        <w:drawing>
          <wp:anchor distT="0" distB="0" distL="114300" distR="114300" simplePos="0" relativeHeight="251691008" behindDoc="0" locked="0" layoutInCell="1" allowOverlap="1" wp14:anchorId="5E40CB52" wp14:editId="0DC6DCC5">
            <wp:simplePos x="0" y="0"/>
            <wp:positionH relativeFrom="column">
              <wp:posOffset>0</wp:posOffset>
            </wp:positionH>
            <wp:positionV relativeFrom="paragraph">
              <wp:posOffset>9525</wp:posOffset>
            </wp:positionV>
            <wp:extent cx="914400" cy="90487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anchor>
        </w:drawing>
      </w:r>
      <w:r>
        <w:rPr>
          <w:color w:val="333333"/>
          <w:sz w:val="22"/>
          <w:szCs w:val="22"/>
        </w:rPr>
        <w:t xml:space="preserve">           </w:t>
      </w:r>
    </w:p>
    <w:p w14:paraId="5A424824" w14:textId="77777777" w:rsidR="00AE0C34" w:rsidRDefault="00AE0C34" w:rsidP="00AE0C34">
      <w:pPr>
        <w:jc w:val="both"/>
        <w:rPr>
          <w:color w:val="333333"/>
          <w:sz w:val="22"/>
          <w:szCs w:val="22"/>
        </w:rPr>
      </w:pPr>
      <w:r>
        <w:rPr>
          <w:color w:val="333333"/>
          <w:sz w:val="22"/>
          <w:szCs w:val="22"/>
        </w:rPr>
        <w:t xml:space="preserve"> </w:t>
      </w:r>
      <w:r w:rsidRPr="00CD5668">
        <w:rPr>
          <w:color w:val="333333"/>
          <w:sz w:val="22"/>
          <w:szCs w:val="22"/>
        </w:rPr>
        <w:t xml:space="preserve">The Tinmouth Volunteer Fire Department Game Supper is once again sponsoring a drive-thru Chicken and Biscuit Dinner with famous Tinmouth pies for dessert. Baked macaroni and cheese is available for vegetarians. Additionally, we have TVFD Tee shirts available for $20. </w:t>
      </w:r>
      <w:r>
        <w:rPr>
          <w:color w:val="333333"/>
          <w:sz w:val="22"/>
          <w:szCs w:val="22"/>
        </w:rPr>
        <w:t xml:space="preserve">   </w:t>
      </w:r>
    </w:p>
    <w:p w14:paraId="682CBF13" w14:textId="5D234440" w:rsidR="00AE0C34" w:rsidRPr="00CD5668" w:rsidRDefault="00AE0C34" w:rsidP="00AE0C34">
      <w:pPr>
        <w:jc w:val="both"/>
        <w:rPr>
          <w:color w:val="333333"/>
          <w:sz w:val="22"/>
          <w:szCs w:val="22"/>
        </w:rPr>
      </w:pPr>
      <w:r>
        <w:rPr>
          <w:color w:val="333333"/>
          <w:sz w:val="22"/>
          <w:szCs w:val="22"/>
        </w:rPr>
        <w:t xml:space="preserve">     </w:t>
      </w:r>
      <w:r w:rsidRPr="00CD5668">
        <w:rPr>
          <w:color w:val="333333"/>
          <w:sz w:val="22"/>
          <w:szCs w:val="22"/>
        </w:rPr>
        <w:t>This supper is the one and only fundraiser the Fire Department holds. The dinner will be held on November 19th from 4-7pm.</w:t>
      </w:r>
    </w:p>
    <w:p w14:paraId="17AB2EC5" w14:textId="1285A4D6" w:rsidR="00AE0C34" w:rsidRPr="00CD5668" w:rsidRDefault="00AE0C34" w:rsidP="00AE0C34">
      <w:pPr>
        <w:jc w:val="both"/>
        <w:rPr>
          <w:color w:val="333333"/>
          <w:sz w:val="22"/>
          <w:szCs w:val="22"/>
        </w:rPr>
      </w:pPr>
      <w:r>
        <w:rPr>
          <w:color w:val="333333"/>
          <w:sz w:val="22"/>
          <w:szCs w:val="22"/>
        </w:rPr>
        <w:t xml:space="preserve">    </w:t>
      </w:r>
      <w:r w:rsidRPr="00CD5668">
        <w:rPr>
          <w:color w:val="333333"/>
          <w:sz w:val="22"/>
          <w:szCs w:val="22"/>
        </w:rPr>
        <w:t xml:space="preserve">On November </w:t>
      </w:r>
      <w:r>
        <w:rPr>
          <w:color w:val="333333"/>
          <w:sz w:val="22"/>
          <w:szCs w:val="22"/>
        </w:rPr>
        <w:t>19</w:t>
      </w:r>
      <w:r w:rsidRPr="00CD5668">
        <w:rPr>
          <w:color w:val="333333"/>
          <w:sz w:val="22"/>
          <w:szCs w:val="22"/>
        </w:rPr>
        <w:t>th, from 4pm-7pm we will have chicken and biscuits, macaroni and cheese and pies available for pickup at the Tinmouth Volunteer Fire House. You will need to pre-order Chicken and Biscuits or Baked Macaroni and Cheese  (9 inch pan serves 2-4 people) and 9" pies. There will be 4 categories of pie: apple, pumpkin, berry or "Surprise Me with something else". The chicken pans and macaroni and cheese pans are $25 and the pies are $20.</w:t>
      </w:r>
    </w:p>
    <w:p w14:paraId="1D2E0081" w14:textId="14679A76" w:rsidR="00AE0C34" w:rsidRPr="00CD5668" w:rsidRDefault="00AE0C34" w:rsidP="00AE0C34">
      <w:pPr>
        <w:jc w:val="both"/>
        <w:rPr>
          <w:color w:val="333333"/>
          <w:sz w:val="22"/>
          <w:szCs w:val="22"/>
        </w:rPr>
      </w:pPr>
      <w:r>
        <w:rPr>
          <w:color w:val="333333"/>
          <w:sz w:val="22"/>
          <w:szCs w:val="22"/>
        </w:rPr>
        <w:t xml:space="preserve">     </w:t>
      </w:r>
      <w:r w:rsidRPr="00CD5668">
        <w:rPr>
          <w:color w:val="333333"/>
          <w:sz w:val="22"/>
          <w:szCs w:val="22"/>
        </w:rPr>
        <w:t>As of now there will be 50 pans of chicken and biscuits, 5 pans of macaroni and cheese  and 35 pies available for purchase, so sign up early.</w:t>
      </w:r>
    </w:p>
    <w:p w14:paraId="08D60C8A" w14:textId="51E64DFC" w:rsidR="00AE0C34" w:rsidRPr="00CD5668" w:rsidRDefault="00AE0C34" w:rsidP="00AE0C34">
      <w:pPr>
        <w:jc w:val="both"/>
        <w:rPr>
          <w:color w:val="333333"/>
          <w:sz w:val="22"/>
          <w:szCs w:val="22"/>
        </w:rPr>
      </w:pPr>
      <w:r>
        <w:rPr>
          <w:color w:val="333333"/>
          <w:sz w:val="22"/>
          <w:szCs w:val="22"/>
        </w:rPr>
        <w:t xml:space="preserve">     </w:t>
      </w:r>
      <w:r w:rsidRPr="00CD5668">
        <w:rPr>
          <w:color w:val="333333"/>
          <w:sz w:val="22"/>
          <w:szCs w:val="22"/>
        </w:rPr>
        <w:t xml:space="preserve">To order food, you can complete the on-line form </w:t>
      </w:r>
      <w:hyperlink r:id="rId11" w:history="1">
        <w:r w:rsidRPr="00CD5668">
          <w:rPr>
            <w:rStyle w:val="Hyperlink"/>
            <w:sz w:val="22"/>
            <w:szCs w:val="22"/>
          </w:rPr>
          <w:t>https://tinyurl.com/4srs37cr</w:t>
        </w:r>
      </w:hyperlink>
      <w:r w:rsidRPr="00CD5668">
        <w:rPr>
          <w:color w:val="333333"/>
          <w:sz w:val="22"/>
          <w:szCs w:val="22"/>
        </w:rPr>
        <w:t xml:space="preserve"> or call 446-3307.</w:t>
      </w:r>
    </w:p>
    <w:p w14:paraId="16ABBC0A" w14:textId="74D9CB59" w:rsidR="00AE0C34" w:rsidRPr="00CD5668" w:rsidRDefault="00AE0C34" w:rsidP="00AE0C34">
      <w:pPr>
        <w:jc w:val="both"/>
        <w:rPr>
          <w:color w:val="333333"/>
          <w:sz w:val="22"/>
          <w:szCs w:val="22"/>
        </w:rPr>
      </w:pPr>
      <w:r>
        <w:rPr>
          <w:color w:val="333333"/>
          <w:sz w:val="22"/>
          <w:szCs w:val="22"/>
        </w:rPr>
        <w:t xml:space="preserve">     </w:t>
      </w:r>
      <w:r w:rsidRPr="00CD5668">
        <w:rPr>
          <w:color w:val="333333"/>
          <w:sz w:val="22"/>
          <w:szCs w:val="22"/>
        </w:rPr>
        <w:t>Since this is a take-out only event, we will need to spread out the arrivals. When you order, you will sign up for a pickup time. When you arrive at the Fire House, stay in your car, you will pay for your order with cash (exact change would be great) or a check made out to the Tinmouth Volunteer Fire Department and be given your order.</w:t>
      </w:r>
    </w:p>
    <w:p w14:paraId="7F648CC0" w14:textId="626299F4" w:rsidR="00AE0C34" w:rsidRDefault="00AE0C34" w:rsidP="00AE0C34">
      <w:pPr>
        <w:jc w:val="center"/>
        <w:rPr>
          <w:b/>
          <w:bCs/>
          <w:i/>
          <w:iCs/>
          <w:color w:val="333333"/>
          <w:sz w:val="22"/>
          <w:szCs w:val="22"/>
        </w:rPr>
      </w:pPr>
      <w:r w:rsidRPr="00AE0C34">
        <w:rPr>
          <w:b/>
          <w:bCs/>
          <w:i/>
          <w:iCs/>
          <w:color w:val="333333"/>
          <w:sz w:val="22"/>
          <w:szCs w:val="22"/>
        </w:rPr>
        <w:t>Thank you for supporting our</w:t>
      </w:r>
    </w:p>
    <w:p w14:paraId="55597E0F" w14:textId="18C958E8" w:rsidR="00AE0C34" w:rsidRPr="00AE0C34" w:rsidRDefault="00AE0C34" w:rsidP="00AE0C34">
      <w:pPr>
        <w:jc w:val="center"/>
        <w:rPr>
          <w:b/>
          <w:bCs/>
          <w:i/>
          <w:iCs/>
          <w:color w:val="333333"/>
          <w:sz w:val="22"/>
          <w:szCs w:val="22"/>
        </w:rPr>
      </w:pPr>
      <w:r w:rsidRPr="00AE0C34">
        <w:rPr>
          <w:b/>
          <w:bCs/>
          <w:i/>
          <w:iCs/>
          <w:color w:val="333333"/>
          <w:sz w:val="22"/>
          <w:szCs w:val="22"/>
        </w:rPr>
        <w:t>Tinmouth Volunteer Fire Department.</w:t>
      </w:r>
    </w:p>
    <w:p w14:paraId="4992995C" w14:textId="41F28718" w:rsidR="005A3B51" w:rsidRDefault="005A3B51" w:rsidP="00E93341">
      <w:pPr>
        <w:rPr>
          <w:color w:val="000000"/>
          <w:sz w:val="22"/>
          <w:szCs w:val="22"/>
        </w:rPr>
      </w:pPr>
    </w:p>
    <w:p w14:paraId="10357D09" w14:textId="6F0A8986" w:rsidR="006C3AB2" w:rsidRDefault="006C3AB2" w:rsidP="00E93341">
      <w:pPr>
        <w:rPr>
          <w:color w:val="000000"/>
          <w:sz w:val="22"/>
          <w:szCs w:val="22"/>
        </w:rPr>
      </w:pPr>
    </w:p>
    <w:p w14:paraId="024ACFEC" w14:textId="77777777" w:rsidR="006C3AB2" w:rsidRPr="006C3AB2" w:rsidRDefault="006C3AB2" w:rsidP="00E93341">
      <w:pPr>
        <w:rPr>
          <w:color w:val="000000"/>
          <w:sz w:val="16"/>
          <w:szCs w:val="16"/>
        </w:rPr>
      </w:pPr>
    </w:p>
    <w:p w14:paraId="7E98D0DA" w14:textId="77777777" w:rsidR="005A0996" w:rsidRPr="006C3AB2" w:rsidRDefault="005A3B51" w:rsidP="005A3B51">
      <w:pPr>
        <w:jc w:val="center"/>
        <w:rPr>
          <w:b/>
          <w:bCs/>
          <w:color w:val="000000"/>
          <w:sz w:val="22"/>
          <w:szCs w:val="22"/>
        </w:rPr>
      </w:pPr>
      <w:r w:rsidRPr="006C3AB2">
        <w:rPr>
          <w:b/>
          <w:bCs/>
          <w:color w:val="000000"/>
          <w:sz w:val="22"/>
          <w:szCs w:val="22"/>
        </w:rPr>
        <w:t xml:space="preserve">Friends of the Rutland Free Library </w:t>
      </w:r>
    </w:p>
    <w:p w14:paraId="68647574" w14:textId="2299BA9D" w:rsidR="005A3B51" w:rsidRPr="006C3AB2" w:rsidRDefault="005A0996" w:rsidP="005A3B51">
      <w:pPr>
        <w:jc w:val="center"/>
        <w:rPr>
          <w:color w:val="000000"/>
          <w:sz w:val="22"/>
          <w:szCs w:val="22"/>
        </w:rPr>
      </w:pPr>
      <w:r w:rsidRPr="006C3AB2">
        <w:rPr>
          <w:b/>
          <w:bCs/>
          <w:color w:val="000000"/>
          <w:sz w:val="22"/>
          <w:szCs w:val="22"/>
        </w:rPr>
        <w:t xml:space="preserve">November </w:t>
      </w:r>
      <w:r w:rsidR="005A3B51" w:rsidRPr="006C3AB2">
        <w:rPr>
          <w:b/>
          <w:bCs/>
          <w:color w:val="000000"/>
          <w:sz w:val="22"/>
          <w:szCs w:val="22"/>
        </w:rPr>
        <w:t>Book Sale</w:t>
      </w:r>
    </w:p>
    <w:p w14:paraId="70FAC31F" w14:textId="77777777" w:rsidR="005A3B51" w:rsidRPr="006C3AB2" w:rsidRDefault="005A3B51" w:rsidP="005A3B51">
      <w:pPr>
        <w:jc w:val="center"/>
        <w:rPr>
          <w:color w:val="000000"/>
          <w:sz w:val="22"/>
          <w:szCs w:val="22"/>
        </w:rPr>
      </w:pPr>
      <w:r w:rsidRPr="006C3AB2">
        <w:rPr>
          <w:b/>
          <w:bCs/>
          <w:color w:val="000000"/>
          <w:sz w:val="22"/>
          <w:szCs w:val="22"/>
        </w:rPr>
        <w:t>10 Court Street, Rutland, VT  802-773-1860</w:t>
      </w:r>
    </w:p>
    <w:p w14:paraId="3E52CA69" w14:textId="77777777" w:rsidR="005A0996" w:rsidRPr="006C3AB2" w:rsidRDefault="005A3B51" w:rsidP="005A3B51">
      <w:pPr>
        <w:jc w:val="center"/>
        <w:rPr>
          <w:b/>
          <w:bCs/>
          <w:color w:val="000000"/>
          <w:sz w:val="22"/>
          <w:szCs w:val="22"/>
        </w:rPr>
      </w:pPr>
      <w:r w:rsidRPr="006C3AB2">
        <w:rPr>
          <w:b/>
          <w:bCs/>
          <w:color w:val="000000"/>
          <w:sz w:val="22"/>
          <w:szCs w:val="22"/>
        </w:rPr>
        <w:t xml:space="preserve">Saturday, Nov. 12 (10:00 - 2:00) </w:t>
      </w:r>
    </w:p>
    <w:p w14:paraId="5F1C7040" w14:textId="12F78FC2" w:rsidR="005A3B51" w:rsidRPr="006C3AB2" w:rsidRDefault="005A3B51" w:rsidP="005A3B51">
      <w:pPr>
        <w:jc w:val="center"/>
        <w:rPr>
          <w:color w:val="000000"/>
          <w:sz w:val="22"/>
          <w:szCs w:val="22"/>
        </w:rPr>
      </w:pPr>
      <w:r w:rsidRPr="006C3AB2">
        <w:rPr>
          <w:b/>
          <w:bCs/>
          <w:color w:val="000000"/>
          <w:sz w:val="22"/>
          <w:szCs w:val="22"/>
        </w:rPr>
        <w:t>ONE DAY ONLY</w:t>
      </w:r>
    </w:p>
    <w:p w14:paraId="610B27FB" w14:textId="77777777" w:rsidR="005A3B51" w:rsidRPr="006C3AB2" w:rsidRDefault="005A3B51" w:rsidP="005A3B51">
      <w:pPr>
        <w:rPr>
          <w:color w:val="000000"/>
          <w:sz w:val="16"/>
          <w:szCs w:val="16"/>
        </w:rPr>
      </w:pPr>
    </w:p>
    <w:p w14:paraId="30DA53C1" w14:textId="77777777" w:rsidR="005A3B51" w:rsidRPr="006C3AB2" w:rsidRDefault="005A3B51" w:rsidP="005A3B51">
      <w:pPr>
        <w:jc w:val="center"/>
        <w:rPr>
          <w:b/>
          <w:bCs/>
          <w:color w:val="000000"/>
          <w:sz w:val="22"/>
          <w:szCs w:val="22"/>
        </w:rPr>
      </w:pPr>
      <w:r w:rsidRPr="006C3AB2">
        <w:rPr>
          <w:b/>
          <w:bCs/>
          <w:color w:val="000000"/>
          <w:sz w:val="22"/>
          <w:szCs w:val="22"/>
        </w:rPr>
        <w:t xml:space="preserve">Friends of the Rutland Free Library </w:t>
      </w:r>
    </w:p>
    <w:p w14:paraId="0409B522" w14:textId="4B260033" w:rsidR="005A3B51" w:rsidRPr="006C3AB2" w:rsidRDefault="005A3B51" w:rsidP="008D43E9">
      <w:pPr>
        <w:jc w:val="center"/>
        <w:rPr>
          <w:color w:val="000000"/>
          <w:sz w:val="22"/>
          <w:szCs w:val="22"/>
        </w:rPr>
      </w:pPr>
      <w:r w:rsidRPr="006C3AB2">
        <w:rPr>
          <w:b/>
          <w:bCs/>
          <w:color w:val="000000"/>
          <w:sz w:val="22"/>
          <w:szCs w:val="22"/>
        </w:rPr>
        <w:t>December </w:t>
      </w:r>
      <w:r w:rsidR="005A0996" w:rsidRPr="006C3AB2">
        <w:rPr>
          <w:b/>
          <w:bCs/>
          <w:color w:val="000000"/>
          <w:sz w:val="22"/>
          <w:szCs w:val="22"/>
        </w:rPr>
        <w:t>Book S</w:t>
      </w:r>
      <w:r w:rsidRPr="006C3AB2">
        <w:rPr>
          <w:b/>
          <w:bCs/>
          <w:color w:val="000000"/>
          <w:sz w:val="22"/>
          <w:szCs w:val="22"/>
        </w:rPr>
        <w:t>ale</w:t>
      </w:r>
      <w:r w:rsidR="005A0996" w:rsidRPr="006C3AB2">
        <w:rPr>
          <w:b/>
          <w:bCs/>
          <w:color w:val="000000"/>
          <w:sz w:val="22"/>
          <w:szCs w:val="22"/>
        </w:rPr>
        <w:t xml:space="preserve"> </w:t>
      </w:r>
    </w:p>
    <w:p w14:paraId="037690E1" w14:textId="77777777" w:rsidR="005A3B51" w:rsidRPr="006C3AB2" w:rsidRDefault="005A3B51" w:rsidP="008D43E9">
      <w:pPr>
        <w:jc w:val="center"/>
        <w:rPr>
          <w:color w:val="000000"/>
          <w:sz w:val="22"/>
          <w:szCs w:val="22"/>
        </w:rPr>
      </w:pPr>
      <w:r w:rsidRPr="006C3AB2">
        <w:rPr>
          <w:b/>
          <w:bCs/>
          <w:color w:val="000000"/>
          <w:sz w:val="22"/>
          <w:szCs w:val="22"/>
        </w:rPr>
        <w:t>Friday, Dec. 9 (10:00 - 4:00) and Sat., Dec. 10 (10:00 - 2:00)</w:t>
      </w:r>
    </w:p>
    <w:p w14:paraId="2A82C040" w14:textId="67B6D880" w:rsidR="00E93341" w:rsidRPr="00B05DD1" w:rsidRDefault="00E93341" w:rsidP="005A0996">
      <w:pPr>
        <w:jc w:val="center"/>
        <w:rPr>
          <w:color w:val="000000"/>
          <w:sz w:val="22"/>
          <w:szCs w:val="22"/>
        </w:rPr>
      </w:pPr>
      <w:r w:rsidRPr="00B05DD1">
        <w:rPr>
          <w:color w:val="000000"/>
          <w:sz w:val="22"/>
          <w:szCs w:val="22"/>
        </w:rPr>
        <w:t>Thousands of organized, gently used books, CDs, DVDs and puzzles for all ages.</w:t>
      </w:r>
    </w:p>
    <w:p w14:paraId="75161284" w14:textId="6C9C8FEC" w:rsidR="00E93341" w:rsidRPr="00B05DD1" w:rsidRDefault="00E93341" w:rsidP="005A0996">
      <w:pPr>
        <w:jc w:val="center"/>
        <w:rPr>
          <w:color w:val="000000"/>
          <w:sz w:val="22"/>
          <w:szCs w:val="22"/>
        </w:rPr>
      </w:pPr>
      <w:r w:rsidRPr="00B05DD1">
        <w:rPr>
          <w:color w:val="000000"/>
          <w:sz w:val="22"/>
          <w:szCs w:val="22"/>
        </w:rPr>
        <w:t>Always a broad selection of rare and antique books.</w:t>
      </w:r>
    </w:p>
    <w:p w14:paraId="6AD145CA" w14:textId="34949597" w:rsidR="00E93341" w:rsidRPr="00B05DD1" w:rsidRDefault="00E93341" w:rsidP="005A0996">
      <w:pPr>
        <w:jc w:val="center"/>
        <w:rPr>
          <w:i/>
          <w:iCs/>
          <w:color w:val="000000"/>
          <w:sz w:val="22"/>
          <w:szCs w:val="22"/>
        </w:rPr>
      </w:pPr>
      <w:r w:rsidRPr="00B05DD1">
        <w:rPr>
          <w:i/>
          <w:iCs/>
          <w:color w:val="000000"/>
          <w:sz w:val="22"/>
          <w:szCs w:val="22"/>
        </w:rPr>
        <w:t>All purchases by donation only.</w:t>
      </w:r>
    </w:p>
    <w:p w14:paraId="3E511623" w14:textId="77777777" w:rsidR="00E93341" w:rsidRPr="00A17E68" w:rsidRDefault="00E93341" w:rsidP="00E93341">
      <w:pPr>
        <w:jc w:val="center"/>
        <w:rPr>
          <w:color w:val="000000"/>
        </w:rPr>
      </w:pPr>
      <w:r w:rsidRPr="00A17E68">
        <w:rPr>
          <w:color w:val="000000"/>
        </w:rPr>
        <w:t>Rutland Free Library</w:t>
      </w:r>
    </w:p>
    <w:p w14:paraId="47CB18A7" w14:textId="34A931F5" w:rsidR="00E93341" w:rsidRDefault="00E93341" w:rsidP="00E93341">
      <w:pPr>
        <w:jc w:val="center"/>
        <w:rPr>
          <w:rStyle w:val="Hyperlink"/>
        </w:rPr>
      </w:pPr>
      <w:r w:rsidRPr="00A17E68">
        <w:rPr>
          <w:color w:val="000000"/>
        </w:rPr>
        <w:t xml:space="preserve">10 Court Street Rutland, VT  (802) 773-1860  </w:t>
      </w:r>
      <w:hyperlink r:id="rId12" w:history="1">
        <w:r w:rsidRPr="00A17E68">
          <w:rPr>
            <w:rStyle w:val="Hyperlink"/>
          </w:rPr>
          <w:t>www.rutlandfree.org</w:t>
        </w:r>
      </w:hyperlink>
    </w:p>
    <w:p w14:paraId="0CE474C0" w14:textId="4D937F79" w:rsidR="00A12A06" w:rsidRPr="003D3D83" w:rsidRDefault="00A12A06" w:rsidP="00A12A06">
      <w:pPr>
        <w:pStyle w:val="NormalWeb"/>
        <w:spacing w:before="240" w:after="240"/>
        <w:rPr>
          <w:rFonts w:ascii="Times New Roman" w:hAnsi="Times New Roman"/>
          <w:sz w:val="22"/>
          <w:szCs w:val="22"/>
        </w:rPr>
      </w:pPr>
      <w:r w:rsidRPr="003D3D83">
        <w:rPr>
          <w:rFonts w:ascii="Times New Roman" w:hAnsi="Times New Roman"/>
          <w:noProof/>
        </w:rPr>
        <w:drawing>
          <wp:anchor distT="0" distB="0" distL="114300" distR="114300" simplePos="0" relativeHeight="251679744" behindDoc="0" locked="0" layoutInCell="1" allowOverlap="1" wp14:anchorId="1BC0B216" wp14:editId="4A7CC3D8">
            <wp:simplePos x="0" y="0"/>
            <wp:positionH relativeFrom="column">
              <wp:posOffset>-19050</wp:posOffset>
            </wp:positionH>
            <wp:positionV relativeFrom="paragraph">
              <wp:posOffset>82550</wp:posOffset>
            </wp:positionV>
            <wp:extent cx="828675" cy="1530350"/>
            <wp:effectExtent l="0" t="0" r="9525" b="0"/>
            <wp:wrapTight wrapText="bothSides">
              <wp:wrapPolygon edited="0">
                <wp:start x="0" y="0"/>
                <wp:lineTo x="0" y="21241"/>
                <wp:lineTo x="21352" y="21241"/>
                <wp:lineTo x="21352" y="0"/>
                <wp:lineTo x="0" y="0"/>
              </wp:wrapPolygon>
            </wp:wrapTight>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828675" cy="1530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D3D83">
        <w:rPr>
          <w:rFonts w:ascii="Times New Roman" w:hAnsi="Times New Roman"/>
          <w:b/>
          <w:sz w:val="22"/>
          <w:szCs w:val="22"/>
        </w:rPr>
        <w:t>~  Tinmouth Community Church  ~</w:t>
      </w:r>
    </w:p>
    <w:p w14:paraId="2531DEE0" w14:textId="235B4A27" w:rsidR="007B08A1" w:rsidRDefault="007B08A1" w:rsidP="007B08A1">
      <w:pPr>
        <w:rPr>
          <w:rFonts w:ascii="Calibri" w:hAnsi="Calibri" w:cs="Calibri"/>
          <w:color w:val="000000"/>
        </w:rPr>
      </w:pPr>
    </w:p>
    <w:p w14:paraId="2379476C" w14:textId="77777777" w:rsidR="00BB7E92" w:rsidRDefault="00BB7E92" w:rsidP="00BB7E92"/>
    <w:p w14:paraId="18E69BE6" w14:textId="77777777" w:rsidR="005A0996" w:rsidRDefault="00BB7E92" w:rsidP="00BB7E92">
      <w:pPr>
        <w:shd w:val="clear" w:color="auto" w:fill="FFFFFF"/>
        <w:jc w:val="both"/>
        <w:rPr>
          <w:color w:val="000000"/>
          <w:sz w:val="22"/>
          <w:szCs w:val="22"/>
        </w:rPr>
      </w:pPr>
      <w:r>
        <w:rPr>
          <w:color w:val="000000"/>
          <w:sz w:val="22"/>
          <w:szCs w:val="22"/>
        </w:rPr>
        <w:t xml:space="preserve">   </w:t>
      </w:r>
      <w:r w:rsidR="005A0996">
        <w:rPr>
          <w:color w:val="000000"/>
          <w:sz w:val="22"/>
          <w:szCs w:val="22"/>
        </w:rPr>
        <w:t xml:space="preserve"> </w:t>
      </w:r>
    </w:p>
    <w:p w14:paraId="7EB5CDC7" w14:textId="22597AB0" w:rsidR="00BB7E92" w:rsidRPr="00BB7E92" w:rsidRDefault="005A0996" w:rsidP="00BB7E92">
      <w:pPr>
        <w:shd w:val="clear" w:color="auto" w:fill="FFFFFF"/>
        <w:jc w:val="both"/>
        <w:rPr>
          <w:color w:val="000000"/>
          <w:sz w:val="22"/>
          <w:szCs w:val="22"/>
        </w:rPr>
      </w:pPr>
      <w:r>
        <w:rPr>
          <w:color w:val="000000"/>
          <w:sz w:val="22"/>
          <w:szCs w:val="22"/>
        </w:rPr>
        <w:t xml:space="preserve">   </w:t>
      </w:r>
      <w:r w:rsidR="00BB7E92">
        <w:rPr>
          <w:color w:val="000000"/>
          <w:sz w:val="22"/>
          <w:szCs w:val="22"/>
        </w:rPr>
        <w:t xml:space="preserve"> </w:t>
      </w:r>
      <w:r w:rsidR="00BB7E92" w:rsidRPr="00BB7E92">
        <w:rPr>
          <w:color w:val="000000"/>
          <w:sz w:val="22"/>
          <w:szCs w:val="22"/>
        </w:rPr>
        <w:t>I enjoy words and playing with words. Often times they reveal meanings I did not at first see. Take "thanksgiving," for instance, a timely word for this month of Thanksgiving. The holiday may be the first meaning that comes to mind at this time of year. How we might celebrate that holiday is food for thought. To do so could make it much more meaningful and heartfelt this year.</w:t>
      </w:r>
    </w:p>
    <w:p w14:paraId="1FA43971" w14:textId="147DE813" w:rsidR="00BB7E92" w:rsidRPr="00BB7E92" w:rsidRDefault="00BB7E92" w:rsidP="00BB7E92">
      <w:pPr>
        <w:shd w:val="clear" w:color="auto" w:fill="FFFFFF"/>
        <w:jc w:val="both"/>
        <w:rPr>
          <w:color w:val="000000"/>
          <w:sz w:val="22"/>
          <w:szCs w:val="22"/>
        </w:rPr>
      </w:pPr>
      <w:r>
        <w:rPr>
          <w:color w:val="000000"/>
          <w:sz w:val="22"/>
          <w:szCs w:val="22"/>
        </w:rPr>
        <w:t xml:space="preserve">    </w:t>
      </w:r>
      <w:r w:rsidRPr="00BB7E92">
        <w:rPr>
          <w:color w:val="000000"/>
          <w:sz w:val="22"/>
          <w:szCs w:val="22"/>
        </w:rPr>
        <w:t>But back to our initial word, "thanksgiving." If we go to the Oxford dictionary, we find a definition that says, "the expression of gratitude, especially to God." I like that word gratitude. It has feeling to it, good feeling. And it is a good way to live, to be attentive to life and the wonder of it all. There is so much to be thankful for when we do. Considering the source of it all can deepen our gratitude all the more.</w:t>
      </w:r>
    </w:p>
    <w:p w14:paraId="7A3C581F" w14:textId="2F55A988" w:rsidR="00BB7E92" w:rsidRPr="00BB7E92" w:rsidRDefault="00BB7E92" w:rsidP="00BB7E92">
      <w:pPr>
        <w:shd w:val="clear" w:color="auto" w:fill="FFFFFF"/>
        <w:jc w:val="both"/>
        <w:rPr>
          <w:color w:val="000000"/>
          <w:sz w:val="22"/>
          <w:szCs w:val="22"/>
        </w:rPr>
      </w:pPr>
      <w:r>
        <w:rPr>
          <w:color w:val="000000"/>
          <w:sz w:val="22"/>
          <w:szCs w:val="22"/>
        </w:rPr>
        <w:t xml:space="preserve">    </w:t>
      </w:r>
      <w:r w:rsidRPr="00BB7E92">
        <w:rPr>
          <w:color w:val="000000"/>
          <w:sz w:val="22"/>
          <w:szCs w:val="22"/>
        </w:rPr>
        <w:t>The etymology of words is often revealing too, providing historical derivation and nuancing meaning. The word "thanksgiving" comes down to us from an Old English noun meaning "grateful thought" and verb meaning "to bestow or grant." Thoughtfulness, reflectiveness - they enrich not only our understanding, but often our felt gratitude, especially for loved ones here and for others gone. Maybe such grateful thoughtfulness will prompt us to reach out to someone and say so. Our delight and theirs awaits. But such reflection can also be difficult, when the memories evoked come with painful emotions attached to them. Even then, gratitude can often be found, at least in being a survivor.</w:t>
      </w:r>
    </w:p>
    <w:p w14:paraId="780DA6AD" w14:textId="3E553BB0" w:rsidR="00BB7E92" w:rsidRPr="00BB7E92" w:rsidRDefault="00BB7E92" w:rsidP="00BB7E92">
      <w:pPr>
        <w:shd w:val="clear" w:color="auto" w:fill="FFFFFF"/>
        <w:jc w:val="both"/>
        <w:rPr>
          <w:color w:val="000000"/>
          <w:sz w:val="22"/>
          <w:szCs w:val="22"/>
        </w:rPr>
      </w:pPr>
      <w:r w:rsidRPr="00BB7E92">
        <w:rPr>
          <w:color w:val="000000"/>
          <w:sz w:val="22"/>
          <w:szCs w:val="22"/>
          <w:shd w:val="clear" w:color="auto" w:fill="FFFF00"/>
        </w:rPr>
        <w:t>​</w:t>
      </w:r>
      <w:r w:rsidR="00AE0C34" w:rsidRPr="00AE0C34">
        <w:rPr>
          <w:color w:val="FFFFFF" w:themeColor="background1"/>
        </w:rPr>
        <w:t xml:space="preserve"> </w:t>
      </w:r>
      <w:r w:rsidRPr="00BB7E92">
        <w:rPr>
          <w:color w:val="000000"/>
          <w:sz w:val="22"/>
          <w:szCs w:val="22"/>
        </w:rPr>
        <w:t>Thanksgiving. Thanks. Giving. Giving thanks. Reflecting on Thanksgivings past, and how and to whom we might express our gratitude this Thanksgiving. Being a thankful person. Giving, as a way of life, so others have reason to be thankful and gratitude multiplied and life all the more blessed. Giving thanks - to one another and to God, who has bestowed this gift of life in all its wonder, beauty, intricacy and mystery. </w:t>
      </w:r>
    </w:p>
    <w:p w14:paraId="38B8996C" w14:textId="3A6A751E" w:rsidR="00B05DD1" w:rsidRPr="002A3D50" w:rsidRDefault="00B05DD1" w:rsidP="006E7635">
      <w:pPr>
        <w:jc w:val="both"/>
        <w:rPr>
          <w:color w:val="000000"/>
          <w:sz w:val="16"/>
          <w:szCs w:val="16"/>
        </w:rPr>
      </w:pPr>
    </w:p>
    <w:p w14:paraId="0DE8B110" w14:textId="77777777" w:rsidR="00CA55BE" w:rsidRDefault="00CA55BE" w:rsidP="00CA55BE">
      <w:pPr>
        <w:pStyle w:val="NormalWeb"/>
        <w:spacing w:before="0" w:after="160" w:line="257" w:lineRule="auto"/>
        <w:contextualSpacing/>
        <w:jc w:val="center"/>
        <w:rPr>
          <w:rFonts w:ascii="Times New Roman" w:hAnsi="Times New Roman"/>
          <w:b/>
          <w:bCs/>
          <w:i/>
          <w:iCs/>
          <w:sz w:val="22"/>
          <w:szCs w:val="22"/>
        </w:rPr>
      </w:pPr>
      <w:r w:rsidRPr="002911BE">
        <w:rPr>
          <w:rFonts w:ascii="Times New Roman" w:hAnsi="Times New Roman"/>
          <w:b/>
          <w:bCs/>
          <w:i/>
          <w:iCs/>
          <w:sz w:val="22"/>
          <w:szCs w:val="22"/>
        </w:rPr>
        <w:t>Bless</w:t>
      </w:r>
      <w:r>
        <w:rPr>
          <w:rFonts w:ascii="Times New Roman" w:hAnsi="Times New Roman"/>
          <w:b/>
          <w:bCs/>
          <w:i/>
          <w:iCs/>
          <w:sz w:val="22"/>
          <w:szCs w:val="22"/>
        </w:rPr>
        <w:t>ings</w:t>
      </w:r>
      <w:r w:rsidRPr="002911BE">
        <w:rPr>
          <w:rFonts w:ascii="Times New Roman" w:hAnsi="Times New Roman"/>
          <w:b/>
          <w:bCs/>
          <w:i/>
          <w:iCs/>
          <w:sz w:val="22"/>
          <w:szCs w:val="22"/>
        </w:rPr>
        <w:t>,</w:t>
      </w:r>
    </w:p>
    <w:p w14:paraId="32DD597A" w14:textId="77777777" w:rsidR="00CA55BE" w:rsidRDefault="00CA55BE" w:rsidP="00CA55BE">
      <w:pPr>
        <w:pStyle w:val="NormalWeb"/>
        <w:spacing w:before="0" w:after="160" w:line="257" w:lineRule="auto"/>
        <w:contextualSpacing/>
        <w:jc w:val="center"/>
        <w:rPr>
          <w:sz w:val="22"/>
          <w:szCs w:val="22"/>
        </w:rPr>
      </w:pPr>
      <w:r w:rsidRPr="002911BE">
        <w:rPr>
          <w:rFonts w:ascii="Times New Roman" w:hAnsi="Times New Roman"/>
          <w:b/>
          <w:bCs/>
          <w:i/>
          <w:iCs/>
          <w:sz w:val="22"/>
          <w:szCs w:val="22"/>
        </w:rPr>
        <w:t>Pastor John</w:t>
      </w:r>
    </w:p>
    <w:p w14:paraId="70BE782B" w14:textId="77777777" w:rsidR="00CA55BE" w:rsidRDefault="00CA55BE" w:rsidP="00CA55BE">
      <w:pPr>
        <w:jc w:val="center"/>
        <w:rPr>
          <w:sz w:val="22"/>
          <w:szCs w:val="22"/>
        </w:rPr>
      </w:pPr>
      <w:r>
        <w:rPr>
          <w:sz w:val="22"/>
          <w:szCs w:val="22"/>
        </w:rPr>
        <w:t>Rev. John Hardman-Zimmerman</w:t>
      </w:r>
    </w:p>
    <w:p w14:paraId="5614FFD2" w14:textId="77777777" w:rsidR="00CA55BE" w:rsidRDefault="00CA55BE" w:rsidP="00CA55BE">
      <w:pPr>
        <w:jc w:val="center"/>
        <w:rPr>
          <w:sz w:val="22"/>
          <w:szCs w:val="22"/>
        </w:rPr>
      </w:pPr>
      <w:r>
        <w:rPr>
          <w:sz w:val="22"/>
          <w:szCs w:val="22"/>
        </w:rPr>
        <w:t>(802) 282-7532 (cell, preferred)</w:t>
      </w:r>
    </w:p>
    <w:p w14:paraId="7EA6F6A0" w14:textId="77777777" w:rsidR="00CA55BE" w:rsidRDefault="00CA55BE" w:rsidP="00CA55BE">
      <w:pPr>
        <w:jc w:val="center"/>
        <w:rPr>
          <w:sz w:val="22"/>
          <w:szCs w:val="22"/>
        </w:rPr>
      </w:pPr>
      <w:r>
        <w:rPr>
          <w:sz w:val="22"/>
          <w:szCs w:val="22"/>
        </w:rPr>
        <w:t xml:space="preserve">    (802) 884-8249 (parsonage)</w:t>
      </w:r>
      <w:r>
        <w:rPr>
          <w:sz w:val="22"/>
          <w:szCs w:val="22"/>
        </w:rPr>
        <w:tab/>
      </w:r>
    </w:p>
    <w:p w14:paraId="66504212" w14:textId="4CF9A556" w:rsidR="00CA55BE" w:rsidRDefault="00CA55BE" w:rsidP="00CA55BE">
      <w:pPr>
        <w:jc w:val="both"/>
        <w:rPr>
          <w:rStyle w:val="Hyperlink"/>
          <w:color w:val="auto"/>
          <w:sz w:val="22"/>
          <w:szCs w:val="22"/>
        </w:rPr>
      </w:pPr>
      <w:r w:rsidRPr="006A0D37">
        <w:t xml:space="preserve">                         </w:t>
      </w:r>
      <w:hyperlink r:id="rId14" w:history="1">
        <w:r w:rsidRPr="006A0D37">
          <w:rPr>
            <w:rStyle w:val="Hyperlink"/>
            <w:color w:val="auto"/>
            <w:sz w:val="22"/>
            <w:szCs w:val="22"/>
          </w:rPr>
          <w:t>hzfam@hotmail.com</w:t>
        </w:r>
      </w:hyperlink>
    </w:p>
    <w:p w14:paraId="2048C370" w14:textId="77777777" w:rsidR="002A3D50" w:rsidRPr="006C3AB2" w:rsidRDefault="002A3D50" w:rsidP="00CA55BE">
      <w:pPr>
        <w:jc w:val="both"/>
        <w:rPr>
          <w:rStyle w:val="Hyperlink"/>
          <w:color w:val="auto"/>
          <w:sz w:val="32"/>
          <w:szCs w:val="32"/>
        </w:rPr>
      </w:pPr>
    </w:p>
    <w:p w14:paraId="21689BC2" w14:textId="77777777" w:rsidR="002A3D50" w:rsidRPr="003C4A23" w:rsidRDefault="00CA55BE" w:rsidP="002A3D50">
      <w:pPr>
        <w:rPr>
          <w:sz w:val="22"/>
          <w:szCs w:val="22"/>
        </w:rPr>
      </w:pPr>
      <w:r>
        <w:rPr>
          <w:sz w:val="22"/>
          <w:szCs w:val="22"/>
        </w:rPr>
        <w:t xml:space="preserve"> </w:t>
      </w:r>
      <w:r w:rsidR="002A3D50" w:rsidRPr="003C4A23">
        <w:rPr>
          <w:rFonts w:ascii="Lucida Calligraphy" w:hAnsi="Lucida Calligraphy"/>
          <w:sz w:val="22"/>
          <w:szCs w:val="22"/>
        </w:rPr>
        <w:t>“When you have the choice to be right or to be kind, always pick kind”</w:t>
      </w:r>
    </w:p>
    <w:p w14:paraId="6A9BB0C5" w14:textId="77777777" w:rsidR="006C3AB2" w:rsidRDefault="002A3D50" w:rsidP="006C3AB2">
      <w:pPr>
        <w:rPr>
          <w:rFonts w:ascii="Lucida Calligraphy" w:hAnsi="Lucida Calligraphy"/>
          <w:sz w:val="22"/>
          <w:szCs w:val="22"/>
        </w:rPr>
      </w:pPr>
      <w:r w:rsidRPr="003C4A23">
        <w:rPr>
          <w:rFonts w:ascii="Lucida Calligraphy" w:hAnsi="Lucida Calligraphy"/>
          <w:sz w:val="22"/>
          <w:szCs w:val="22"/>
        </w:rPr>
        <w:t xml:space="preserve">                      -Dr. Wayne Dyer</w:t>
      </w:r>
    </w:p>
    <w:p w14:paraId="24A4DF8B" w14:textId="1C1B9E7C" w:rsidR="00976689" w:rsidRPr="00C04962" w:rsidRDefault="00B05DD1" w:rsidP="006C3AB2">
      <w:pPr>
        <w:rPr>
          <w:sz w:val="22"/>
          <w:szCs w:val="22"/>
        </w:rPr>
      </w:pPr>
      <w:r w:rsidRPr="00A272CF">
        <w:rPr>
          <w:noProof/>
          <w:sz w:val="22"/>
          <w:szCs w:val="22"/>
        </w:rPr>
        <w:lastRenderedPageBreak/>
        <w:drawing>
          <wp:inline distT="0" distB="0" distL="0" distR="0" wp14:anchorId="370F9ECE" wp14:editId="6D4C1A67">
            <wp:extent cx="2037715" cy="7810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93667" cy="802496"/>
                    </a:xfrm>
                    <a:prstGeom prst="rect">
                      <a:avLst/>
                    </a:prstGeom>
                    <a:noFill/>
                    <a:ln>
                      <a:noFill/>
                    </a:ln>
                  </pic:spPr>
                </pic:pic>
              </a:graphicData>
            </a:graphic>
          </wp:inline>
        </w:drawing>
      </w:r>
      <w:r w:rsidR="00976689">
        <w:rPr>
          <w:sz w:val="22"/>
          <w:szCs w:val="22"/>
        </w:rPr>
        <w:t xml:space="preserve"> </w:t>
      </w:r>
      <w:r w:rsidR="00976689" w:rsidRPr="00C04962">
        <w:rPr>
          <w:sz w:val="22"/>
          <w:szCs w:val="22"/>
        </w:rPr>
        <w:t>November 1, 2022</w:t>
      </w:r>
    </w:p>
    <w:p w14:paraId="52D31DD9" w14:textId="77777777" w:rsidR="00976689" w:rsidRPr="00C04962" w:rsidRDefault="00976689" w:rsidP="00976689">
      <w:pPr>
        <w:jc w:val="both"/>
        <w:rPr>
          <w:sz w:val="22"/>
          <w:szCs w:val="22"/>
        </w:rPr>
      </w:pPr>
      <w:r w:rsidRPr="00C04962">
        <w:rPr>
          <w:sz w:val="22"/>
          <w:szCs w:val="22"/>
        </w:rPr>
        <w:t>To the Tinmouth Community,</w:t>
      </w:r>
    </w:p>
    <w:p w14:paraId="082CEF05" w14:textId="77777777" w:rsidR="00976689" w:rsidRPr="003C4A23" w:rsidRDefault="00976689" w:rsidP="00976689">
      <w:pPr>
        <w:jc w:val="both"/>
        <w:rPr>
          <w:sz w:val="16"/>
          <w:szCs w:val="16"/>
        </w:rPr>
      </w:pPr>
    </w:p>
    <w:p w14:paraId="3EDA367C" w14:textId="7E19B39A" w:rsidR="00976689" w:rsidRPr="00C04962" w:rsidRDefault="00FF24F3" w:rsidP="00976689">
      <w:pPr>
        <w:jc w:val="both"/>
        <w:rPr>
          <w:sz w:val="22"/>
          <w:szCs w:val="22"/>
        </w:rPr>
      </w:pPr>
      <w:r>
        <w:rPr>
          <w:sz w:val="22"/>
          <w:szCs w:val="22"/>
        </w:rPr>
        <w:t xml:space="preserve">     </w:t>
      </w:r>
      <w:r w:rsidR="00976689" w:rsidRPr="00C04962">
        <w:rPr>
          <w:sz w:val="22"/>
          <w:szCs w:val="22"/>
        </w:rPr>
        <w:t>Our Thanksgiving Feast is back this year! We are currently gearing up for our Thanksgiving Gathering.  Students will celebrate all they are grateful for on Tuesday, November 22</w:t>
      </w:r>
      <w:r w:rsidR="00976689" w:rsidRPr="00C04962">
        <w:rPr>
          <w:sz w:val="22"/>
          <w:szCs w:val="22"/>
          <w:vertAlign w:val="superscript"/>
        </w:rPr>
        <w:t>nd</w:t>
      </w:r>
      <w:r w:rsidR="00976689" w:rsidRPr="00C04962">
        <w:rPr>
          <w:sz w:val="22"/>
          <w:szCs w:val="22"/>
        </w:rPr>
        <w:t>. Our lunch includes turkey with all the fixings, gingerbread, and cider. We are grateful for our community volunteers and invite you to join the celebration.</w:t>
      </w:r>
    </w:p>
    <w:p w14:paraId="5A06D5D4" w14:textId="557C5281" w:rsidR="00976689" w:rsidRPr="00C04962" w:rsidRDefault="00FF24F3" w:rsidP="00976689">
      <w:pPr>
        <w:jc w:val="both"/>
        <w:rPr>
          <w:sz w:val="22"/>
          <w:szCs w:val="22"/>
        </w:rPr>
      </w:pPr>
      <w:r>
        <w:rPr>
          <w:sz w:val="22"/>
          <w:szCs w:val="22"/>
        </w:rPr>
        <w:t xml:space="preserve">     </w:t>
      </w:r>
      <w:r w:rsidR="00976689" w:rsidRPr="00C04962">
        <w:rPr>
          <w:sz w:val="22"/>
          <w:szCs w:val="22"/>
        </w:rPr>
        <w:t xml:space="preserve">The initial mathematics and literacy testing results are in. As expected, more students scored below grade level in mathematics than literacy. More than 60 % of students returned to school this fall at or above grade level in literacy. Many factors play into these scores. The most significant factor was time spent reading over the summer. </w:t>
      </w:r>
    </w:p>
    <w:p w14:paraId="431E5C12" w14:textId="49E72143" w:rsidR="00976689" w:rsidRPr="00C04962" w:rsidRDefault="00FF24F3" w:rsidP="00976689">
      <w:pPr>
        <w:jc w:val="both"/>
        <w:rPr>
          <w:sz w:val="22"/>
          <w:szCs w:val="22"/>
        </w:rPr>
      </w:pPr>
      <w:r>
        <w:rPr>
          <w:sz w:val="22"/>
          <w:szCs w:val="22"/>
        </w:rPr>
        <w:t xml:space="preserve">     </w:t>
      </w:r>
      <w:r w:rsidR="00976689" w:rsidRPr="00C04962">
        <w:rPr>
          <w:sz w:val="22"/>
          <w:szCs w:val="22"/>
        </w:rPr>
        <w:t>The Halloween Parade was our largest in 10 years. Seventy-one students, dressed as princesses, ghouls</w:t>
      </w:r>
      <w:r>
        <w:rPr>
          <w:sz w:val="22"/>
          <w:szCs w:val="22"/>
        </w:rPr>
        <w:t>,</w:t>
      </w:r>
      <w:r w:rsidR="00976689" w:rsidRPr="00C04962">
        <w:rPr>
          <w:sz w:val="22"/>
          <w:szCs w:val="22"/>
        </w:rPr>
        <w:t xml:space="preserve"> ghosts, pirates and witches, walked to the town office and back to the community center. The celebration continued at school </w:t>
      </w:r>
      <w:r>
        <w:rPr>
          <w:sz w:val="22"/>
          <w:szCs w:val="22"/>
        </w:rPr>
        <w:t>until</w:t>
      </w:r>
      <w:r w:rsidR="00976689" w:rsidRPr="00C04962">
        <w:rPr>
          <w:sz w:val="22"/>
          <w:szCs w:val="22"/>
        </w:rPr>
        <w:t xml:space="preserve"> the 12:00 PM early dismissal. This year, Halloween happened to fall on a monthly early dismissal day, which is why the parade was scheduled for the morning. Trunk or Treat was the evening before and the students were pretty tired. The early dismissal allowed time for teachers and students to recharge.</w:t>
      </w:r>
    </w:p>
    <w:p w14:paraId="7F1D74FA" w14:textId="51420C36" w:rsidR="00976689" w:rsidRPr="00C04962" w:rsidRDefault="00FF24F3" w:rsidP="00976689">
      <w:pPr>
        <w:jc w:val="both"/>
        <w:rPr>
          <w:sz w:val="22"/>
          <w:szCs w:val="22"/>
        </w:rPr>
      </w:pPr>
      <w:r>
        <w:rPr>
          <w:sz w:val="22"/>
          <w:szCs w:val="22"/>
        </w:rPr>
        <w:t xml:space="preserve">     </w:t>
      </w:r>
      <w:r w:rsidR="00976689" w:rsidRPr="00C04962">
        <w:rPr>
          <w:sz w:val="22"/>
          <w:szCs w:val="22"/>
        </w:rPr>
        <w:t xml:space="preserve">Students in grades three through sixth are maintaining the literacy trail. A new book, </w:t>
      </w:r>
      <w:r w:rsidR="00976689" w:rsidRPr="00C04962">
        <w:rPr>
          <w:i/>
          <w:sz w:val="22"/>
          <w:szCs w:val="22"/>
        </w:rPr>
        <w:t>A Seed is Sleepy</w:t>
      </w:r>
      <w:r w:rsidR="00976689" w:rsidRPr="00C04962">
        <w:rPr>
          <w:sz w:val="22"/>
          <w:szCs w:val="22"/>
        </w:rPr>
        <w:t xml:space="preserve"> by Dianna </w:t>
      </w:r>
      <w:proofErr w:type="spellStart"/>
      <w:r w:rsidR="00976689" w:rsidRPr="00C04962">
        <w:rPr>
          <w:sz w:val="22"/>
          <w:szCs w:val="22"/>
        </w:rPr>
        <w:t>Hutts</w:t>
      </w:r>
      <w:proofErr w:type="spellEnd"/>
      <w:r w:rsidR="00976689" w:rsidRPr="00C04962">
        <w:rPr>
          <w:sz w:val="22"/>
          <w:szCs w:val="22"/>
        </w:rPr>
        <w:t xml:space="preserve"> Aston is now displayed on the Tinmouth Mountain Trail. </w:t>
      </w:r>
    </w:p>
    <w:p w14:paraId="11279A12" w14:textId="7F4735F5" w:rsidR="00976689" w:rsidRPr="00C04962" w:rsidRDefault="00FF24F3" w:rsidP="00976689">
      <w:pPr>
        <w:jc w:val="both"/>
        <w:rPr>
          <w:sz w:val="22"/>
          <w:szCs w:val="22"/>
        </w:rPr>
      </w:pPr>
      <w:r>
        <w:rPr>
          <w:sz w:val="22"/>
          <w:szCs w:val="22"/>
        </w:rPr>
        <w:t xml:space="preserve">     </w:t>
      </w:r>
      <w:r w:rsidR="00976689" w:rsidRPr="00C04962">
        <w:rPr>
          <w:sz w:val="22"/>
          <w:szCs w:val="22"/>
        </w:rPr>
        <w:t xml:space="preserve">Be sure to read Emma Robbin’s book review in this issue of the </w:t>
      </w:r>
      <w:r w:rsidR="00976689" w:rsidRPr="00C04962">
        <w:rPr>
          <w:i/>
          <w:sz w:val="22"/>
          <w:szCs w:val="22"/>
        </w:rPr>
        <w:t>Tinmouth Tales</w:t>
      </w:r>
      <w:r w:rsidR="00976689" w:rsidRPr="00C04962">
        <w:rPr>
          <w:sz w:val="22"/>
          <w:szCs w:val="22"/>
        </w:rPr>
        <w:t xml:space="preserve"> on </w:t>
      </w:r>
      <w:r w:rsidR="00976689" w:rsidRPr="00C04962">
        <w:rPr>
          <w:i/>
          <w:sz w:val="22"/>
          <w:szCs w:val="22"/>
        </w:rPr>
        <w:t>The Boy Who Failed Show and Tell</w:t>
      </w:r>
      <w:r w:rsidR="00976689" w:rsidRPr="00C04962">
        <w:rPr>
          <w:sz w:val="22"/>
          <w:szCs w:val="22"/>
        </w:rPr>
        <w:t xml:space="preserve"> by Jordan </w:t>
      </w:r>
      <w:proofErr w:type="spellStart"/>
      <w:r w:rsidR="00976689" w:rsidRPr="00C04962">
        <w:rPr>
          <w:sz w:val="22"/>
          <w:szCs w:val="22"/>
        </w:rPr>
        <w:t>Sonnenblick</w:t>
      </w:r>
      <w:proofErr w:type="spellEnd"/>
      <w:r w:rsidR="00976689" w:rsidRPr="00C04962">
        <w:rPr>
          <w:sz w:val="22"/>
          <w:szCs w:val="22"/>
        </w:rPr>
        <w:t>. A copy of this book will be in the Book Library located outside the Community Center during the month of November.</w:t>
      </w:r>
    </w:p>
    <w:p w14:paraId="374E5AA3" w14:textId="77777777" w:rsidR="00976689" w:rsidRPr="003C4A23" w:rsidRDefault="00976689" w:rsidP="00976689">
      <w:pPr>
        <w:jc w:val="both"/>
        <w:rPr>
          <w:sz w:val="16"/>
          <w:szCs w:val="16"/>
        </w:rPr>
      </w:pPr>
    </w:p>
    <w:p w14:paraId="75C94605" w14:textId="77777777" w:rsidR="002D35DC" w:rsidRPr="002D35DC" w:rsidRDefault="002D35DC" w:rsidP="002D35DC">
      <w:pPr>
        <w:jc w:val="center"/>
        <w:rPr>
          <w:b/>
          <w:bCs/>
          <w:i/>
          <w:iCs/>
          <w:sz w:val="22"/>
          <w:szCs w:val="22"/>
        </w:rPr>
      </w:pPr>
      <w:r w:rsidRPr="002D35DC">
        <w:rPr>
          <w:b/>
          <w:bCs/>
          <w:i/>
          <w:iCs/>
          <w:sz w:val="22"/>
          <w:szCs w:val="22"/>
        </w:rPr>
        <w:t>Maureen Fitzgerald-Riker</w:t>
      </w:r>
    </w:p>
    <w:p w14:paraId="459012BF" w14:textId="77777777" w:rsidR="002D35DC" w:rsidRPr="002D35DC" w:rsidRDefault="002D35DC" w:rsidP="002D35DC">
      <w:pPr>
        <w:jc w:val="center"/>
        <w:rPr>
          <w:b/>
          <w:bCs/>
          <w:i/>
          <w:iCs/>
          <w:sz w:val="22"/>
          <w:szCs w:val="22"/>
        </w:rPr>
      </w:pPr>
      <w:r w:rsidRPr="002D35DC">
        <w:rPr>
          <w:b/>
          <w:bCs/>
          <w:i/>
          <w:iCs/>
          <w:sz w:val="22"/>
          <w:szCs w:val="22"/>
        </w:rPr>
        <w:t>Principal</w:t>
      </w:r>
    </w:p>
    <w:p w14:paraId="432BF6A3" w14:textId="323342A1" w:rsidR="002D35DC" w:rsidRPr="002D35DC" w:rsidRDefault="002D35DC" w:rsidP="002D35DC">
      <w:pPr>
        <w:jc w:val="center"/>
        <w:rPr>
          <w:b/>
          <w:bCs/>
          <w:i/>
          <w:iCs/>
          <w:sz w:val="22"/>
          <w:szCs w:val="22"/>
        </w:rPr>
      </w:pPr>
      <w:r w:rsidRPr="002D35DC">
        <w:rPr>
          <w:b/>
          <w:bCs/>
          <w:i/>
          <w:iCs/>
          <w:sz w:val="22"/>
          <w:szCs w:val="22"/>
        </w:rPr>
        <w:t>Tinmouth Mountain School</w:t>
      </w:r>
    </w:p>
    <w:p w14:paraId="06CDA56D" w14:textId="2C1008AC" w:rsidR="00B05DD1" w:rsidRDefault="00B05DD1" w:rsidP="00A11B48">
      <w:pPr>
        <w:jc w:val="both"/>
        <w:rPr>
          <w:sz w:val="16"/>
          <w:szCs w:val="16"/>
        </w:rPr>
      </w:pPr>
    </w:p>
    <w:p w14:paraId="7E2989F8" w14:textId="77777777" w:rsidR="002A3D50" w:rsidRDefault="002A3D50" w:rsidP="00A11B48">
      <w:pPr>
        <w:jc w:val="both"/>
        <w:rPr>
          <w:sz w:val="16"/>
          <w:szCs w:val="16"/>
        </w:rPr>
      </w:pPr>
    </w:p>
    <w:p w14:paraId="3DBAF304" w14:textId="023B6D6D" w:rsidR="003C4A23" w:rsidRDefault="003C4A23" w:rsidP="00A11B48">
      <w:pPr>
        <w:jc w:val="both"/>
        <w:rPr>
          <w:sz w:val="16"/>
          <w:szCs w:val="16"/>
        </w:rPr>
      </w:pPr>
    </w:p>
    <w:p w14:paraId="3CE19A35" w14:textId="77777777" w:rsidR="003C4A23" w:rsidRPr="003C4A23" w:rsidRDefault="003C4A23" w:rsidP="00A11B48">
      <w:pPr>
        <w:jc w:val="both"/>
        <w:rPr>
          <w:sz w:val="16"/>
          <w:szCs w:val="16"/>
        </w:rPr>
      </w:pPr>
    </w:p>
    <w:p w14:paraId="7C9BE714" w14:textId="77777777" w:rsidR="003C4A23" w:rsidRPr="00F0404D" w:rsidRDefault="003C4A23" w:rsidP="003C4A23">
      <w:pPr>
        <w:pStyle w:val="BodyText"/>
        <w:jc w:val="center"/>
        <w:rPr>
          <w:b/>
          <w:sz w:val="22"/>
          <w:szCs w:val="22"/>
        </w:rPr>
      </w:pPr>
      <w:r>
        <w:rPr>
          <w:b/>
          <w:sz w:val="22"/>
          <w:szCs w:val="22"/>
        </w:rPr>
        <w:t xml:space="preserve">~  </w:t>
      </w:r>
      <w:r w:rsidRPr="00F0404D">
        <w:rPr>
          <w:b/>
          <w:sz w:val="22"/>
          <w:szCs w:val="22"/>
        </w:rPr>
        <w:t>Front Porch Forum</w:t>
      </w:r>
      <w:r>
        <w:rPr>
          <w:b/>
          <w:sz w:val="22"/>
          <w:szCs w:val="22"/>
        </w:rPr>
        <w:t xml:space="preserve">  ~</w:t>
      </w:r>
    </w:p>
    <w:p w14:paraId="03FCE9F3" w14:textId="77777777" w:rsidR="003C4A23" w:rsidRDefault="003C4A23" w:rsidP="003C4A23">
      <w:pPr>
        <w:jc w:val="center"/>
        <w:rPr>
          <w:b/>
          <w:sz w:val="22"/>
          <w:szCs w:val="22"/>
        </w:rPr>
      </w:pPr>
      <w:r>
        <w:rPr>
          <w:b/>
          <w:sz w:val="22"/>
          <w:szCs w:val="22"/>
        </w:rPr>
        <w:t xml:space="preserve">  </w:t>
      </w:r>
      <w:r w:rsidRPr="001A7EA4">
        <w:rPr>
          <w:b/>
          <w:sz w:val="22"/>
          <w:szCs w:val="22"/>
        </w:rPr>
        <w:t>Connect with your Tinmouth Neighbors</w:t>
      </w:r>
      <w:r>
        <w:rPr>
          <w:b/>
          <w:sz w:val="22"/>
          <w:szCs w:val="22"/>
        </w:rPr>
        <w:t xml:space="preserve">  </w:t>
      </w:r>
      <w:r w:rsidRPr="001A7EA4">
        <w:rPr>
          <w:b/>
          <w:sz w:val="22"/>
          <w:szCs w:val="22"/>
        </w:rPr>
        <w:t xml:space="preserve"> </w:t>
      </w:r>
    </w:p>
    <w:p w14:paraId="18A7B02C" w14:textId="77777777" w:rsidR="003C4A23" w:rsidRPr="00415CEE" w:rsidRDefault="003C4A23" w:rsidP="003C4A23">
      <w:pPr>
        <w:jc w:val="center"/>
        <w:rPr>
          <w:b/>
          <w:sz w:val="16"/>
          <w:szCs w:val="16"/>
        </w:rPr>
      </w:pPr>
    </w:p>
    <w:p w14:paraId="741E57DB" w14:textId="77777777" w:rsidR="003C4A23" w:rsidRDefault="003C4A23" w:rsidP="003C4A23">
      <w:pPr>
        <w:jc w:val="both"/>
        <w:rPr>
          <w:sz w:val="22"/>
        </w:rPr>
      </w:pPr>
      <w:r w:rsidRPr="00FE7328">
        <w:rPr>
          <w:b/>
          <w:sz w:val="22"/>
          <w:szCs w:val="22"/>
        </w:rPr>
        <w:t xml:space="preserve">    </w:t>
      </w:r>
      <w:r w:rsidRPr="00FE7328">
        <w:rPr>
          <w:sz w:val="22"/>
          <w:szCs w:val="22"/>
        </w:rPr>
        <w:t>Have you checked out Front</w:t>
      </w:r>
      <w:r>
        <w:rPr>
          <w:sz w:val="22"/>
          <w:szCs w:val="22"/>
        </w:rPr>
        <w:t xml:space="preserve"> </w:t>
      </w:r>
      <w:r w:rsidRPr="00FE7328">
        <w:rPr>
          <w:sz w:val="22"/>
          <w:szCs w:val="22"/>
        </w:rPr>
        <w:t>Porch</w:t>
      </w:r>
      <w:r>
        <w:rPr>
          <w:sz w:val="22"/>
          <w:szCs w:val="22"/>
        </w:rPr>
        <w:t xml:space="preserve"> </w:t>
      </w:r>
      <w:r w:rsidRPr="00FE7328">
        <w:rPr>
          <w:sz w:val="22"/>
          <w:szCs w:val="22"/>
        </w:rPr>
        <w:t>Forum</w:t>
      </w:r>
      <w:r>
        <w:rPr>
          <w:sz w:val="22"/>
          <w:szCs w:val="22"/>
        </w:rPr>
        <w:t xml:space="preserve"> </w:t>
      </w:r>
      <w:r w:rsidRPr="00FE7328">
        <w:rPr>
          <w:sz w:val="22"/>
          <w:szCs w:val="22"/>
        </w:rPr>
        <w:t xml:space="preserve">yet?   To sign up, go to </w:t>
      </w:r>
      <w:hyperlink r:id="rId16" w:tgtFrame="_blank" w:history="1">
        <w:r w:rsidRPr="00FE7328">
          <w:rPr>
            <w:rStyle w:val="Hyperlink"/>
            <w:sz w:val="22"/>
            <w:szCs w:val="22"/>
          </w:rPr>
          <w:t>http://FrontPorchForum.com</w:t>
        </w:r>
      </w:hyperlink>
      <w:r w:rsidRPr="00FE7328">
        <w:rPr>
          <w:sz w:val="22"/>
          <w:szCs w:val="22"/>
        </w:rPr>
        <w:t xml:space="preserve">. Or stop by the town office to sign up!!  </w:t>
      </w:r>
      <w:r>
        <w:rPr>
          <w:sz w:val="22"/>
          <w:szCs w:val="22"/>
        </w:rPr>
        <w:t>200+ households have signed to date! Good way to discuss community issues, sell a canoe, give away a kitten, etc..  If you are a second home owner you can u</w:t>
      </w:r>
      <w:r>
        <w:rPr>
          <w:sz w:val="22"/>
        </w:rPr>
        <w:t>se your 911 address.</w:t>
      </w:r>
    </w:p>
    <w:p w14:paraId="32CA46DB" w14:textId="1CD1A787" w:rsidR="00976689" w:rsidRDefault="00976689" w:rsidP="00976689">
      <w:pPr>
        <w:jc w:val="center"/>
        <w:rPr>
          <w:b/>
          <w:color w:val="000000"/>
          <w:sz w:val="22"/>
          <w:szCs w:val="22"/>
          <w:u w:val="single"/>
        </w:rPr>
      </w:pPr>
      <w:r w:rsidRPr="006F1D09">
        <w:rPr>
          <w:b/>
          <w:color w:val="000000"/>
          <w:sz w:val="22"/>
          <w:szCs w:val="22"/>
        </w:rPr>
        <w:t xml:space="preserve">Book Review: </w:t>
      </w:r>
      <w:r w:rsidRPr="006F1D09">
        <w:rPr>
          <w:b/>
          <w:color w:val="000000"/>
          <w:sz w:val="22"/>
          <w:szCs w:val="22"/>
          <w:u w:val="single"/>
        </w:rPr>
        <w:t>The Boy Who Failed Show and Tell</w:t>
      </w:r>
    </w:p>
    <w:p w14:paraId="373E70A4" w14:textId="7D647453" w:rsidR="00976689" w:rsidRDefault="00FF24F3" w:rsidP="00976689">
      <w:pPr>
        <w:jc w:val="center"/>
        <w:rPr>
          <w:bCs/>
          <w:color w:val="000000"/>
          <w:sz w:val="22"/>
          <w:szCs w:val="22"/>
        </w:rPr>
      </w:pPr>
      <w:r>
        <w:rPr>
          <w:bCs/>
          <w:color w:val="000000"/>
          <w:sz w:val="22"/>
          <w:szCs w:val="22"/>
        </w:rPr>
        <w:t xml:space="preserve">               </w:t>
      </w:r>
      <w:r w:rsidR="00976689" w:rsidRPr="00FF24F3">
        <w:rPr>
          <w:bCs/>
          <w:color w:val="000000"/>
          <w:sz w:val="22"/>
          <w:szCs w:val="22"/>
        </w:rPr>
        <w:t xml:space="preserve">by Jordan </w:t>
      </w:r>
      <w:proofErr w:type="spellStart"/>
      <w:r w:rsidR="00976689" w:rsidRPr="00FF24F3">
        <w:rPr>
          <w:bCs/>
          <w:color w:val="000000"/>
          <w:sz w:val="22"/>
          <w:szCs w:val="22"/>
        </w:rPr>
        <w:t>Sonnenblick</w:t>
      </w:r>
      <w:proofErr w:type="spellEnd"/>
    </w:p>
    <w:p w14:paraId="11CF8A18" w14:textId="77777777" w:rsidR="003C4A23" w:rsidRPr="003C4A23" w:rsidRDefault="003C4A23" w:rsidP="00976689">
      <w:pPr>
        <w:jc w:val="center"/>
        <w:rPr>
          <w:bCs/>
          <w:color w:val="000000"/>
          <w:sz w:val="16"/>
          <w:szCs w:val="16"/>
        </w:rPr>
      </w:pPr>
    </w:p>
    <w:p w14:paraId="070E63B2" w14:textId="77777777" w:rsidR="00E3437A" w:rsidRDefault="00976689" w:rsidP="00976689">
      <w:pPr>
        <w:jc w:val="both"/>
        <w:rPr>
          <w:sz w:val="22"/>
          <w:szCs w:val="22"/>
        </w:rPr>
      </w:pPr>
      <w:r>
        <w:rPr>
          <w:color w:val="000000"/>
          <w:sz w:val="22"/>
          <w:szCs w:val="22"/>
        </w:rPr>
        <w:t xml:space="preserve">     </w:t>
      </w:r>
      <w:r w:rsidRPr="006F1D09">
        <w:rPr>
          <w:color w:val="000000"/>
          <w:sz w:val="22"/>
          <w:szCs w:val="22"/>
        </w:rPr>
        <w:t xml:space="preserve">Recently the 3rd and 4th grades read </w:t>
      </w:r>
      <w:r w:rsidRPr="006F1D09">
        <w:rPr>
          <w:i/>
          <w:color w:val="000000"/>
          <w:sz w:val="22"/>
          <w:szCs w:val="22"/>
        </w:rPr>
        <w:t>The Boy Who Failed Show and Tell</w:t>
      </w:r>
      <w:r w:rsidRPr="006F1D09">
        <w:rPr>
          <w:color w:val="000000"/>
          <w:sz w:val="22"/>
          <w:szCs w:val="22"/>
        </w:rPr>
        <w:t xml:space="preserve"> by Jordan </w:t>
      </w:r>
      <w:proofErr w:type="spellStart"/>
      <w:r w:rsidRPr="006F1D09">
        <w:rPr>
          <w:color w:val="000000"/>
          <w:sz w:val="22"/>
          <w:szCs w:val="22"/>
        </w:rPr>
        <w:t>Sonnenblick</w:t>
      </w:r>
      <w:proofErr w:type="spellEnd"/>
      <w:r w:rsidRPr="006F1D09">
        <w:rPr>
          <w:color w:val="000000"/>
          <w:sz w:val="22"/>
          <w:szCs w:val="22"/>
        </w:rPr>
        <w:t xml:space="preserve">. Jordan suffers from anxiety in 4th grade because he worries about his mom traveling, his teacher hates him, his “friends” think he is weird, and so much more. During this true story, Jordan learns that being weird is ok once you find your place. My favorite part was when JP Snake and </w:t>
      </w:r>
      <w:proofErr w:type="spellStart"/>
      <w:r w:rsidRPr="006F1D09">
        <w:rPr>
          <w:color w:val="000000"/>
          <w:sz w:val="22"/>
          <w:szCs w:val="22"/>
        </w:rPr>
        <w:t>Hectoria</w:t>
      </w:r>
      <w:proofErr w:type="spellEnd"/>
      <w:r w:rsidRPr="006F1D09">
        <w:rPr>
          <w:color w:val="000000"/>
          <w:sz w:val="22"/>
          <w:szCs w:val="22"/>
        </w:rPr>
        <w:t xml:space="preserve"> got married surrounded by Barbies and action figures. I would recommend this book because it contains a smoothie of emotions, sad, funny, heartfelt, and a little bit of magic</w:t>
      </w:r>
      <w:r w:rsidR="006C3AB2">
        <w:rPr>
          <w:color w:val="000000"/>
          <w:sz w:val="22"/>
          <w:szCs w:val="22"/>
        </w:rPr>
        <w:t xml:space="preserve">.    </w:t>
      </w:r>
      <w:r>
        <w:rPr>
          <w:sz w:val="22"/>
          <w:szCs w:val="22"/>
        </w:rPr>
        <w:t xml:space="preserve"> </w:t>
      </w:r>
    </w:p>
    <w:p w14:paraId="2D6D87DB" w14:textId="499D2D86" w:rsidR="00976689" w:rsidRPr="006C3AB2" w:rsidRDefault="00E3437A" w:rsidP="00976689">
      <w:pPr>
        <w:jc w:val="both"/>
        <w:rPr>
          <w:sz w:val="22"/>
          <w:szCs w:val="22"/>
        </w:rPr>
      </w:pPr>
      <w:r>
        <w:rPr>
          <w:sz w:val="22"/>
          <w:szCs w:val="22"/>
        </w:rPr>
        <w:t xml:space="preserve">                             </w:t>
      </w:r>
      <w:r w:rsidR="00976689">
        <w:rPr>
          <w:sz w:val="22"/>
          <w:szCs w:val="22"/>
        </w:rPr>
        <w:t xml:space="preserve">  </w:t>
      </w:r>
      <w:r w:rsidR="00976689" w:rsidRPr="00976689">
        <w:rPr>
          <w:b/>
          <w:bCs/>
          <w:i/>
          <w:iCs/>
          <w:color w:val="000000"/>
          <w:sz w:val="22"/>
          <w:szCs w:val="22"/>
        </w:rPr>
        <w:t>Reviewed by Emma Robbins</w:t>
      </w:r>
    </w:p>
    <w:p w14:paraId="5E01A3BD" w14:textId="4179AD03" w:rsidR="00976689" w:rsidRPr="006C3AB2" w:rsidRDefault="00976689" w:rsidP="00976689">
      <w:pPr>
        <w:jc w:val="both"/>
        <w:rPr>
          <w:sz w:val="28"/>
          <w:szCs w:val="28"/>
        </w:rPr>
      </w:pPr>
    </w:p>
    <w:p w14:paraId="28EABB99" w14:textId="77777777" w:rsidR="00747EE0" w:rsidRDefault="00747EE0" w:rsidP="00747EE0">
      <w:pPr>
        <w:pStyle w:val="NormalWeb"/>
        <w:spacing w:before="0" w:after="0"/>
        <w:jc w:val="center"/>
        <w:rPr>
          <w:rFonts w:ascii="Times New Roman" w:hAnsi="Times New Roman"/>
          <w:b/>
          <w:bCs/>
          <w:sz w:val="22"/>
          <w:szCs w:val="22"/>
        </w:rPr>
      </w:pPr>
      <w:r>
        <w:rPr>
          <w:noProof/>
        </w:rPr>
        <w:drawing>
          <wp:anchor distT="0" distB="0" distL="114300" distR="114300" simplePos="0" relativeHeight="251688960" behindDoc="1" locked="0" layoutInCell="1" allowOverlap="1" wp14:anchorId="31564F68" wp14:editId="57311296">
            <wp:simplePos x="0" y="0"/>
            <wp:positionH relativeFrom="column">
              <wp:posOffset>0</wp:posOffset>
            </wp:positionH>
            <wp:positionV relativeFrom="paragraph">
              <wp:posOffset>0</wp:posOffset>
            </wp:positionV>
            <wp:extent cx="1122680" cy="629920"/>
            <wp:effectExtent l="2540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a:off x="0" y="0"/>
                      <a:ext cx="1122680" cy="629920"/>
                    </a:xfrm>
                    <a:prstGeom prst="rect">
                      <a:avLst/>
                    </a:prstGeom>
                    <a:noFill/>
                    <a:ln w="9525">
                      <a:noFill/>
                      <a:miter lim="800000"/>
                      <a:headEnd/>
                      <a:tailEnd/>
                    </a:ln>
                  </pic:spPr>
                </pic:pic>
              </a:graphicData>
            </a:graphic>
          </wp:anchor>
        </w:drawing>
      </w:r>
      <w:r>
        <w:rPr>
          <w:rFonts w:ascii="Times New Roman" w:hAnsi="Times New Roman"/>
          <w:b/>
          <w:bCs/>
          <w:sz w:val="22"/>
          <w:szCs w:val="22"/>
        </w:rPr>
        <w:t xml:space="preserve">                               ~  </w:t>
      </w:r>
      <w:r w:rsidRPr="00EC2896">
        <w:rPr>
          <w:rFonts w:ascii="Times New Roman" w:hAnsi="Times New Roman"/>
          <w:b/>
          <w:bCs/>
          <w:sz w:val="22"/>
          <w:szCs w:val="22"/>
        </w:rPr>
        <w:t>Library News</w:t>
      </w:r>
      <w:r>
        <w:rPr>
          <w:rFonts w:ascii="Times New Roman" w:hAnsi="Times New Roman"/>
          <w:b/>
          <w:bCs/>
          <w:sz w:val="22"/>
          <w:szCs w:val="22"/>
        </w:rPr>
        <w:t xml:space="preserve">  ~</w:t>
      </w:r>
    </w:p>
    <w:p w14:paraId="502BB78B" w14:textId="77777777" w:rsidR="00747EE0" w:rsidRDefault="00747EE0" w:rsidP="00747EE0">
      <w:pPr>
        <w:pStyle w:val="NormalWeb"/>
        <w:spacing w:before="0" w:after="0"/>
        <w:jc w:val="center"/>
        <w:rPr>
          <w:rFonts w:ascii="Times New Roman" w:hAnsi="Times New Roman"/>
          <w:i/>
          <w:iCs/>
          <w:sz w:val="22"/>
          <w:szCs w:val="22"/>
        </w:rPr>
      </w:pPr>
      <w:r>
        <w:rPr>
          <w:rFonts w:ascii="Times New Roman" w:hAnsi="Times New Roman"/>
          <w:i/>
          <w:iCs/>
          <w:sz w:val="22"/>
          <w:szCs w:val="22"/>
        </w:rPr>
        <w:t xml:space="preserve">                               By Ruth Drachman, Librarian</w:t>
      </w:r>
    </w:p>
    <w:p w14:paraId="382D3CF8" w14:textId="77777777" w:rsidR="00747EE0" w:rsidRPr="007F7A82" w:rsidRDefault="00747EE0" w:rsidP="00747EE0">
      <w:pPr>
        <w:pStyle w:val="NormalWeb"/>
        <w:spacing w:before="0" w:after="0"/>
        <w:jc w:val="center"/>
        <w:rPr>
          <w:rFonts w:ascii="Times New Roman" w:hAnsi="Times New Roman"/>
          <w:i/>
          <w:iCs/>
          <w:sz w:val="10"/>
          <w:szCs w:val="10"/>
        </w:rPr>
      </w:pPr>
    </w:p>
    <w:p w14:paraId="3A88B808" w14:textId="77777777" w:rsidR="00747EE0" w:rsidRDefault="00747EE0" w:rsidP="00747EE0">
      <w:pPr>
        <w:pStyle w:val="NormalWeb"/>
        <w:spacing w:before="0" w:after="0"/>
        <w:jc w:val="center"/>
        <w:rPr>
          <w:rStyle w:val="Strong"/>
          <w:rFonts w:ascii="Times New Roman" w:hAnsi="Times New Roman"/>
          <w:sz w:val="22"/>
          <w:szCs w:val="22"/>
        </w:rPr>
      </w:pPr>
      <w:r>
        <w:rPr>
          <w:rStyle w:val="Strong"/>
          <w:rFonts w:ascii="Times New Roman" w:hAnsi="Times New Roman"/>
          <w:sz w:val="22"/>
          <w:szCs w:val="22"/>
        </w:rPr>
        <w:t xml:space="preserve">                            </w:t>
      </w:r>
      <w:r w:rsidRPr="00EC2896">
        <w:rPr>
          <w:rStyle w:val="Strong"/>
          <w:rFonts w:ascii="Times New Roman" w:hAnsi="Times New Roman"/>
          <w:sz w:val="22"/>
          <w:szCs w:val="22"/>
        </w:rPr>
        <w:t>THE LIBRARY IS OPEN!</w:t>
      </w:r>
    </w:p>
    <w:p w14:paraId="2A08DEC1" w14:textId="6CDB981A" w:rsidR="00747EE0" w:rsidRPr="006C3AB2" w:rsidRDefault="00747EE0" w:rsidP="00747EE0">
      <w:pPr>
        <w:pStyle w:val="NormalWeb"/>
        <w:spacing w:before="0" w:after="0"/>
        <w:jc w:val="center"/>
        <w:rPr>
          <w:rFonts w:ascii="Times New Roman" w:hAnsi="Times New Roman"/>
          <w:sz w:val="16"/>
          <w:szCs w:val="16"/>
        </w:rPr>
      </w:pPr>
    </w:p>
    <w:p w14:paraId="642B51E5" w14:textId="77777777" w:rsidR="00373E7F" w:rsidRPr="003C4A23" w:rsidRDefault="00373E7F" w:rsidP="00AB0CBB">
      <w:pPr>
        <w:jc w:val="center"/>
        <w:rPr>
          <w:sz w:val="22"/>
          <w:szCs w:val="22"/>
        </w:rPr>
      </w:pPr>
      <w:r w:rsidRPr="003C4A23">
        <w:rPr>
          <w:sz w:val="22"/>
          <w:szCs w:val="22"/>
        </w:rPr>
        <w:t>New for adults:</w:t>
      </w:r>
    </w:p>
    <w:p w14:paraId="66250C79" w14:textId="7B006607" w:rsidR="007A3733" w:rsidRPr="007A3733" w:rsidRDefault="003C4A23" w:rsidP="00AB0CBB">
      <w:pPr>
        <w:jc w:val="both"/>
        <w:rPr>
          <w:sz w:val="22"/>
          <w:szCs w:val="22"/>
        </w:rPr>
      </w:pPr>
      <w:r>
        <w:rPr>
          <w:b/>
          <w:bCs/>
          <w:sz w:val="22"/>
          <w:szCs w:val="22"/>
        </w:rPr>
        <w:t xml:space="preserve">    </w:t>
      </w:r>
      <w:r w:rsidR="007A3733">
        <w:rPr>
          <w:b/>
          <w:bCs/>
          <w:sz w:val="22"/>
          <w:szCs w:val="22"/>
        </w:rPr>
        <w:t xml:space="preserve">The Road Taken </w:t>
      </w:r>
      <w:r w:rsidR="007A3733" w:rsidRPr="007A3733">
        <w:rPr>
          <w:sz w:val="22"/>
          <w:szCs w:val="22"/>
        </w:rPr>
        <w:t>by Patrick Leahy, a memoir.</w:t>
      </w:r>
      <w:r w:rsidR="007A3733">
        <w:rPr>
          <w:sz w:val="22"/>
          <w:szCs w:val="22"/>
        </w:rPr>
        <w:t xml:space="preserve">  I was about to buy this book for the library when it arrived by mail, a donation to the library from Senator Leahy.</w:t>
      </w:r>
    </w:p>
    <w:p w14:paraId="6CF1A3A4" w14:textId="2F288B6D" w:rsidR="00373E7F" w:rsidRPr="003C4A23" w:rsidRDefault="00AB0CBB" w:rsidP="00AB0CBB">
      <w:pPr>
        <w:jc w:val="both"/>
        <w:rPr>
          <w:sz w:val="22"/>
          <w:szCs w:val="22"/>
        </w:rPr>
      </w:pPr>
      <w:r>
        <w:rPr>
          <w:b/>
          <w:bCs/>
          <w:sz w:val="22"/>
          <w:szCs w:val="22"/>
        </w:rPr>
        <w:t xml:space="preserve">    </w:t>
      </w:r>
      <w:r w:rsidR="00373E7F" w:rsidRPr="003C4A23">
        <w:rPr>
          <w:b/>
          <w:bCs/>
          <w:sz w:val="22"/>
          <w:szCs w:val="22"/>
        </w:rPr>
        <w:t>Back to the Garden</w:t>
      </w:r>
      <w:r w:rsidR="00373E7F" w:rsidRPr="003C4A23">
        <w:rPr>
          <w:sz w:val="22"/>
          <w:szCs w:val="22"/>
        </w:rPr>
        <w:t xml:space="preserve"> by Laurie King, In this standalone novel, a fifty year old case involving California royalty comes back to life.</w:t>
      </w:r>
    </w:p>
    <w:p w14:paraId="0D1FC889" w14:textId="3A23EACE" w:rsidR="00373E7F" w:rsidRPr="003C4A23" w:rsidRDefault="003C4A23" w:rsidP="00AB0CBB">
      <w:pPr>
        <w:jc w:val="both"/>
        <w:rPr>
          <w:sz w:val="22"/>
          <w:szCs w:val="22"/>
        </w:rPr>
      </w:pPr>
      <w:r>
        <w:rPr>
          <w:b/>
          <w:bCs/>
          <w:sz w:val="22"/>
          <w:szCs w:val="22"/>
        </w:rPr>
        <w:t xml:space="preserve">    </w:t>
      </w:r>
      <w:r w:rsidR="00373E7F" w:rsidRPr="003C4A23">
        <w:rPr>
          <w:b/>
          <w:bCs/>
          <w:sz w:val="22"/>
          <w:szCs w:val="22"/>
        </w:rPr>
        <w:t>Ink Black Heart</w:t>
      </w:r>
      <w:r w:rsidR="00373E7F" w:rsidRPr="003C4A23">
        <w:rPr>
          <w:sz w:val="22"/>
          <w:szCs w:val="22"/>
        </w:rPr>
        <w:t xml:space="preserve"> by Robert Galbraith</w:t>
      </w:r>
      <w:r w:rsidR="006C3AB2">
        <w:rPr>
          <w:sz w:val="22"/>
          <w:szCs w:val="22"/>
        </w:rPr>
        <w:t>.</w:t>
      </w:r>
      <w:r w:rsidR="00373E7F" w:rsidRPr="003C4A23">
        <w:rPr>
          <w:sz w:val="22"/>
          <w:szCs w:val="22"/>
        </w:rPr>
        <w:t xml:space="preserve"> (J K Rowling), </w:t>
      </w:r>
      <w:proofErr w:type="spellStart"/>
      <w:r w:rsidR="00373E7F" w:rsidRPr="003C4A23">
        <w:rPr>
          <w:sz w:val="22"/>
          <w:szCs w:val="22"/>
        </w:rPr>
        <w:t>Cormoran</w:t>
      </w:r>
      <w:proofErr w:type="spellEnd"/>
      <w:r w:rsidR="00373E7F" w:rsidRPr="003C4A23">
        <w:rPr>
          <w:sz w:val="22"/>
          <w:szCs w:val="22"/>
        </w:rPr>
        <w:t xml:space="preserve"> Strike and Robin </w:t>
      </w:r>
      <w:proofErr w:type="spellStart"/>
      <w:r w:rsidR="00373E7F" w:rsidRPr="003C4A23">
        <w:rPr>
          <w:sz w:val="22"/>
          <w:szCs w:val="22"/>
        </w:rPr>
        <w:t>Ellacott</w:t>
      </w:r>
      <w:proofErr w:type="spellEnd"/>
      <w:r w:rsidR="00373E7F" w:rsidRPr="003C4A23">
        <w:rPr>
          <w:sz w:val="22"/>
          <w:szCs w:val="22"/>
        </w:rPr>
        <w:t xml:space="preserve"> are involved in another winding case, the 2022 version.</w:t>
      </w:r>
    </w:p>
    <w:p w14:paraId="079E540A" w14:textId="45D0301C" w:rsidR="00AB0CBB" w:rsidRDefault="003C4A23" w:rsidP="00AB0CBB">
      <w:pPr>
        <w:jc w:val="both"/>
        <w:rPr>
          <w:sz w:val="22"/>
          <w:szCs w:val="22"/>
        </w:rPr>
      </w:pPr>
      <w:r>
        <w:rPr>
          <w:b/>
          <w:bCs/>
          <w:sz w:val="22"/>
          <w:szCs w:val="22"/>
        </w:rPr>
        <w:t xml:space="preserve">    </w:t>
      </w:r>
      <w:r w:rsidR="00AB0CBB">
        <w:rPr>
          <w:b/>
          <w:bCs/>
          <w:sz w:val="22"/>
          <w:szCs w:val="22"/>
        </w:rPr>
        <w:t xml:space="preserve">Mother Daughter Traitor Spy, </w:t>
      </w:r>
      <w:r w:rsidR="00AB0CBB">
        <w:rPr>
          <w:sz w:val="22"/>
          <w:szCs w:val="22"/>
        </w:rPr>
        <w:t xml:space="preserve">by Susan Elia </w:t>
      </w:r>
      <w:proofErr w:type="spellStart"/>
      <w:r w:rsidR="00AB0CBB">
        <w:rPr>
          <w:sz w:val="22"/>
          <w:szCs w:val="22"/>
        </w:rPr>
        <w:t>MacNeal</w:t>
      </w:r>
      <w:proofErr w:type="spellEnd"/>
      <w:r w:rsidR="006C3AB2">
        <w:rPr>
          <w:sz w:val="22"/>
          <w:szCs w:val="22"/>
        </w:rPr>
        <w:t>.</w:t>
      </w:r>
      <w:r w:rsidR="00AB0CBB">
        <w:rPr>
          <w:sz w:val="22"/>
          <w:szCs w:val="22"/>
        </w:rPr>
        <w:t xml:space="preserve"> </w:t>
      </w:r>
      <w:r w:rsidR="006C3AB2">
        <w:rPr>
          <w:sz w:val="22"/>
          <w:szCs w:val="22"/>
        </w:rPr>
        <w:t>A</w:t>
      </w:r>
      <w:r w:rsidR="00AB0CBB">
        <w:rPr>
          <w:sz w:val="22"/>
          <w:szCs w:val="22"/>
        </w:rPr>
        <w:t xml:space="preserve"> mother and a daught</w:t>
      </w:r>
      <w:r w:rsidR="006C3AB2">
        <w:rPr>
          <w:sz w:val="22"/>
          <w:szCs w:val="22"/>
        </w:rPr>
        <w:t>er</w:t>
      </w:r>
      <w:r w:rsidR="00AB0CBB">
        <w:rPr>
          <w:sz w:val="22"/>
          <w:szCs w:val="22"/>
        </w:rPr>
        <w:t xml:space="preserve"> find the courage to go undercover after stumbling on</w:t>
      </w:r>
      <w:r w:rsidR="006C3AB2">
        <w:rPr>
          <w:sz w:val="22"/>
          <w:szCs w:val="22"/>
        </w:rPr>
        <w:t xml:space="preserve"> </w:t>
      </w:r>
      <w:r w:rsidR="00AB0CBB">
        <w:rPr>
          <w:sz w:val="22"/>
          <w:szCs w:val="22"/>
        </w:rPr>
        <w:t xml:space="preserve">a </w:t>
      </w:r>
      <w:r w:rsidR="006C3AB2">
        <w:rPr>
          <w:sz w:val="22"/>
          <w:szCs w:val="22"/>
        </w:rPr>
        <w:t>N</w:t>
      </w:r>
      <w:r w:rsidR="00AB0CBB">
        <w:rPr>
          <w:sz w:val="22"/>
          <w:szCs w:val="22"/>
        </w:rPr>
        <w:t>azi cell in Los Angeles in the early day</w:t>
      </w:r>
      <w:r w:rsidR="006C3AB2">
        <w:rPr>
          <w:sz w:val="22"/>
          <w:szCs w:val="22"/>
        </w:rPr>
        <w:t>s</w:t>
      </w:r>
      <w:r w:rsidR="00AB0CBB">
        <w:rPr>
          <w:sz w:val="22"/>
          <w:szCs w:val="22"/>
        </w:rPr>
        <w:t xml:space="preserve"> of WWII.  An exciting story!</w:t>
      </w:r>
    </w:p>
    <w:p w14:paraId="175CF049" w14:textId="4DC97B4B" w:rsidR="00373E7F" w:rsidRPr="003C4A23" w:rsidRDefault="00AB0CBB" w:rsidP="00AB0CBB">
      <w:pPr>
        <w:jc w:val="both"/>
        <w:rPr>
          <w:sz w:val="22"/>
          <w:szCs w:val="22"/>
        </w:rPr>
      </w:pPr>
      <w:r>
        <w:rPr>
          <w:sz w:val="22"/>
          <w:szCs w:val="22"/>
        </w:rPr>
        <w:t xml:space="preserve">   </w:t>
      </w:r>
      <w:r w:rsidR="00373E7F" w:rsidRPr="003C4A23">
        <w:rPr>
          <w:b/>
          <w:bCs/>
          <w:sz w:val="22"/>
          <w:szCs w:val="22"/>
        </w:rPr>
        <w:t>A Christmas Resolution</w:t>
      </w:r>
      <w:r w:rsidR="00373E7F" w:rsidRPr="003C4A23">
        <w:rPr>
          <w:sz w:val="22"/>
          <w:szCs w:val="22"/>
        </w:rPr>
        <w:t xml:space="preserve"> by Anne Perry</w:t>
      </w:r>
      <w:r w:rsidR="006C3AB2">
        <w:rPr>
          <w:sz w:val="22"/>
          <w:szCs w:val="22"/>
        </w:rPr>
        <w:t>.</w:t>
      </w:r>
      <w:r w:rsidR="00373E7F" w:rsidRPr="003C4A23">
        <w:rPr>
          <w:sz w:val="22"/>
          <w:szCs w:val="22"/>
        </w:rPr>
        <w:t xml:space="preserve">  “A smitten woman is about to marry a dangerous man unless Detective Hooper and his new wife, Celia, can prevent it—in this wickedly tangled holiday mystery....”</w:t>
      </w:r>
    </w:p>
    <w:p w14:paraId="4650E60B" w14:textId="09454158" w:rsidR="00AB0CBB" w:rsidRDefault="003C4A23" w:rsidP="00AB0CBB">
      <w:pPr>
        <w:jc w:val="both"/>
        <w:rPr>
          <w:sz w:val="22"/>
          <w:szCs w:val="22"/>
        </w:rPr>
      </w:pPr>
      <w:r>
        <w:rPr>
          <w:b/>
          <w:bCs/>
          <w:sz w:val="22"/>
          <w:szCs w:val="22"/>
        </w:rPr>
        <w:t xml:space="preserve">    </w:t>
      </w:r>
      <w:r w:rsidR="00AB0CBB">
        <w:rPr>
          <w:b/>
          <w:bCs/>
          <w:sz w:val="22"/>
          <w:szCs w:val="22"/>
        </w:rPr>
        <w:t xml:space="preserve">Marple, </w:t>
      </w:r>
      <w:r w:rsidR="00AB0CBB">
        <w:rPr>
          <w:sz w:val="22"/>
          <w:szCs w:val="22"/>
        </w:rPr>
        <w:t>Jane Marple, Agatha Christie’s elderly sleuth, returns to solve twelve baffling cases in this collection written by a host of authors skilled in the fine art of mystery.</w:t>
      </w:r>
    </w:p>
    <w:p w14:paraId="637AE30E" w14:textId="1F210152" w:rsidR="00373E7F" w:rsidRPr="003C4A23" w:rsidRDefault="00AB0CBB" w:rsidP="00AB0CBB">
      <w:pPr>
        <w:jc w:val="both"/>
        <w:rPr>
          <w:sz w:val="22"/>
          <w:szCs w:val="22"/>
        </w:rPr>
      </w:pPr>
      <w:r>
        <w:rPr>
          <w:b/>
          <w:bCs/>
          <w:sz w:val="22"/>
          <w:szCs w:val="22"/>
        </w:rPr>
        <w:t xml:space="preserve">    </w:t>
      </w:r>
      <w:r w:rsidR="00373E7F" w:rsidRPr="003C4A23">
        <w:rPr>
          <w:b/>
          <w:bCs/>
          <w:sz w:val="22"/>
          <w:szCs w:val="22"/>
        </w:rPr>
        <w:t>Three Women and a Boat</w:t>
      </w:r>
      <w:r w:rsidR="00373E7F" w:rsidRPr="003C4A23">
        <w:rPr>
          <w:sz w:val="22"/>
          <w:szCs w:val="22"/>
        </w:rPr>
        <w:t xml:space="preserve">, by Anne </w:t>
      </w:r>
      <w:proofErr w:type="spellStart"/>
      <w:r w:rsidR="00373E7F" w:rsidRPr="003C4A23">
        <w:rPr>
          <w:sz w:val="22"/>
          <w:szCs w:val="22"/>
        </w:rPr>
        <w:t>Youngson</w:t>
      </w:r>
      <w:proofErr w:type="spellEnd"/>
      <w:r w:rsidR="006C3AB2">
        <w:rPr>
          <w:sz w:val="22"/>
          <w:szCs w:val="22"/>
        </w:rPr>
        <w:t>.</w:t>
      </w:r>
      <w:r w:rsidR="00373E7F" w:rsidRPr="003C4A23">
        <w:rPr>
          <w:sz w:val="22"/>
          <w:szCs w:val="22"/>
        </w:rPr>
        <w:t xml:space="preserve"> As the three women take a journey along the canals  of England, life draws them together and a tender story unfolds.</w:t>
      </w:r>
    </w:p>
    <w:p w14:paraId="10B8FB8A" w14:textId="38A45A40" w:rsidR="00AB0CBB" w:rsidRDefault="003C4A23" w:rsidP="00AB0CBB">
      <w:pPr>
        <w:jc w:val="both"/>
        <w:rPr>
          <w:sz w:val="22"/>
          <w:szCs w:val="22"/>
        </w:rPr>
      </w:pPr>
      <w:r>
        <w:rPr>
          <w:b/>
          <w:bCs/>
          <w:sz w:val="22"/>
          <w:szCs w:val="22"/>
        </w:rPr>
        <w:t xml:space="preserve">    </w:t>
      </w:r>
      <w:r w:rsidR="00AB0CBB">
        <w:rPr>
          <w:b/>
          <w:bCs/>
          <w:sz w:val="22"/>
          <w:szCs w:val="22"/>
        </w:rPr>
        <w:t>Our Missing Hearts</w:t>
      </w:r>
      <w:r w:rsidR="00AB0CBB">
        <w:rPr>
          <w:sz w:val="22"/>
          <w:szCs w:val="22"/>
        </w:rPr>
        <w:t xml:space="preserve"> by Celeste N</w:t>
      </w:r>
      <w:r w:rsidR="006C3AB2">
        <w:rPr>
          <w:sz w:val="22"/>
          <w:szCs w:val="22"/>
        </w:rPr>
        <w:t>g</w:t>
      </w:r>
      <w:r w:rsidR="00AB0CBB">
        <w:rPr>
          <w:sz w:val="22"/>
          <w:szCs w:val="22"/>
        </w:rPr>
        <w:t>, an old story made new, of the ways supposedly civilized communities can ignore the most searing injustice.</w:t>
      </w:r>
    </w:p>
    <w:p w14:paraId="7C657550" w14:textId="3E2367E3" w:rsidR="00373E7F" w:rsidRPr="003C4A23" w:rsidRDefault="00AB0CBB" w:rsidP="00AB0CBB">
      <w:pPr>
        <w:jc w:val="both"/>
        <w:rPr>
          <w:sz w:val="22"/>
          <w:szCs w:val="22"/>
        </w:rPr>
      </w:pPr>
      <w:r>
        <w:rPr>
          <w:sz w:val="22"/>
          <w:szCs w:val="22"/>
        </w:rPr>
        <w:t xml:space="preserve">   </w:t>
      </w:r>
      <w:r>
        <w:rPr>
          <w:b/>
          <w:bCs/>
          <w:sz w:val="22"/>
          <w:szCs w:val="22"/>
        </w:rPr>
        <w:t xml:space="preserve"> </w:t>
      </w:r>
      <w:r w:rsidR="00373E7F" w:rsidRPr="003C4A23">
        <w:rPr>
          <w:b/>
          <w:bCs/>
          <w:sz w:val="22"/>
          <w:szCs w:val="22"/>
        </w:rPr>
        <w:t>Fall Guy</w:t>
      </w:r>
      <w:r w:rsidR="00373E7F" w:rsidRPr="003C4A23">
        <w:rPr>
          <w:sz w:val="22"/>
          <w:szCs w:val="22"/>
        </w:rPr>
        <w:t xml:space="preserve"> by Archer Mayor, Vermont author</w:t>
      </w:r>
      <w:r w:rsidR="006C3AB2">
        <w:rPr>
          <w:sz w:val="22"/>
          <w:szCs w:val="22"/>
        </w:rPr>
        <w:t>.</w:t>
      </w:r>
      <w:r w:rsidR="00373E7F" w:rsidRPr="003C4A23">
        <w:rPr>
          <w:sz w:val="22"/>
          <w:szCs w:val="22"/>
        </w:rPr>
        <w:t xml:space="preserve"> A body is found in the trunk of a stolen car in the latest novel about Joe Gunther.    </w:t>
      </w:r>
    </w:p>
    <w:p w14:paraId="5B52671C" w14:textId="366E410F" w:rsidR="00373E7F" w:rsidRDefault="003C4A23" w:rsidP="00AB0CBB">
      <w:pPr>
        <w:jc w:val="both"/>
        <w:rPr>
          <w:sz w:val="22"/>
          <w:szCs w:val="22"/>
        </w:rPr>
      </w:pPr>
      <w:r>
        <w:rPr>
          <w:sz w:val="22"/>
          <w:szCs w:val="22"/>
        </w:rPr>
        <w:t xml:space="preserve">    </w:t>
      </w:r>
      <w:r w:rsidR="00373E7F" w:rsidRPr="003C4A23">
        <w:rPr>
          <w:sz w:val="22"/>
          <w:szCs w:val="22"/>
        </w:rPr>
        <w:t xml:space="preserve">Coming Soon:  </w:t>
      </w:r>
      <w:r w:rsidR="00373E7F" w:rsidRPr="003C4A23">
        <w:rPr>
          <w:b/>
          <w:bCs/>
          <w:sz w:val="22"/>
          <w:szCs w:val="22"/>
        </w:rPr>
        <w:t>A World Of Curiosities</w:t>
      </w:r>
      <w:r w:rsidR="00373E7F" w:rsidRPr="003C4A23">
        <w:rPr>
          <w:sz w:val="22"/>
          <w:szCs w:val="22"/>
        </w:rPr>
        <w:t xml:space="preserve"> by Louise Penny, the next installment of Armand Gamache</w:t>
      </w:r>
      <w:r w:rsidR="006C3AB2">
        <w:rPr>
          <w:sz w:val="22"/>
          <w:szCs w:val="22"/>
        </w:rPr>
        <w:t>.</w:t>
      </w:r>
    </w:p>
    <w:p w14:paraId="3EC2B816" w14:textId="0FE01FCF" w:rsidR="006C3AB2" w:rsidRPr="006C3AB2" w:rsidRDefault="006C3AB2" w:rsidP="00AB0CBB">
      <w:pPr>
        <w:jc w:val="both"/>
        <w:rPr>
          <w:i/>
          <w:iCs/>
          <w:sz w:val="22"/>
          <w:szCs w:val="22"/>
        </w:rPr>
      </w:pPr>
      <w:r>
        <w:rPr>
          <w:i/>
          <w:iCs/>
          <w:sz w:val="22"/>
          <w:szCs w:val="22"/>
        </w:rPr>
        <w:t xml:space="preserve">         </w:t>
      </w:r>
      <w:r w:rsidRPr="006C3AB2">
        <w:rPr>
          <w:i/>
          <w:iCs/>
          <w:sz w:val="22"/>
          <w:szCs w:val="22"/>
        </w:rPr>
        <w:t>We are open and a librarian is on duty on Thursday afternoons from 2 until 5.</w:t>
      </w:r>
    </w:p>
    <w:p w14:paraId="25518BFE" w14:textId="77777777" w:rsidR="003C4A23" w:rsidRDefault="003C4A23" w:rsidP="003C4A23">
      <w:pPr>
        <w:jc w:val="center"/>
        <w:rPr>
          <w:b/>
          <w:sz w:val="22"/>
        </w:rPr>
      </w:pPr>
      <w:r>
        <w:rPr>
          <w:b/>
          <w:sz w:val="22"/>
        </w:rPr>
        <w:lastRenderedPageBreak/>
        <w:t>~ Holiday Greetings ~</w:t>
      </w:r>
    </w:p>
    <w:p w14:paraId="44745854" w14:textId="77777777" w:rsidR="003C4A23" w:rsidRPr="00CE571C" w:rsidRDefault="003C4A23" w:rsidP="003C4A23">
      <w:pPr>
        <w:jc w:val="both"/>
        <w:rPr>
          <w:sz w:val="10"/>
          <w:szCs w:val="10"/>
        </w:rPr>
      </w:pPr>
      <w:r w:rsidRPr="004C3A65">
        <w:rPr>
          <w:sz w:val="16"/>
          <w:szCs w:val="16"/>
        </w:rPr>
        <w:t xml:space="preserve"> </w:t>
      </w:r>
    </w:p>
    <w:p w14:paraId="3E6D6C2D" w14:textId="77777777" w:rsidR="003C4A23" w:rsidRDefault="003C4A23" w:rsidP="003C4A23">
      <w:pPr>
        <w:jc w:val="both"/>
        <w:rPr>
          <w:sz w:val="22"/>
        </w:rPr>
      </w:pPr>
      <w:r>
        <w:rPr>
          <w:sz w:val="22"/>
        </w:rPr>
        <w:t xml:space="preserve">   It’s time for the </w:t>
      </w:r>
      <w:r>
        <w:rPr>
          <w:b/>
          <w:sz w:val="22"/>
        </w:rPr>
        <w:t>Twentie</w:t>
      </w:r>
      <w:r w:rsidRPr="00092EDD">
        <w:rPr>
          <w:b/>
          <w:sz w:val="22"/>
        </w:rPr>
        <w:t>th</w:t>
      </w:r>
      <w:r>
        <w:rPr>
          <w:b/>
          <w:sz w:val="22"/>
        </w:rPr>
        <w:t xml:space="preserve"> Annual Community Holiday Card</w:t>
      </w:r>
      <w:r>
        <w:rPr>
          <w:sz w:val="22"/>
        </w:rPr>
        <w:t>.  For the past 20 years folks have made a donation to the</w:t>
      </w:r>
      <w:r>
        <w:rPr>
          <w:i/>
          <w:sz w:val="22"/>
        </w:rPr>
        <w:t xml:space="preserve"> Roy &amp; Anne Wilbur Fund</w:t>
      </w:r>
      <w:r>
        <w:rPr>
          <w:sz w:val="22"/>
        </w:rPr>
        <w:t xml:space="preserve"> and sent their friends and family </w:t>
      </w:r>
      <w:r>
        <w:rPr>
          <w:b/>
          <w:sz w:val="22"/>
        </w:rPr>
        <w:t>Holiday Greetings</w:t>
      </w:r>
      <w:r>
        <w:rPr>
          <w:sz w:val="22"/>
        </w:rPr>
        <w:t xml:space="preserve"> (</w:t>
      </w:r>
      <w:r w:rsidRPr="002A3260">
        <w:rPr>
          <w:i/>
          <w:sz w:val="22"/>
        </w:rPr>
        <w:t>Merry Christmas, Happy Hanukkah, Happy Kwanza, Happy Festivus, Happy New Year – you cho</w:t>
      </w:r>
      <w:r>
        <w:rPr>
          <w:i/>
          <w:sz w:val="22"/>
        </w:rPr>
        <w:t>o</w:t>
      </w:r>
      <w:r w:rsidRPr="002A3260">
        <w:rPr>
          <w:i/>
          <w:sz w:val="22"/>
        </w:rPr>
        <w:t>se</w:t>
      </w:r>
      <w:r>
        <w:rPr>
          <w:sz w:val="22"/>
        </w:rPr>
        <w:t xml:space="preserve">) in </w:t>
      </w:r>
      <w:r>
        <w:rPr>
          <w:i/>
          <w:sz w:val="22"/>
        </w:rPr>
        <w:t>Tales</w:t>
      </w:r>
      <w:r>
        <w:rPr>
          <w:sz w:val="22"/>
        </w:rPr>
        <w:t xml:space="preserve">.   Think of how much you can save and how much your neighbors in need can be helped by your donation!     </w:t>
      </w:r>
    </w:p>
    <w:p w14:paraId="06DBD623" w14:textId="77777777" w:rsidR="003C4A23" w:rsidRDefault="003C4A23" w:rsidP="003C4A23">
      <w:pPr>
        <w:jc w:val="both"/>
        <w:rPr>
          <w:sz w:val="22"/>
        </w:rPr>
      </w:pPr>
      <w:r>
        <w:rPr>
          <w:sz w:val="22"/>
        </w:rPr>
        <w:t xml:space="preserve">    Please send your wishes and/or names and a donation of any size in care of </w:t>
      </w:r>
      <w:r w:rsidRPr="001E7166">
        <w:rPr>
          <w:i/>
          <w:sz w:val="22"/>
        </w:rPr>
        <w:t>ye olde</w:t>
      </w:r>
      <w:r>
        <w:rPr>
          <w:sz w:val="22"/>
        </w:rPr>
        <w:t xml:space="preserve"> </w:t>
      </w:r>
      <w:r w:rsidRPr="00FF2ECD">
        <w:rPr>
          <w:i/>
          <w:sz w:val="22"/>
        </w:rPr>
        <w:t>Editor</w:t>
      </w:r>
      <w:r>
        <w:rPr>
          <w:sz w:val="22"/>
        </w:rPr>
        <w:t xml:space="preserve"> by </w:t>
      </w:r>
      <w:r w:rsidRPr="00194059">
        <w:rPr>
          <w:b/>
          <w:sz w:val="22"/>
        </w:rPr>
        <w:t>November 2</w:t>
      </w:r>
      <w:r>
        <w:rPr>
          <w:b/>
          <w:sz w:val="22"/>
        </w:rPr>
        <w:t>0</w:t>
      </w:r>
      <w:r w:rsidRPr="00194059">
        <w:rPr>
          <w:b/>
          <w:sz w:val="22"/>
          <w:vertAlign w:val="superscript"/>
        </w:rPr>
        <w:t>th</w:t>
      </w:r>
      <w:r>
        <w:rPr>
          <w:sz w:val="22"/>
        </w:rPr>
        <w:t>.</w:t>
      </w:r>
    </w:p>
    <w:p w14:paraId="3AB2C3BF" w14:textId="77777777" w:rsidR="003C4A23" w:rsidRDefault="003C4A23" w:rsidP="003C4A23">
      <w:pPr>
        <w:tabs>
          <w:tab w:val="left" w:pos="1710"/>
          <w:tab w:val="left" w:pos="4680"/>
          <w:tab w:val="left" w:pos="6120"/>
          <w:tab w:val="left" w:pos="6660"/>
          <w:tab w:val="left" w:pos="7830"/>
          <w:tab w:val="left" w:pos="7920"/>
        </w:tabs>
        <w:contextualSpacing/>
        <w:jc w:val="both"/>
        <w:rPr>
          <w:b/>
          <w:bCs/>
          <w:i/>
          <w:sz w:val="22"/>
          <w:szCs w:val="22"/>
        </w:rPr>
      </w:pPr>
      <w:r>
        <w:rPr>
          <w:bCs/>
          <w:sz w:val="22"/>
          <w:szCs w:val="22"/>
        </w:rPr>
        <w:t xml:space="preserve">   Thank you for your continued support for the </w:t>
      </w:r>
      <w:r w:rsidRPr="00DE0921">
        <w:rPr>
          <w:bCs/>
          <w:i/>
          <w:sz w:val="22"/>
          <w:szCs w:val="22"/>
        </w:rPr>
        <w:t>Roy &amp; Anne Wilbur Fund!</w:t>
      </w:r>
    </w:p>
    <w:p w14:paraId="00C2B7AD" w14:textId="1508D555" w:rsidR="00747EE0" w:rsidRDefault="00747EE0" w:rsidP="00747EE0">
      <w:pPr>
        <w:jc w:val="both"/>
        <w:rPr>
          <w:sz w:val="22"/>
        </w:rPr>
      </w:pPr>
      <w:r>
        <w:rPr>
          <w:sz w:val="22"/>
        </w:rPr>
        <w:t xml:space="preserve"> </w:t>
      </w:r>
    </w:p>
    <w:p w14:paraId="0EECD781" w14:textId="77777777" w:rsidR="00833FA7" w:rsidRPr="00485FE3" w:rsidRDefault="00833FA7" w:rsidP="00747EE0">
      <w:pPr>
        <w:jc w:val="both"/>
        <w:rPr>
          <w:sz w:val="22"/>
        </w:rPr>
      </w:pPr>
    </w:p>
    <w:p w14:paraId="433C0D68" w14:textId="32BAAEB4" w:rsidR="00747EE0" w:rsidRDefault="00747EE0" w:rsidP="00747EE0">
      <w:pPr>
        <w:jc w:val="center"/>
        <w:rPr>
          <w:b/>
          <w:sz w:val="22"/>
          <w:szCs w:val="22"/>
        </w:rPr>
      </w:pPr>
      <w:r w:rsidRPr="00D83EDB">
        <w:rPr>
          <w:b/>
          <w:sz w:val="22"/>
          <w:szCs w:val="22"/>
        </w:rPr>
        <w:t>~ The Town of Tinmouth and the Tinmouth Pond Milfoil Project Receives State Grant  ~</w:t>
      </w:r>
    </w:p>
    <w:p w14:paraId="626A51D1" w14:textId="77777777" w:rsidR="005A0996" w:rsidRPr="005A0996" w:rsidRDefault="005A0996" w:rsidP="00747EE0">
      <w:pPr>
        <w:jc w:val="center"/>
        <w:rPr>
          <w:b/>
          <w:sz w:val="16"/>
          <w:szCs w:val="16"/>
        </w:rPr>
      </w:pPr>
    </w:p>
    <w:p w14:paraId="76B35390" w14:textId="51271449" w:rsidR="00747EE0" w:rsidRPr="00EC48BB" w:rsidRDefault="00747EE0" w:rsidP="00747EE0">
      <w:pPr>
        <w:jc w:val="both"/>
        <w:rPr>
          <w:sz w:val="22"/>
          <w:szCs w:val="22"/>
        </w:rPr>
      </w:pPr>
      <w:r>
        <w:rPr>
          <w:sz w:val="22"/>
          <w:szCs w:val="22"/>
        </w:rPr>
        <w:t xml:space="preserve">     </w:t>
      </w:r>
      <w:r w:rsidRPr="00EC48BB">
        <w:rPr>
          <w:sz w:val="22"/>
          <w:szCs w:val="22"/>
        </w:rPr>
        <w:t xml:space="preserve">The Vermont Department of Environmental Conservation Watershed Management Division Lakes &amp; Ponds Program awarded a grant </w:t>
      </w:r>
      <w:r>
        <w:rPr>
          <w:sz w:val="22"/>
          <w:szCs w:val="22"/>
        </w:rPr>
        <w:t xml:space="preserve">of $6,797 </w:t>
      </w:r>
      <w:r w:rsidRPr="00EC48BB">
        <w:rPr>
          <w:sz w:val="22"/>
          <w:szCs w:val="22"/>
        </w:rPr>
        <w:t>to the Town of Tinmouth/Tinmouth Pond Milfoil Project</w:t>
      </w:r>
      <w:r>
        <w:rPr>
          <w:sz w:val="22"/>
          <w:szCs w:val="22"/>
        </w:rPr>
        <w:t xml:space="preserve"> (TPMP)</w:t>
      </w:r>
      <w:r w:rsidRPr="00EC48BB">
        <w:rPr>
          <w:sz w:val="22"/>
          <w:szCs w:val="22"/>
        </w:rPr>
        <w:t xml:space="preserve"> for 20</w:t>
      </w:r>
      <w:r>
        <w:rPr>
          <w:sz w:val="22"/>
          <w:szCs w:val="22"/>
        </w:rPr>
        <w:t>22</w:t>
      </w:r>
      <w:r w:rsidRPr="00EC48BB">
        <w:rPr>
          <w:sz w:val="22"/>
          <w:szCs w:val="22"/>
        </w:rPr>
        <w:t>.  The grant money w</w:t>
      </w:r>
      <w:r>
        <w:rPr>
          <w:sz w:val="22"/>
          <w:szCs w:val="22"/>
        </w:rPr>
        <w:t xml:space="preserve">as </w:t>
      </w:r>
      <w:r w:rsidRPr="00EC48BB">
        <w:rPr>
          <w:sz w:val="22"/>
          <w:szCs w:val="22"/>
        </w:rPr>
        <w:t xml:space="preserve">used to pay for </w:t>
      </w:r>
      <w:r w:rsidRPr="005824B5">
        <w:rPr>
          <w:sz w:val="22"/>
          <w:szCs w:val="22"/>
        </w:rPr>
        <w:t>AE Commercial Diving Services</w:t>
      </w:r>
      <w:r>
        <w:rPr>
          <w:sz w:val="22"/>
          <w:szCs w:val="22"/>
        </w:rPr>
        <w:t xml:space="preserve"> to</w:t>
      </w:r>
      <w:r w:rsidRPr="00EC48BB">
        <w:rPr>
          <w:sz w:val="22"/>
          <w:szCs w:val="22"/>
        </w:rPr>
        <w:t xml:space="preserve"> suction harvest</w:t>
      </w:r>
      <w:r>
        <w:rPr>
          <w:sz w:val="22"/>
          <w:szCs w:val="22"/>
        </w:rPr>
        <w:t xml:space="preserve"> and hand pull</w:t>
      </w:r>
      <w:r w:rsidRPr="00EC48BB">
        <w:rPr>
          <w:sz w:val="22"/>
          <w:szCs w:val="22"/>
        </w:rPr>
        <w:t xml:space="preserve"> Eurasian watermilfoil</w:t>
      </w:r>
      <w:r>
        <w:rPr>
          <w:sz w:val="22"/>
          <w:szCs w:val="22"/>
        </w:rPr>
        <w:t xml:space="preserve"> from the lake/pond</w:t>
      </w:r>
      <w:r w:rsidRPr="00EC48BB">
        <w:rPr>
          <w:sz w:val="22"/>
          <w:szCs w:val="22"/>
        </w:rPr>
        <w:t>.  The harvesting occur</w:t>
      </w:r>
      <w:r>
        <w:rPr>
          <w:sz w:val="22"/>
          <w:szCs w:val="22"/>
        </w:rPr>
        <w:t>red</w:t>
      </w:r>
      <w:r w:rsidRPr="00EC48BB">
        <w:rPr>
          <w:sz w:val="22"/>
          <w:szCs w:val="22"/>
        </w:rPr>
        <w:t xml:space="preserve"> during </w:t>
      </w:r>
      <w:r>
        <w:rPr>
          <w:sz w:val="22"/>
          <w:szCs w:val="22"/>
        </w:rPr>
        <w:t>September of 2022</w:t>
      </w:r>
      <w:r w:rsidRPr="00EC48BB">
        <w:rPr>
          <w:sz w:val="22"/>
          <w:szCs w:val="22"/>
        </w:rPr>
        <w:t>.</w:t>
      </w:r>
      <w:r>
        <w:rPr>
          <w:sz w:val="22"/>
          <w:szCs w:val="22"/>
        </w:rPr>
        <w:t xml:space="preserve">  This year’s grant also included assistance with the bi-annual plant survey conducted by Larry Eichler. This survey looks at specific sites and evaluates the plants in each location, whether native or invasive and helps with the assessment of the management of milfoil control efforts.</w:t>
      </w:r>
    </w:p>
    <w:p w14:paraId="5899A3C3" w14:textId="17007A9B" w:rsidR="00747EE0" w:rsidRPr="00EC48BB" w:rsidRDefault="00747EE0" w:rsidP="00747EE0">
      <w:pPr>
        <w:jc w:val="both"/>
        <w:rPr>
          <w:sz w:val="22"/>
          <w:szCs w:val="22"/>
        </w:rPr>
      </w:pPr>
      <w:r>
        <w:rPr>
          <w:sz w:val="22"/>
          <w:szCs w:val="22"/>
        </w:rPr>
        <w:t xml:space="preserve">     </w:t>
      </w:r>
      <w:r w:rsidRPr="00EC48BB">
        <w:rPr>
          <w:sz w:val="22"/>
          <w:szCs w:val="22"/>
        </w:rPr>
        <w:t>The main purpose of the Tinmouth Pond Milfoil Project is to control the spread of the Eurasian watermilfoil (that is an “aquatic invasive” plant that invaded the pond</w:t>
      </w:r>
      <w:r>
        <w:rPr>
          <w:sz w:val="22"/>
          <w:szCs w:val="22"/>
        </w:rPr>
        <w:t xml:space="preserve"> more than 20 years ago</w:t>
      </w:r>
      <w:r w:rsidRPr="00EC48BB">
        <w:rPr>
          <w:sz w:val="22"/>
          <w:szCs w:val="22"/>
        </w:rPr>
        <w:t>) and to encourage the growth of native plants.  Eurasian watermilfoil is a non-native introduced aquatic plant that has shown it is highly invasive in Vermont water bodies and in other regions of North America.</w:t>
      </w:r>
      <w:r>
        <w:rPr>
          <w:sz w:val="22"/>
          <w:szCs w:val="22"/>
        </w:rPr>
        <w:t xml:space="preserve"> Once in a waterbody, it cannot be eradicated, but does need to be controlled. </w:t>
      </w:r>
      <w:r w:rsidR="00CE3AAC">
        <w:rPr>
          <w:sz w:val="22"/>
          <w:szCs w:val="22"/>
        </w:rPr>
        <w:t>This is a</w:t>
      </w:r>
      <w:r>
        <w:rPr>
          <w:sz w:val="22"/>
          <w:szCs w:val="22"/>
        </w:rPr>
        <w:t>n on-going endeavor for TPMP and the Town.</w:t>
      </w:r>
    </w:p>
    <w:p w14:paraId="192C51C6" w14:textId="77777777" w:rsidR="00747EE0" w:rsidRDefault="00747EE0" w:rsidP="00747EE0">
      <w:pPr>
        <w:jc w:val="both"/>
        <w:rPr>
          <w:sz w:val="22"/>
          <w:szCs w:val="22"/>
        </w:rPr>
      </w:pPr>
      <w:r>
        <w:rPr>
          <w:sz w:val="22"/>
          <w:szCs w:val="22"/>
        </w:rPr>
        <w:t xml:space="preserve">     </w:t>
      </w:r>
      <w:r w:rsidRPr="00EC48BB">
        <w:rPr>
          <w:sz w:val="22"/>
          <w:szCs w:val="22"/>
        </w:rPr>
        <w:t xml:space="preserve"> TPMP generates funds to hire divers to harvest the watermilfoil, and teach people about Eurasian watermilfoil - and the way that it is transported into and from Tinmouth Pond and other bodies of water.  TPMP publishes a newsletter several times a year called </w:t>
      </w:r>
      <w:r w:rsidRPr="00EC48BB">
        <w:rPr>
          <w:i/>
          <w:sz w:val="22"/>
          <w:szCs w:val="22"/>
        </w:rPr>
        <w:t>The Pond Frog</w:t>
      </w:r>
      <w:r w:rsidRPr="00EC48BB">
        <w:rPr>
          <w:sz w:val="22"/>
          <w:szCs w:val="22"/>
        </w:rPr>
        <w:t xml:space="preserve"> to help educate folks on how to identify and how to prevent the spread of invasive plants and invasive species.</w:t>
      </w:r>
      <w:r>
        <w:rPr>
          <w:sz w:val="22"/>
          <w:szCs w:val="22"/>
        </w:rPr>
        <w:t xml:space="preserve">  The funds  from the Vermont DEC Aquatic Nuisance Control Grant-in-Aide are a much appreciated help with these efforts.</w:t>
      </w:r>
    </w:p>
    <w:p w14:paraId="5449DBEA" w14:textId="77777777" w:rsidR="00747EE0" w:rsidRPr="00EC48BB" w:rsidRDefault="00747EE0" w:rsidP="00747EE0">
      <w:pPr>
        <w:jc w:val="both"/>
        <w:rPr>
          <w:sz w:val="22"/>
          <w:szCs w:val="22"/>
        </w:rPr>
      </w:pPr>
    </w:p>
    <w:p w14:paraId="39EA1C40" w14:textId="77777777" w:rsidR="002A3D50" w:rsidRDefault="002A3D50" w:rsidP="002A3D50">
      <w:pPr>
        <w:jc w:val="center"/>
        <w:rPr>
          <w:b/>
          <w:bCs/>
          <w:sz w:val="22"/>
          <w:szCs w:val="22"/>
        </w:rPr>
      </w:pPr>
    </w:p>
    <w:p w14:paraId="778B0EC7" w14:textId="48AD6D64" w:rsidR="002A3D50" w:rsidRDefault="002A3D50" w:rsidP="002A3D50">
      <w:pPr>
        <w:jc w:val="center"/>
        <w:rPr>
          <w:b/>
          <w:bCs/>
          <w:sz w:val="22"/>
          <w:szCs w:val="22"/>
        </w:rPr>
      </w:pPr>
    </w:p>
    <w:p w14:paraId="6BD73C2A" w14:textId="77777777" w:rsidR="002A3D50" w:rsidRDefault="002A3D50" w:rsidP="002A3D50">
      <w:pPr>
        <w:jc w:val="both"/>
        <w:rPr>
          <w:i/>
          <w:sz w:val="22"/>
          <w:szCs w:val="22"/>
        </w:rPr>
      </w:pPr>
      <w:r>
        <w:rPr>
          <w:i/>
          <w:sz w:val="22"/>
          <w:szCs w:val="22"/>
        </w:rPr>
        <w:t xml:space="preserve">   </w:t>
      </w:r>
      <w:r w:rsidRPr="00113321">
        <w:rPr>
          <w:i/>
          <w:sz w:val="22"/>
          <w:szCs w:val="22"/>
        </w:rPr>
        <w:t xml:space="preserve">With thanks to the late Moe Burden ~ </w:t>
      </w:r>
    </w:p>
    <w:p w14:paraId="3B2C10B8" w14:textId="77777777" w:rsidR="002A3D50" w:rsidRPr="00D6723C" w:rsidRDefault="002A3D50" w:rsidP="002A3D50">
      <w:pPr>
        <w:jc w:val="both"/>
        <w:rPr>
          <w:i/>
          <w:sz w:val="10"/>
          <w:szCs w:val="10"/>
        </w:rPr>
      </w:pPr>
    </w:p>
    <w:p w14:paraId="248A2741" w14:textId="77777777" w:rsidR="002A3D50" w:rsidRPr="00D6723C" w:rsidRDefault="002A3D50" w:rsidP="002A3D50">
      <w:pPr>
        <w:pBdr>
          <w:top w:val="triple" w:sz="4" w:space="1" w:color="auto"/>
          <w:left w:val="triple" w:sz="4" w:space="4" w:color="auto"/>
          <w:bottom w:val="triple" w:sz="4" w:space="1" w:color="auto"/>
          <w:right w:val="triple" w:sz="4" w:space="4" w:color="auto"/>
        </w:pBdr>
        <w:jc w:val="center"/>
        <w:rPr>
          <w:b/>
          <w:sz w:val="16"/>
          <w:szCs w:val="16"/>
        </w:rPr>
      </w:pPr>
    </w:p>
    <w:p w14:paraId="6310BC3B" w14:textId="77777777" w:rsidR="002A3D50" w:rsidRDefault="002A3D50" w:rsidP="002A3D50">
      <w:pPr>
        <w:pBdr>
          <w:top w:val="triple" w:sz="4" w:space="1" w:color="auto"/>
          <w:left w:val="triple" w:sz="4" w:space="4" w:color="auto"/>
          <w:bottom w:val="triple" w:sz="4" w:space="1" w:color="auto"/>
          <w:right w:val="triple" w:sz="4" w:space="4" w:color="auto"/>
        </w:pBdr>
        <w:jc w:val="center"/>
        <w:rPr>
          <w:rFonts w:eastAsia="Arial Unicode MS"/>
          <w:b/>
          <w:sz w:val="22"/>
        </w:rPr>
      </w:pPr>
      <w:r>
        <w:rPr>
          <w:b/>
          <w:sz w:val="22"/>
        </w:rPr>
        <w:t xml:space="preserve">ON VETERANS </w:t>
      </w:r>
      <w:smartTag w:uri="urn:schemas-microsoft-com:office:smarttags" w:element="stockticker">
        <w:r>
          <w:rPr>
            <w:b/>
            <w:sz w:val="22"/>
          </w:rPr>
          <w:t>DAY</w:t>
        </w:r>
      </w:smartTag>
    </w:p>
    <w:p w14:paraId="1412188D" w14:textId="77777777" w:rsidR="002A3D50" w:rsidRDefault="002A3D50" w:rsidP="002A3D50">
      <w:pPr>
        <w:pBdr>
          <w:top w:val="triple" w:sz="4" w:space="1" w:color="auto"/>
          <w:left w:val="triple" w:sz="4" w:space="4" w:color="auto"/>
          <w:bottom w:val="triple" w:sz="4" w:space="1" w:color="auto"/>
          <w:right w:val="triple" w:sz="4" w:space="4" w:color="auto"/>
        </w:pBdr>
        <w:jc w:val="center"/>
        <w:rPr>
          <w:b/>
          <w:sz w:val="22"/>
        </w:rPr>
      </w:pPr>
      <w:r>
        <w:rPr>
          <w:b/>
          <w:sz w:val="22"/>
        </w:rPr>
        <w:t>REMEMBER THIS</w:t>
      </w:r>
    </w:p>
    <w:p w14:paraId="15448908" w14:textId="77777777" w:rsidR="002A3D50" w:rsidRPr="00AA2E63" w:rsidRDefault="002A3D50" w:rsidP="002A3D50">
      <w:pPr>
        <w:pBdr>
          <w:top w:val="triple" w:sz="4" w:space="1" w:color="auto"/>
          <w:left w:val="triple" w:sz="4" w:space="4" w:color="auto"/>
          <w:bottom w:val="triple" w:sz="4" w:space="1" w:color="auto"/>
          <w:right w:val="triple" w:sz="4" w:space="4" w:color="auto"/>
        </w:pBdr>
        <w:jc w:val="center"/>
        <w:rPr>
          <w:b/>
          <w:sz w:val="16"/>
          <w:szCs w:val="16"/>
        </w:rPr>
      </w:pPr>
    </w:p>
    <w:p w14:paraId="0149A70A"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not the preacher,</w:t>
      </w:r>
    </w:p>
    <w:p w14:paraId="0199E7C7"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has given us freedom of religion.</w:t>
      </w:r>
    </w:p>
    <w:p w14:paraId="085D792A"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not the reporter,</w:t>
      </w:r>
    </w:p>
    <w:p w14:paraId="04FE0442"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has given us freedom of the press.</w:t>
      </w:r>
    </w:p>
    <w:p w14:paraId="1FF60176" w14:textId="77777777" w:rsidR="002A3D50" w:rsidRPr="000B1E25" w:rsidRDefault="002A3D50" w:rsidP="002A3D50">
      <w:pPr>
        <w:pBdr>
          <w:top w:val="triple" w:sz="4" w:space="1" w:color="auto"/>
          <w:left w:val="triple" w:sz="4" w:space="4" w:color="auto"/>
          <w:bottom w:val="triple" w:sz="4" w:space="1" w:color="auto"/>
          <w:right w:val="triple" w:sz="4" w:space="4" w:color="auto"/>
        </w:pBdr>
        <w:jc w:val="center"/>
        <w:rPr>
          <w:sz w:val="10"/>
          <w:szCs w:val="10"/>
        </w:rPr>
      </w:pPr>
    </w:p>
    <w:p w14:paraId="3BA2D010"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not the poet,</w:t>
      </w:r>
    </w:p>
    <w:p w14:paraId="7014C3C6"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has given us freedom of speech.</w:t>
      </w:r>
    </w:p>
    <w:p w14:paraId="67A76FE0"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not the campus organizer</w:t>
      </w:r>
    </w:p>
    <w:p w14:paraId="1D7BC26A"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has given us freedom to assemble.</w:t>
      </w:r>
    </w:p>
    <w:p w14:paraId="2FDE0E69" w14:textId="77777777" w:rsidR="002A3D50" w:rsidRPr="000B1E25" w:rsidRDefault="002A3D50" w:rsidP="002A3D50">
      <w:pPr>
        <w:pBdr>
          <w:top w:val="triple" w:sz="4" w:space="1" w:color="auto"/>
          <w:left w:val="triple" w:sz="4" w:space="4" w:color="auto"/>
          <w:bottom w:val="triple" w:sz="4" w:space="1" w:color="auto"/>
          <w:right w:val="triple" w:sz="4" w:space="4" w:color="auto"/>
        </w:pBdr>
        <w:jc w:val="center"/>
        <w:rPr>
          <w:sz w:val="10"/>
          <w:szCs w:val="10"/>
        </w:rPr>
      </w:pPr>
    </w:p>
    <w:p w14:paraId="74DBAAEF"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not the lawyer,</w:t>
      </w:r>
    </w:p>
    <w:p w14:paraId="2A397608"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has given us the right to a fair trial.</w:t>
      </w:r>
    </w:p>
    <w:p w14:paraId="7971D743"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not the politician,</w:t>
      </w:r>
    </w:p>
    <w:p w14:paraId="1F5C14B0"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has given us the right to vote.</w:t>
      </w:r>
    </w:p>
    <w:p w14:paraId="2A92546B" w14:textId="77777777" w:rsidR="002A3D50" w:rsidRPr="000B1E25" w:rsidRDefault="002A3D50" w:rsidP="002A3D50">
      <w:pPr>
        <w:pBdr>
          <w:top w:val="triple" w:sz="4" w:space="1" w:color="auto"/>
          <w:left w:val="triple" w:sz="4" w:space="4" w:color="auto"/>
          <w:bottom w:val="triple" w:sz="4" w:space="1" w:color="auto"/>
          <w:right w:val="triple" w:sz="4" w:space="4" w:color="auto"/>
        </w:pBdr>
        <w:jc w:val="center"/>
        <w:rPr>
          <w:sz w:val="10"/>
          <w:szCs w:val="10"/>
        </w:rPr>
      </w:pPr>
    </w:p>
    <w:p w14:paraId="4ABD545A"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It is the veteran, who salutes the Flag,</w:t>
      </w:r>
    </w:p>
    <w:p w14:paraId="5C59E579"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 serves under the Flag,</w:t>
      </w:r>
    </w:p>
    <w:p w14:paraId="7FC5388E"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whose coffin is draped by the Flag.</w:t>
      </w:r>
    </w:p>
    <w:p w14:paraId="4C17AB7A" w14:textId="77777777" w:rsidR="002A3D50" w:rsidRPr="000B1E25" w:rsidRDefault="002A3D50" w:rsidP="002A3D50">
      <w:pPr>
        <w:pBdr>
          <w:top w:val="triple" w:sz="4" w:space="1" w:color="auto"/>
          <w:left w:val="triple" w:sz="4" w:space="4" w:color="auto"/>
          <w:bottom w:val="triple" w:sz="4" w:space="1" w:color="auto"/>
          <w:right w:val="triple" w:sz="4" w:space="4" w:color="auto"/>
        </w:pBdr>
        <w:jc w:val="center"/>
        <w:rPr>
          <w:sz w:val="10"/>
          <w:szCs w:val="10"/>
        </w:rPr>
      </w:pPr>
    </w:p>
    <w:p w14:paraId="431A45F4" w14:textId="77777777" w:rsidR="002A3D50" w:rsidRDefault="002A3D50" w:rsidP="002A3D50">
      <w:pPr>
        <w:pBdr>
          <w:top w:val="triple" w:sz="4" w:space="1" w:color="auto"/>
          <w:left w:val="triple" w:sz="4" w:space="4" w:color="auto"/>
          <w:bottom w:val="triple" w:sz="4" w:space="1" w:color="auto"/>
          <w:right w:val="triple" w:sz="4" w:space="4" w:color="auto"/>
        </w:pBdr>
        <w:jc w:val="center"/>
        <w:rPr>
          <w:sz w:val="22"/>
        </w:rPr>
      </w:pPr>
      <w:r>
        <w:rPr>
          <w:sz w:val="22"/>
        </w:rPr>
        <w:t>Author Unknown</w:t>
      </w:r>
    </w:p>
    <w:p w14:paraId="61FA8B4A" w14:textId="77777777" w:rsidR="002A3D50" w:rsidRPr="00AA2E63" w:rsidRDefault="002A3D50" w:rsidP="002A3D50">
      <w:pPr>
        <w:pBdr>
          <w:top w:val="triple" w:sz="4" w:space="1" w:color="auto"/>
          <w:left w:val="triple" w:sz="4" w:space="4" w:color="auto"/>
          <w:bottom w:val="triple" w:sz="4" w:space="1" w:color="auto"/>
          <w:right w:val="triple" w:sz="4" w:space="4" w:color="auto"/>
        </w:pBdr>
        <w:jc w:val="center"/>
        <w:rPr>
          <w:sz w:val="16"/>
          <w:szCs w:val="16"/>
        </w:rPr>
      </w:pPr>
    </w:p>
    <w:p w14:paraId="63BE7411" w14:textId="77777777" w:rsidR="002A3D50" w:rsidRDefault="002A3D50" w:rsidP="002A3D50">
      <w:pPr>
        <w:pBdr>
          <w:top w:val="triple" w:sz="4" w:space="1" w:color="auto"/>
          <w:left w:val="triple" w:sz="4" w:space="4" w:color="auto"/>
          <w:bottom w:val="triple" w:sz="4" w:space="1" w:color="auto"/>
          <w:right w:val="triple" w:sz="4" w:space="4" w:color="auto"/>
        </w:pBdr>
        <w:jc w:val="center"/>
        <w:rPr>
          <w:b/>
          <w:sz w:val="22"/>
        </w:rPr>
      </w:pPr>
      <w:smartTag w:uri="urn:schemas-microsoft-com:office:smarttags" w:element="stockticker">
        <w:r>
          <w:rPr>
            <w:b/>
            <w:sz w:val="22"/>
          </w:rPr>
          <w:t>ALL</w:t>
        </w:r>
      </w:smartTag>
      <w:r>
        <w:rPr>
          <w:b/>
          <w:sz w:val="22"/>
        </w:rPr>
        <w:t xml:space="preserve"> GAVE SOME, SOME GAVE </w:t>
      </w:r>
      <w:smartTag w:uri="urn:schemas-microsoft-com:office:smarttags" w:element="stockticker">
        <w:r>
          <w:rPr>
            <w:b/>
            <w:sz w:val="22"/>
          </w:rPr>
          <w:t>ALL</w:t>
        </w:r>
      </w:smartTag>
    </w:p>
    <w:p w14:paraId="1C779661" w14:textId="77777777" w:rsidR="002A3D50" w:rsidRPr="00D6723C" w:rsidRDefault="002A3D50" w:rsidP="002A3D50">
      <w:pPr>
        <w:pBdr>
          <w:top w:val="triple" w:sz="4" w:space="1" w:color="auto"/>
          <w:left w:val="triple" w:sz="4" w:space="4" w:color="auto"/>
          <w:bottom w:val="triple" w:sz="4" w:space="1" w:color="auto"/>
          <w:right w:val="triple" w:sz="4" w:space="4" w:color="auto"/>
        </w:pBdr>
        <w:jc w:val="both"/>
        <w:rPr>
          <w:b/>
          <w:sz w:val="10"/>
          <w:szCs w:val="10"/>
        </w:rPr>
      </w:pPr>
    </w:p>
    <w:p w14:paraId="32D0D7CA" w14:textId="77777777" w:rsidR="002A3D50" w:rsidRDefault="002A3D50" w:rsidP="002A3D50">
      <w:pPr>
        <w:rPr>
          <w:rFonts w:ascii="Times" w:hAnsi="Times"/>
          <w:b/>
          <w:sz w:val="16"/>
          <w:szCs w:val="16"/>
        </w:rPr>
      </w:pPr>
    </w:p>
    <w:p w14:paraId="3BE6330C" w14:textId="77777777" w:rsidR="00CE3AAC" w:rsidRDefault="00CE3AAC" w:rsidP="002A3D50">
      <w:pPr>
        <w:jc w:val="center"/>
        <w:rPr>
          <w:b/>
          <w:bCs/>
          <w:sz w:val="22"/>
          <w:szCs w:val="22"/>
        </w:rPr>
      </w:pPr>
    </w:p>
    <w:p w14:paraId="7CF7C093" w14:textId="086C402A" w:rsidR="002A3D50" w:rsidRDefault="002A3D50" w:rsidP="002A3D50">
      <w:pPr>
        <w:jc w:val="center"/>
        <w:rPr>
          <w:sz w:val="22"/>
          <w:szCs w:val="22"/>
        </w:rPr>
      </w:pPr>
      <w:r>
        <w:rPr>
          <w:b/>
          <w:bCs/>
          <w:sz w:val="22"/>
          <w:szCs w:val="22"/>
        </w:rPr>
        <w:t>~  Unclaimed Property  ~</w:t>
      </w:r>
    </w:p>
    <w:p w14:paraId="47A3D59E" w14:textId="77777777" w:rsidR="002A3D50" w:rsidRPr="00AC2DBF" w:rsidRDefault="002A3D50" w:rsidP="002A3D50">
      <w:pPr>
        <w:jc w:val="both"/>
        <w:rPr>
          <w:sz w:val="16"/>
          <w:szCs w:val="16"/>
        </w:rPr>
      </w:pPr>
    </w:p>
    <w:p w14:paraId="7346DEF2" w14:textId="0DDE7C00" w:rsidR="002A3D50" w:rsidRDefault="002A3D50" w:rsidP="002A3D50">
      <w:pPr>
        <w:jc w:val="both"/>
        <w:rPr>
          <w:sz w:val="22"/>
          <w:szCs w:val="22"/>
        </w:rPr>
      </w:pPr>
      <w:r>
        <w:rPr>
          <w:sz w:val="22"/>
          <w:szCs w:val="22"/>
        </w:rPr>
        <w:t xml:space="preserve">There are many Tinmouth folks on the Vermont State Treasurer’s Unclaimed Property list.  Some have less than $1, some have more than $200.  Please visit the website at the Vermont State Treasurer’s Office; email </w:t>
      </w:r>
      <w:hyperlink r:id="rId18" w:history="1">
        <w:r w:rsidRPr="0089660F">
          <w:rPr>
            <w:rStyle w:val="Hyperlink"/>
            <w:color w:val="auto"/>
            <w:sz w:val="22"/>
            <w:szCs w:val="22"/>
          </w:rPr>
          <w:t>unclaimed.property@vermont.gov</w:t>
        </w:r>
      </w:hyperlink>
      <w:r w:rsidRPr="0089660F">
        <w:rPr>
          <w:sz w:val="22"/>
          <w:szCs w:val="22"/>
        </w:rPr>
        <w:t>;</w:t>
      </w:r>
      <w:r>
        <w:rPr>
          <w:sz w:val="22"/>
          <w:szCs w:val="22"/>
        </w:rPr>
        <w:t xml:space="preserve"> or call them at 802-828-2407 to see if you are listed and for directions on how to claim your property.  It could be an uncashed check, utility deposit, etc.  Companies are required to turn unclaimed property over to the state, who has to hold it until it is properly claimed.</w:t>
      </w:r>
    </w:p>
    <w:p w14:paraId="2B47C46C" w14:textId="77777777" w:rsidR="002A3D50" w:rsidRPr="00AC2DBF" w:rsidRDefault="002A3D50" w:rsidP="002A3D50">
      <w:pPr>
        <w:jc w:val="both"/>
        <w:rPr>
          <w:sz w:val="22"/>
          <w:szCs w:val="22"/>
        </w:rPr>
      </w:pPr>
    </w:p>
    <w:p w14:paraId="2C3BE0FB" w14:textId="77777777" w:rsidR="002A3D50" w:rsidRPr="00260606" w:rsidRDefault="002A3D50" w:rsidP="002A3D50">
      <w:pPr>
        <w:pStyle w:val="NormalWeb"/>
        <w:spacing w:after="2"/>
        <w:jc w:val="both"/>
        <w:rPr>
          <w:rFonts w:ascii="Times Roman" w:hAnsi="Times Roman" w:cs="Segoe UI" w:hint="eastAsia"/>
          <w:color w:val="333333"/>
          <w:sz w:val="22"/>
          <w:szCs w:val="22"/>
        </w:rPr>
      </w:pPr>
      <w:r>
        <w:rPr>
          <w:rFonts w:ascii="Times Roman" w:hAnsi="Times Roman" w:cs="Segoe UI"/>
          <w:color w:val="333333"/>
          <w:sz w:val="22"/>
          <w:szCs w:val="22"/>
        </w:rPr>
        <w:t xml:space="preserve">                             </w:t>
      </w:r>
      <w:r w:rsidRPr="00260606">
        <w:rPr>
          <w:rFonts w:ascii="Segoe UI" w:hAnsi="Segoe UI" w:cs="Segoe UI"/>
          <w:noProof/>
          <w:color w:val="333333"/>
          <w:sz w:val="22"/>
          <w:szCs w:val="22"/>
        </w:rPr>
        <w:drawing>
          <wp:inline distT="0" distB="0" distL="0" distR="0" wp14:anchorId="0AAAEE36" wp14:editId="5A813195">
            <wp:extent cx="1108075" cy="79781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1111170" cy="800043"/>
                    </a:xfrm>
                    <a:prstGeom prst="rect">
                      <a:avLst/>
                    </a:prstGeom>
                    <a:noFill/>
                    <a:ln w="9525">
                      <a:noFill/>
                      <a:miter lim="800000"/>
                      <a:headEnd/>
                      <a:tailEnd/>
                    </a:ln>
                  </pic:spPr>
                </pic:pic>
              </a:graphicData>
            </a:graphic>
          </wp:inline>
        </w:drawing>
      </w:r>
    </w:p>
    <w:p w14:paraId="1032CBA3" w14:textId="77777777" w:rsidR="002A3D50" w:rsidRPr="002D6B02" w:rsidRDefault="002A3D50" w:rsidP="002A3D50">
      <w:pPr>
        <w:pStyle w:val="NormalWeb"/>
        <w:pBdr>
          <w:top w:val="single" w:sz="12" w:space="1" w:color="auto"/>
          <w:left w:val="single" w:sz="12" w:space="4" w:color="auto"/>
          <w:bottom w:val="single" w:sz="12" w:space="1" w:color="auto"/>
          <w:right w:val="single" w:sz="12" w:space="4" w:color="auto"/>
        </w:pBdr>
        <w:spacing w:after="2"/>
        <w:jc w:val="center"/>
        <w:rPr>
          <w:rFonts w:ascii="Times Roman" w:hAnsi="Times Roman" w:cs="Segoe UI" w:hint="eastAsia"/>
          <w:b/>
          <w:color w:val="333333"/>
          <w:sz w:val="16"/>
          <w:szCs w:val="16"/>
        </w:rPr>
      </w:pPr>
    </w:p>
    <w:p w14:paraId="07BAE683" w14:textId="77777777" w:rsidR="002A3D50" w:rsidRPr="00260606" w:rsidRDefault="002A3D50" w:rsidP="002A3D50">
      <w:pPr>
        <w:pStyle w:val="NormalWeb"/>
        <w:pBdr>
          <w:top w:val="single" w:sz="12" w:space="1" w:color="auto"/>
          <w:left w:val="single" w:sz="12" w:space="4" w:color="auto"/>
          <w:bottom w:val="single" w:sz="12" w:space="1" w:color="auto"/>
          <w:right w:val="single" w:sz="12" w:space="4" w:color="auto"/>
        </w:pBdr>
        <w:spacing w:after="2"/>
        <w:jc w:val="center"/>
        <w:rPr>
          <w:rFonts w:ascii="Times Roman" w:hAnsi="Times Roman" w:cs="Segoe UI" w:hint="eastAsia"/>
          <w:b/>
          <w:color w:val="333333"/>
          <w:sz w:val="22"/>
          <w:szCs w:val="22"/>
        </w:rPr>
      </w:pPr>
      <w:r w:rsidRPr="00260606">
        <w:rPr>
          <w:rFonts w:ascii="Times Roman" w:hAnsi="Times Roman" w:cs="Segoe UI"/>
          <w:b/>
          <w:color w:val="333333"/>
          <w:sz w:val="22"/>
          <w:szCs w:val="22"/>
        </w:rPr>
        <w:t xml:space="preserve">Help us help you. </w:t>
      </w:r>
      <w:r w:rsidRPr="002D6B02">
        <w:rPr>
          <w:rFonts w:ascii="Times Roman" w:hAnsi="Times Roman" w:cs="Segoe UI"/>
          <w:b/>
          <w:color w:val="333333"/>
          <w:sz w:val="22"/>
          <w:szCs w:val="22"/>
          <w:u w:val="single"/>
        </w:rPr>
        <w:t>Please Clean Your Chimney.</w:t>
      </w:r>
    </w:p>
    <w:p w14:paraId="2829EF35" w14:textId="77777777" w:rsidR="002A3D50" w:rsidRDefault="002A3D50" w:rsidP="002A3D50">
      <w:pPr>
        <w:pBdr>
          <w:top w:val="single" w:sz="12" w:space="1" w:color="auto"/>
          <w:left w:val="single" w:sz="12" w:space="4" w:color="auto"/>
          <w:bottom w:val="single" w:sz="12" w:space="1" w:color="auto"/>
          <w:right w:val="single" w:sz="12" w:space="4" w:color="auto"/>
        </w:pBdr>
        <w:jc w:val="both"/>
        <w:rPr>
          <w:rFonts w:ascii="Times Roman" w:hAnsi="Times Roman"/>
          <w:sz w:val="22"/>
          <w:szCs w:val="22"/>
        </w:rPr>
      </w:pPr>
      <w:r>
        <w:rPr>
          <w:rFonts w:ascii="Times Roman" w:hAnsi="Times Roman"/>
          <w:sz w:val="22"/>
          <w:szCs w:val="22"/>
        </w:rPr>
        <w:t xml:space="preserve">   </w:t>
      </w:r>
      <w:r w:rsidRPr="00260606">
        <w:rPr>
          <w:rFonts w:ascii="Times Roman" w:hAnsi="Times Roman"/>
          <w:sz w:val="22"/>
          <w:szCs w:val="22"/>
        </w:rPr>
        <w:t xml:space="preserve">Before it gets too cold, now is the time to </w:t>
      </w:r>
      <w:r>
        <w:rPr>
          <w:rFonts w:ascii="Times Roman" w:hAnsi="Times Roman"/>
          <w:sz w:val="22"/>
          <w:szCs w:val="22"/>
        </w:rPr>
        <w:t>get</w:t>
      </w:r>
      <w:r w:rsidRPr="00260606">
        <w:rPr>
          <w:rFonts w:ascii="Times Roman" w:hAnsi="Times Roman"/>
          <w:sz w:val="22"/>
          <w:szCs w:val="22"/>
        </w:rPr>
        <w:t xml:space="preserve"> your chimney</w:t>
      </w:r>
      <w:r>
        <w:rPr>
          <w:rFonts w:ascii="Times Roman" w:hAnsi="Times Roman"/>
          <w:sz w:val="22"/>
          <w:szCs w:val="22"/>
        </w:rPr>
        <w:t xml:space="preserve"> cleaned!!</w:t>
      </w:r>
      <w:r w:rsidRPr="00260606">
        <w:rPr>
          <w:rFonts w:ascii="Times Roman" w:hAnsi="Times Roman"/>
          <w:sz w:val="22"/>
          <w:szCs w:val="22"/>
        </w:rPr>
        <w:t xml:space="preserve"> </w:t>
      </w:r>
      <w:r>
        <w:rPr>
          <w:rFonts w:ascii="Times Roman" w:hAnsi="Times Roman"/>
          <w:sz w:val="22"/>
          <w:szCs w:val="22"/>
        </w:rPr>
        <w:t xml:space="preserve"> </w:t>
      </w:r>
      <w:r w:rsidRPr="00260606">
        <w:rPr>
          <w:rFonts w:ascii="Times Roman" w:hAnsi="Times Roman"/>
          <w:sz w:val="22"/>
          <w:szCs w:val="22"/>
        </w:rPr>
        <w:t>Remember a chimney fire can become a house fire in no time.</w:t>
      </w:r>
      <w:r>
        <w:rPr>
          <w:rFonts w:ascii="Times Roman" w:hAnsi="Times Roman"/>
          <w:sz w:val="22"/>
          <w:szCs w:val="22"/>
        </w:rPr>
        <w:t xml:space="preserve">  </w:t>
      </w:r>
    </w:p>
    <w:p w14:paraId="6BCA7FE5" w14:textId="77777777" w:rsidR="002A3D50" w:rsidRDefault="002A3D50" w:rsidP="002A3D50">
      <w:pPr>
        <w:pBdr>
          <w:top w:val="single" w:sz="12" w:space="1" w:color="auto"/>
          <w:left w:val="single" w:sz="12" w:space="4" w:color="auto"/>
          <w:bottom w:val="single" w:sz="12" w:space="1" w:color="auto"/>
          <w:right w:val="single" w:sz="12" w:space="4" w:color="auto"/>
        </w:pBdr>
        <w:jc w:val="both"/>
        <w:rPr>
          <w:rFonts w:ascii="Times Roman" w:hAnsi="Times Roman"/>
          <w:b/>
          <w:bCs/>
          <w:i/>
          <w:iCs/>
          <w:sz w:val="22"/>
          <w:szCs w:val="22"/>
        </w:rPr>
      </w:pPr>
      <w:r>
        <w:rPr>
          <w:rFonts w:ascii="Times Roman" w:hAnsi="Times Roman"/>
          <w:sz w:val="22"/>
          <w:szCs w:val="22"/>
        </w:rPr>
        <w:t xml:space="preserve">                        </w:t>
      </w:r>
      <w:r w:rsidRPr="009A77D5">
        <w:rPr>
          <w:rFonts w:ascii="Times Roman" w:hAnsi="Times Roman"/>
          <w:b/>
          <w:bCs/>
          <w:i/>
          <w:iCs/>
          <w:sz w:val="22"/>
          <w:szCs w:val="22"/>
        </w:rPr>
        <w:t xml:space="preserve">Thank you, </w:t>
      </w:r>
      <w:r>
        <w:rPr>
          <w:rFonts w:ascii="Times Roman" w:hAnsi="Times Roman"/>
          <w:b/>
          <w:bCs/>
          <w:i/>
          <w:iCs/>
          <w:sz w:val="22"/>
          <w:szCs w:val="22"/>
        </w:rPr>
        <w:t xml:space="preserve">     </w:t>
      </w:r>
    </w:p>
    <w:p w14:paraId="52996482" w14:textId="77777777" w:rsidR="002A3D50" w:rsidRDefault="002A3D50" w:rsidP="002A3D50">
      <w:pPr>
        <w:pBdr>
          <w:top w:val="single" w:sz="12" w:space="1" w:color="auto"/>
          <w:left w:val="single" w:sz="12" w:space="4" w:color="auto"/>
          <w:bottom w:val="single" w:sz="12" w:space="1" w:color="auto"/>
          <w:right w:val="single" w:sz="12" w:space="4" w:color="auto"/>
        </w:pBdr>
        <w:jc w:val="center"/>
        <w:rPr>
          <w:rFonts w:ascii="Times Roman" w:hAnsi="Times Roman"/>
          <w:b/>
          <w:sz w:val="16"/>
          <w:szCs w:val="16"/>
        </w:rPr>
      </w:pPr>
      <w:r>
        <w:rPr>
          <w:rFonts w:ascii="Times Roman" w:hAnsi="Times Roman"/>
          <w:b/>
          <w:bCs/>
          <w:i/>
          <w:iCs/>
          <w:sz w:val="22"/>
          <w:szCs w:val="22"/>
        </w:rPr>
        <w:t>Tinmouth Volunteer Fire Department</w:t>
      </w:r>
    </w:p>
    <w:p w14:paraId="61B1B3DB" w14:textId="77777777" w:rsidR="002A3D50" w:rsidRPr="002D6B02" w:rsidRDefault="002A3D50" w:rsidP="002A3D50">
      <w:pPr>
        <w:pBdr>
          <w:top w:val="single" w:sz="12" w:space="1" w:color="auto"/>
          <w:left w:val="single" w:sz="12" w:space="4" w:color="auto"/>
          <w:bottom w:val="single" w:sz="12" w:space="1" w:color="auto"/>
          <w:right w:val="single" w:sz="12" w:space="4" w:color="auto"/>
        </w:pBdr>
        <w:jc w:val="both"/>
        <w:rPr>
          <w:rFonts w:ascii="Times Roman" w:hAnsi="Times Roman"/>
          <w:b/>
          <w:sz w:val="16"/>
          <w:szCs w:val="16"/>
        </w:rPr>
      </w:pPr>
    </w:p>
    <w:p w14:paraId="794DB039" w14:textId="77777777" w:rsidR="002A3D50" w:rsidRDefault="002A3D50" w:rsidP="002A3D50">
      <w:pPr>
        <w:rPr>
          <w:b/>
          <w:sz w:val="16"/>
          <w:szCs w:val="16"/>
        </w:rPr>
      </w:pPr>
    </w:p>
    <w:p w14:paraId="346E687A" w14:textId="77777777" w:rsidR="002A3D50" w:rsidRDefault="002A3D50" w:rsidP="002A3D50">
      <w:pPr>
        <w:rPr>
          <w:b/>
          <w:sz w:val="16"/>
          <w:szCs w:val="16"/>
        </w:rPr>
      </w:pPr>
    </w:p>
    <w:p w14:paraId="2A4FAF04" w14:textId="07CACFF8" w:rsidR="00AE0C34" w:rsidRPr="00AE0C34" w:rsidRDefault="00AE0C34" w:rsidP="00080A23">
      <w:pPr>
        <w:shd w:val="clear" w:color="auto" w:fill="FFFFFF"/>
        <w:rPr>
          <w:rFonts w:ascii="Lucida Handwriting" w:hAnsi="Lucida Handwriting"/>
          <w:b/>
          <w:sz w:val="22"/>
          <w:szCs w:val="22"/>
        </w:rPr>
      </w:pPr>
      <w:r w:rsidRPr="00AE0C34">
        <w:rPr>
          <w:rFonts w:ascii="Lucida Handwriting" w:hAnsi="Lucida Handwriting"/>
          <w:b/>
          <w:sz w:val="22"/>
          <w:szCs w:val="22"/>
        </w:rPr>
        <w:lastRenderedPageBreak/>
        <w:t xml:space="preserve">Letters to the Editor ~ </w:t>
      </w:r>
    </w:p>
    <w:p w14:paraId="1E735185" w14:textId="77777777" w:rsidR="0012061C" w:rsidRDefault="0012061C" w:rsidP="0012061C">
      <w:pPr>
        <w:jc w:val="both"/>
        <w:rPr>
          <w:b/>
          <w:bCs/>
          <w:sz w:val="22"/>
          <w:szCs w:val="22"/>
        </w:rPr>
      </w:pPr>
    </w:p>
    <w:p w14:paraId="3CF43033" w14:textId="76BBD1FA" w:rsidR="0012061C" w:rsidRPr="00B54636" w:rsidRDefault="0012061C" w:rsidP="0012061C">
      <w:pPr>
        <w:jc w:val="both"/>
        <w:rPr>
          <w:b/>
          <w:bCs/>
          <w:sz w:val="22"/>
          <w:szCs w:val="22"/>
        </w:rPr>
      </w:pPr>
      <w:r w:rsidRPr="00B54636">
        <w:rPr>
          <w:b/>
          <w:bCs/>
          <w:sz w:val="22"/>
          <w:szCs w:val="22"/>
        </w:rPr>
        <w:t>To the Editor:</w:t>
      </w:r>
    </w:p>
    <w:p w14:paraId="24441C6A" w14:textId="2EAAE0E9" w:rsidR="00AE0C34" w:rsidRPr="00AE0C34" w:rsidRDefault="00AE0C34" w:rsidP="00AE0C34">
      <w:pPr>
        <w:pStyle w:val="NormalWeb"/>
        <w:shd w:val="clear" w:color="auto" w:fill="FFFFFF"/>
        <w:spacing w:before="0"/>
        <w:jc w:val="both"/>
        <w:rPr>
          <w:rFonts w:ascii="Times New Roman" w:eastAsiaTheme="minorHAnsi" w:hAnsi="Times New Roman"/>
          <w:color w:val="333333"/>
          <w:sz w:val="22"/>
          <w:szCs w:val="22"/>
        </w:rPr>
      </w:pPr>
      <w:r>
        <w:rPr>
          <w:rFonts w:ascii="Times New Roman" w:hAnsi="Times New Roman"/>
          <w:color w:val="333333"/>
          <w:sz w:val="22"/>
          <w:szCs w:val="22"/>
        </w:rPr>
        <w:t xml:space="preserve">     </w:t>
      </w:r>
      <w:r w:rsidRPr="00AE0C34">
        <w:rPr>
          <w:rFonts w:ascii="Times New Roman" w:hAnsi="Times New Roman"/>
          <w:color w:val="333333"/>
          <w:sz w:val="22"/>
          <w:szCs w:val="22"/>
        </w:rPr>
        <w:t>It's bad enough that Representative Achey doesn't think it is worth her time to keep us informed about what is going on in Montpelier, but when she refuses to reveal how she voted on a resolution condemning the insurrection against the United States Of America, it is time to vote her out of office.</w:t>
      </w:r>
    </w:p>
    <w:p w14:paraId="6402C5BA" w14:textId="68CE9029" w:rsidR="00AE0C34" w:rsidRPr="00AE0C34" w:rsidRDefault="00AE0C34" w:rsidP="00AE0C34">
      <w:pPr>
        <w:pStyle w:val="NormalWeb"/>
        <w:shd w:val="clear" w:color="auto" w:fill="FFFFFF"/>
        <w:spacing w:before="0"/>
        <w:jc w:val="both"/>
        <w:rPr>
          <w:rFonts w:ascii="Times New Roman" w:hAnsi="Times New Roman"/>
          <w:color w:val="333333"/>
          <w:sz w:val="22"/>
          <w:szCs w:val="22"/>
        </w:rPr>
      </w:pPr>
      <w:r>
        <w:rPr>
          <w:rFonts w:ascii="Times New Roman" w:hAnsi="Times New Roman"/>
          <w:color w:val="333333"/>
          <w:sz w:val="22"/>
          <w:szCs w:val="22"/>
        </w:rPr>
        <w:t xml:space="preserve">     </w:t>
      </w:r>
      <w:r w:rsidRPr="00AE0C34">
        <w:rPr>
          <w:rFonts w:ascii="Times New Roman" w:hAnsi="Times New Roman"/>
          <w:color w:val="333333"/>
          <w:sz w:val="22"/>
          <w:szCs w:val="22"/>
        </w:rPr>
        <w:t>Many Republicans I know say they can't support a Democrat, but if the Republican candidate hasn't condemned the ongoing attempt to subvert our democracy, they will skip that election when they vote. Republicans who feel this way now have their answer how to vote in this race.</w:t>
      </w:r>
    </w:p>
    <w:p w14:paraId="59686BC0" w14:textId="084B3F44" w:rsidR="00AE0C34" w:rsidRPr="00AE0C34" w:rsidRDefault="00AE0C34" w:rsidP="00AE0C34">
      <w:pPr>
        <w:pStyle w:val="NormalWeb"/>
        <w:shd w:val="clear" w:color="auto" w:fill="FFFFFF"/>
        <w:spacing w:before="0"/>
        <w:jc w:val="both"/>
        <w:rPr>
          <w:rFonts w:ascii="Times New Roman" w:hAnsi="Times New Roman"/>
          <w:color w:val="333333"/>
          <w:sz w:val="22"/>
          <w:szCs w:val="22"/>
        </w:rPr>
      </w:pPr>
      <w:r>
        <w:rPr>
          <w:rFonts w:ascii="Times New Roman" w:hAnsi="Times New Roman"/>
          <w:color w:val="333333"/>
          <w:sz w:val="22"/>
          <w:szCs w:val="22"/>
        </w:rPr>
        <w:t xml:space="preserve">     </w:t>
      </w:r>
      <w:r w:rsidRPr="00AE0C34">
        <w:rPr>
          <w:rFonts w:ascii="Times New Roman" w:hAnsi="Times New Roman"/>
          <w:color w:val="333333"/>
          <w:sz w:val="22"/>
          <w:szCs w:val="22"/>
        </w:rPr>
        <w:t>To others who are considering voting for Rep. Achey: Are you really ok with a politician telling you it's none of your business how she voted on YOUR behalf?</w:t>
      </w:r>
    </w:p>
    <w:p w14:paraId="15FA9645" w14:textId="7426341F" w:rsidR="00AE0C34" w:rsidRPr="00AE0C34" w:rsidRDefault="00AE0C34" w:rsidP="00AE0C34">
      <w:pPr>
        <w:pStyle w:val="NormalWeb"/>
        <w:shd w:val="clear" w:color="auto" w:fill="FFFFFF"/>
        <w:spacing w:before="0"/>
        <w:jc w:val="both"/>
        <w:rPr>
          <w:rFonts w:ascii="Times New Roman" w:hAnsi="Times New Roman"/>
          <w:color w:val="333333"/>
          <w:sz w:val="22"/>
          <w:szCs w:val="22"/>
        </w:rPr>
      </w:pPr>
      <w:r>
        <w:rPr>
          <w:rFonts w:ascii="Times New Roman" w:hAnsi="Times New Roman"/>
          <w:color w:val="333333"/>
          <w:sz w:val="22"/>
          <w:szCs w:val="22"/>
        </w:rPr>
        <w:t xml:space="preserve">    </w:t>
      </w:r>
      <w:r w:rsidRPr="00AE0C34">
        <w:rPr>
          <w:rFonts w:ascii="Times New Roman" w:hAnsi="Times New Roman"/>
          <w:color w:val="333333"/>
          <w:sz w:val="22"/>
          <w:szCs w:val="22"/>
        </w:rPr>
        <w:t>Please consider voting for Robin Chesnut-Tangerman who will keep us informed, and will tell us how he votes.</w:t>
      </w:r>
    </w:p>
    <w:p w14:paraId="49638FA9" w14:textId="5C2D6D54" w:rsidR="00AE0C34" w:rsidRDefault="00AE0C34" w:rsidP="00AE0C34">
      <w:pPr>
        <w:pStyle w:val="NormalWeb"/>
        <w:shd w:val="clear" w:color="auto" w:fill="FFFFFF"/>
        <w:spacing w:before="0"/>
        <w:jc w:val="center"/>
        <w:rPr>
          <w:rFonts w:ascii="Times New Roman" w:hAnsi="Times New Roman"/>
          <w:b/>
          <w:bCs/>
          <w:i/>
          <w:iCs/>
          <w:color w:val="333333"/>
          <w:sz w:val="22"/>
          <w:szCs w:val="22"/>
        </w:rPr>
      </w:pPr>
      <w:r w:rsidRPr="00AE0C34">
        <w:rPr>
          <w:rFonts w:ascii="Times New Roman" w:hAnsi="Times New Roman"/>
          <w:b/>
          <w:bCs/>
          <w:i/>
          <w:iCs/>
          <w:color w:val="333333"/>
          <w:sz w:val="22"/>
          <w:szCs w:val="22"/>
        </w:rPr>
        <w:t>John &amp; Joanne Holler</w:t>
      </w:r>
    </w:p>
    <w:p w14:paraId="55C82155" w14:textId="77777777" w:rsidR="0012061C" w:rsidRPr="00AE0C34" w:rsidRDefault="0012061C" w:rsidP="00AE0C34">
      <w:pPr>
        <w:pStyle w:val="NormalWeb"/>
        <w:shd w:val="clear" w:color="auto" w:fill="FFFFFF"/>
        <w:spacing w:before="0"/>
        <w:jc w:val="center"/>
        <w:rPr>
          <w:rFonts w:ascii="Times New Roman" w:hAnsi="Times New Roman"/>
          <w:b/>
          <w:bCs/>
          <w:i/>
          <w:iCs/>
          <w:color w:val="333333"/>
          <w:sz w:val="22"/>
          <w:szCs w:val="22"/>
        </w:rPr>
      </w:pPr>
    </w:p>
    <w:p w14:paraId="62EB19A6" w14:textId="77777777" w:rsidR="0012061C" w:rsidRPr="00B54636" w:rsidRDefault="0012061C" w:rsidP="0012061C">
      <w:pPr>
        <w:jc w:val="both"/>
        <w:rPr>
          <w:b/>
          <w:bCs/>
          <w:sz w:val="22"/>
          <w:szCs w:val="22"/>
        </w:rPr>
      </w:pPr>
      <w:r w:rsidRPr="00B54636">
        <w:rPr>
          <w:b/>
          <w:bCs/>
          <w:sz w:val="22"/>
          <w:szCs w:val="22"/>
        </w:rPr>
        <w:t>To the Editor:</w:t>
      </w:r>
    </w:p>
    <w:p w14:paraId="3BD3E2A0" w14:textId="7C0E9C1E" w:rsidR="00AE0C34" w:rsidRPr="00A26FE9" w:rsidRDefault="00AE0C34" w:rsidP="00AE0C34">
      <w:pPr>
        <w:jc w:val="both"/>
        <w:rPr>
          <w:sz w:val="22"/>
          <w:szCs w:val="22"/>
        </w:rPr>
      </w:pPr>
      <w:r>
        <w:rPr>
          <w:sz w:val="22"/>
          <w:szCs w:val="22"/>
        </w:rPr>
        <w:t xml:space="preserve">     </w:t>
      </w:r>
      <w:r w:rsidRPr="00A26FE9">
        <w:rPr>
          <w:sz w:val="22"/>
          <w:szCs w:val="22"/>
        </w:rPr>
        <w:t>I’m writing to voice my support for Robin Chesnut-Tangerman to represent the towns of Middletown Springs, Tinmouth, Pawlet, Rupert and Wells in the State Legislature. From Robin’s three previous terms in the House, I know him to be an effective lawmaker and a great communicator with his constituents. From his frequent legislative updates and meetings with citizens, I always felt well-informed on the issues and his actions on our behalf in Montpelier.</w:t>
      </w:r>
    </w:p>
    <w:p w14:paraId="72D61D03" w14:textId="04BF89E7" w:rsidR="00AE0C34" w:rsidRPr="00A26FE9" w:rsidRDefault="00AE0C34" w:rsidP="00AE0C34">
      <w:pPr>
        <w:jc w:val="both"/>
        <w:rPr>
          <w:sz w:val="22"/>
          <w:szCs w:val="22"/>
        </w:rPr>
      </w:pPr>
      <w:r>
        <w:rPr>
          <w:sz w:val="22"/>
          <w:szCs w:val="22"/>
        </w:rPr>
        <w:t xml:space="preserve">     </w:t>
      </w:r>
      <w:r w:rsidRPr="00A26FE9">
        <w:rPr>
          <w:sz w:val="22"/>
          <w:szCs w:val="22"/>
        </w:rPr>
        <w:t>What a contrast from the lack of communication and outreach from Sally Achey. Apart from a single notice of a public hearing, there has bee</w:t>
      </w:r>
      <w:r>
        <w:rPr>
          <w:sz w:val="22"/>
          <w:szCs w:val="22"/>
        </w:rPr>
        <w:t>n</w:t>
      </w:r>
      <w:r w:rsidRPr="00A26FE9">
        <w:rPr>
          <w:sz w:val="22"/>
          <w:szCs w:val="22"/>
        </w:rPr>
        <w:t xml:space="preserve"> no public outreach to her constituents in a year and a half. And she won’t even divulge how she voted on a vital resolution condemning the Jan. 6 attack on the Capitol. Imagine that, not sharing your voting record with the people who elected you!</w:t>
      </w:r>
    </w:p>
    <w:p w14:paraId="4F4D7283" w14:textId="1A6E74C2" w:rsidR="00AE0C34" w:rsidRPr="00A26FE9" w:rsidRDefault="00AE0C34" w:rsidP="00AE0C34">
      <w:pPr>
        <w:jc w:val="both"/>
        <w:rPr>
          <w:sz w:val="22"/>
          <w:szCs w:val="22"/>
        </w:rPr>
      </w:pPr>
      <w:r>
        <w:rPr>
          <w:sz w:val="22"/>
          <w:szCs w:val="22"/>
        </w:rPr>
        <w:t xml:space="preserve">     </w:t>
      </w:r>
      <w:r w:rsidRPr="00A26FE9">
        <w:rPr>
          <w:sz w:val="22"/>
          <w:szCs w:val="22"/>
        </w:rPr>
        <w:t xml:space="preserve">During his three terms as our representative, Robin worked on behalf of hardworking Vermonters by pushing for weatherization funding, child care relief, paid family leave, a livable wage, and affordable medical care. And he supports strong action to deal with the growing climate crisis. </w:t>
      </w:r>
    </w:p>
    <w:p w14:paraId="472D1E3F" w14:textId="2EBE1DFC" w:rsidR="00AE0C34" w:rsidRPr="00A26FE9" w:rsidRDefault="00AE0C34" w:rsidP="00AE0C34">
      <w:pPr>
        <w:jc w:val="both"/>
        <w:rPr>
          <w:sz w:val="22"/>
          <w:szCs w:val="22"/>
        </w:rPr>
      </w:pPr>
      <w:r>
        <w:rPr>
          <w:sz w:val="22"/>
          <w:szCs w:val="22"/>
        </w:rPr>
        <w:t xml:space="preserve">     </w:t>
      </w:r>
      <w:r w:rsidRPr="00A26FE9">
        <w:rPr>
          <w:sz w:val="22"/>
          <w:szCs w:val="22"/>
        </w:rPr>
        <w:t>Let’s put Robin back in the Legislature where he belongs. Please join me in voting for Robin by early ballot or by going to the polls on November 8.</w:t>
      </w:r>
    </w:p>
    <w:p w14:paraId="28EE23EA" w14:textId="77777777" w:rsidR="00AE0C34" w:rsidRPr="0012061C" w:rsidRDefault="00AE0C34" w:rsidP="00AE0C34">
      <w:pPr>
        <w:jc w:val="both"/>
        <w:rPr>
          <w:sz w:val="16"/>
          <w:szCs w:val="16"/>
        </w:rPr>
      </w:pPr>
    </w:p>
    <w:p w14:paraId="52E4975B" w14:textId="77777777" w:rsidR="00AE0C34" w:rsidRPr="00AE0C34" w:rsidRDefault="00AE0C34" w:rsidP="00AE0C34">
      <w:pPr>
        <w:jc w:val="center"/>
        <w:rPr>
          <w:b/>
          <w:bCs/>
          <w:i/>
          <w:iCs/>
          <w:sz w:val="22"/>
          <w:szCs w:val="22"/>
        </w:rPr>
      </w:pPr>
      <w:r w:rsidRPr="00AE0C34">
        <w:rPr>
          <w:b/>
          <w:bCs/>
          <w:i/>
          <w:iCs/>
          <w:sz w:val="22"/>
          <w:szCs w:val="22"/>
        </w:rPr>
        <w:t>Respectfully,</w:t>
      </w:r>
    </w:p>
    <w:p w14:paraId="6639EC8F" w14:textId="2EE0AF0C" w:rsidR="00AE0C34" w:rsidRDefault="00AE0C34" w:rsidP="00AE0C34">
      <w:pPr>
        <w:jc w:val="center"/>
        <w:rPr>
          <w:b/>
          <w:bCs/>
          <w:i/>
          <w:iCs/>
          <w:sz w:val="22"/>
          <w:szCs w:val="22"/>
        </w:rPr>
      </w:pPr>
      <w:r w:rsidRPr="00AE0C34">
        <w:rPr>
          <w:b/>
          <w:bCs/>
          <w:i/>
          <w:iCs/>
          <w:sz w:val="22"/>
          <w:szCs w:val="22"/>
        </w:rPr>
        <w:t>Doug Fontein,  Tinmouth</w:t>
      </w:r>
    </w:p>
    <w:p w14:paraId="7CA827D0" w14:textId="77777777" w:rsidR="0012061C" w:rsidRPr="00AE0C34" w:rsidRDefault="0012061C" w:rsidP="00AE0C34">
      <w:pPr>
        <w:jc w:val="center"/>
        <w:rPr>
          <w:b/>
          <w:bCs/>
          <w:i/>
          <w:iCs/>
          <w:sz w:val="22"/>
          <w:szCs w:val="22"/>
        </w:rPr>
      </w:pPr>
    </w:p>
    <w:p w14:paraId="6A265C66" w14:textId="27C20A89" w:rsidR="00080A23" w:rsidRDefault="00080A23" w:rsidP="00080A23">
      <w:pPr>
        <w:shd w:val="clear" w:color="auto" w:fill="FFFFFF"/>
        <w:rPr>
          <w:b/>
          <w:sz w:val="22"/>
          <w:szCs w:val="22"/>
        </w:rPr>
      </w:pPr>
      <w:r w:rsidRPr="00341E3F">
        <w:rPr>
          <w:rFonts w:ascii="Lucida Handwriting" w:hAnsi="Lucida Handwriting"/>
          <w:b/>
        </w:rPr>
        <w:t>Please Recycle or Pass Along Tales!!</w:t>
      </w:r>
    </w:p>
    <w:p w14:paraId="4253BD43" w14:textId="7CDC116E" w:rsidR="0012061C" w:rsidRDefault="0012061C" w:rsidP="008C52C3">
      <w:pPr>
        <w:jc w:val="center"/>
        <w:rPr>
          <w:b/>
          <w:sz w:val="22"/>
          <w:szCs w:val="22"/>
        </w:rPr>
      </w:pPr>
      <w:r>
        <w:rPr>
          <w:b/>
          <w:sz w:val="22"/>
          <w:szCs w:val="22"/>
        </w:rPr>
        <w:t>~</w:t>
      </w:r>
      <w:r w:rsidR="00E3437A">
        <w:rPr>
          <w:b/>
          <w:sz w:val="22"/>
          <w:szCs w:val="22"/>
        </w:rPr>
        <w:t xml:space="preserve"> </w:t>
      </w:r>
      <w:r>
        <w:rPr>
          <w:b/>
          <w:sz w:val="22"/>
          <w:szCs w:val="22"/>
        </w:rPr>
        <w:t xml:space="preserve"> Community Thanksgiving Service and Supper</w:t>
      </w:r>
      <w:r w:rsidR="00E3437A">
        <w:rPr>
          <w:b/>
          <w:sz w:val="22"/>
          <w:szCs w:val="22"/>
        </w:rPr>
        <w:t xml:space="preserve"> </w:t>
      </w:r>
      <w:r>
        <w:rPr>
          <w:b/>
          <w:sz w:val="22"/>
          <w:szCs w:val="22"/>
        </w:rPr>
        <w:t xml:space="preserve"> </w:t>
      </w:r>
      <w:r w:rsidR="008C52C3" w:rsidRPr="00C84DE1">
        <w:rPr>
          <w:b/>
          <w:sz w:val="22"/>
          <w:szCs w:val="22"/>
        </w:rPr>
        <w:t xml:space="preserve">~ </w:t>
      </w:r>
    </w:p>
    <w:p w14:paraId="43707945" w14:textId="12600763" w:rsidR="0012061C" w:rsidRDefault="0012061C" w:rsidP="0012061C">
      <w:pPr>
        <w:jc w:val="both"/>
        <w:rPr>
          <w:b/>
          <w:sz w:val="22"/>
          <w:szCs w:val="22"/>
        </w:rPr>
      </w:pPr>
      <w:r>
        <w:rPr>
          <w:b/>
          <w:sz w:val="22"/>
          <w:szCs w:val="22"/>
        </w:rPr>
        <w:t xml:space="preserve">                   Sunday, November 20</w:t>
      </w:r>
      <w:r w:rsidRPr="0012061C">
        <w:rPr>
          <w:b/>
          <w:sz w:val="22"/>
          <w:szCs w:val="22"/>
          <w:vertAlign w:val="superscript"/>
        </w:rPr>
        <w:t>th</w:t>
      </w:r>
      <w:r>
        <w:rPr>
          <w:b/>
          <w:sz w:val="22"/>
          <w:szCs w:val="22"/>
        </w:rPr>
        <w:t xml:space="preserve"> 4:30 </w:t>
      </w:r>
    </w:p>
    <w:p w14:paraId="1691DE63" w14:textId="77777777" w:rsidR="0012061C" w:rsidRPr="00E3437A" w:rsidRDefault="0012061C" w:rsidP="0012061C">
      <w:pPr>
        <w:jc w:val="both"/>
        <w:rPr>
          <w:b/>
          <w:sz w:val="10"/>
          <w:szCs w:val="10"/>
        </w:rPr>
      </w:pPr>
      <w:r w:rsidRPr="00E3437A">
        <w:rPr>
          <w:b/>
          <w:sz w:val="10"/>
          <w:szCs w:val="10"/>
        </w:rPr>
        <w:t xml:space="preserve">   </w:t>
      </w:r>
    </w:p>
    <w:p w14:paraId="0AD2296F" w14:textId="48B5231C" w:rsidR="0012061C" w:rsidRDefault="0012061C" w:rsidP="0012061C">
      <w:pPr>
        <w:jc w:val="both"/>
        <w:rPr>
          <w:bCs/>
          <w:sz w:val="22"/>
          <w:szCs w:val="22"/>
        </w:rPr>
      </w:pPr>
      <w:r>
        <w:rPr>
          <w:b/>
          <w:sz w:val="22"/>
          <w:szCs w:val="22"/>
        </w:rPr>
        <w:t xml:space="preserve">    </w:t>
      </w:r>
      <w:r w:rsidRPr="0012061C">
        <w:rPr>
          <w:bCs/>
          <w:sz w:val="22"/>
          <w:szCs w:val="22"/>
        </w:rPr>
        <w:t>The Tinmouth Community Church invites everyone to join them on Sunday, November 20</w:t>
      </w:r>
      <w:r w:rsidRPr="0012061C">
        <w:rPr>
          <w:bCs/>
          <w:sz w:val="22"/>
          <w:szCs w:val="22"/>
          <w:vertAlign w:val="superscript"/>
        </w:rPr>
        <w:t>th</w:t>
      </w:r>
      <w:r w:rsidRPr="0012061C">
        <w:rPr>
          <w:bCs/>
          <w:sz w:val="22"/>
          <w:szCs w:val="22"/>
        </w:rPr>
        <w:t>, at 4:30 PM to celebrate and be thankful for this community.</w:t>
      </w:r>
      <w:r>
        <w:rPr>
          <w:bCs/>
          <w:sz w:val="22"/>
          <w:szCs w:val="22"/>
        </w:rPr>
        <w:t xml:space="preserve"> </w:t>
      </w:r>
    </w:p>
    <w:p w14:paraId="6D681A16" w14:textId="77777777" w:rsidR="00730B31" w:rsidRDefault="0012061C" w:rsidP="0012061C">
      <w:pPr>
        <w:jc w:val="both"/>
        <w:rPr>
          <w:bCs/>
          <w:sz w:val="22"/>
          <w:szCs w:val="22"/>
        </w:rPr>
      </w:pPr>
      <w:r>
        <w:rPr>
          <w:bCs/>
          <w:sz w:val="22"/>
          <w:szCs w:val="22"/>
        </w:rPr>
        <w:t xml:space="preserve">   This event was started many years with the help of the late Bob Whittingham.  Community members give thanks, the poem Bob wrote for the very first one is read, local poet Marshall Squier reads a new poem, the bell ringers might play, there is music, words of wisdom, etc.  </w:t>
      </w:r>
      <w:r w:rsidR="00730B31">
        <w:rPr>
          <w:bCs/>
          <w:sz w:val="22"/>
          <w:szCs w:val="22"/>
        </w:rPr>
        <w:t xml:space="preserve">    </w:t>
      </w:r>
    </w:p>
    <w:p w14:paraId="6810CAF4" w14:textId="40E5A112" w:rsidR="0012061C" w:rsidRDefault="00730B31" w:rsidP="0012061C">
      <w:pPr>
        <w:jc w:val="both"/>
        <w:rPr>
          <w:bCs/>
          <w:sz w:val="22"/>
          <w:szCs w:val="22"/>
        </w:rPr>
      </w:pPr>
      <w:r>
        <w:rPr>
          <w:bCs/>
          <w:sz w:val="22"/>
          <w:szCs w:val="22"/>
        </w:rPr>
        <w:t xml:space="preserve">   </w:t>
      </w:r>
      <w:r w:rsidR="0012061C">
        <w:rPr>
          <w:bCs/>
          <w:sz w:val="22"/>
          <w:szCs w:val="22"/>
        </w:rPr>
        <w:t xml:space="preserve">This is followed by </w:t>
      </w:r>
      <w:r>
        <w:rPr>
          <w:bCs/>
          <w:sz w:val="22"/>
          <w:szCs w:val="22"/>
        </w:rPr>
        <w:t xml:space="preserve">delicious homemade </w:t>
      </w:r>
      <w:r w:rsidR="0012061C">
        <w:rPr>
          <w:bCs/>
          <w:sz w:val="22"/>
          <w:szCs w:val="22"/>
        </w:rPr>
        <w:t>soup and bread</w:t>
      </w:r>
      <w:r>
        <w:rPr>
          <w:bCs/>
          <w:sz w:val="22"/>
          <w:szCs w:val="22"/>
        </w:rPr>
        <w:t xml:space="preserve"> for all.  We are thankful for the opportunity to be together once again and celebrate this special place called Tinmouth.</w:t>
      </w:r>
      <w:r w:rsidR="00E3437A">
        <w:rPr>
          <w:bCs/>
          <w:sz w:val="22"/>
          <w:szCs w:val="22"/>
        </w:rPr>
        <w:t xml:space="preserve">  All are welcome.</w:t>
      </w:r>
    </w:p>
    <w:p w14:paraId="44610D80" w14:textId="77777777" w:rsidR="00E3437A" w:rsidRPr="00E3437A" w:rsidRDefault="00E3437A" w:rsidP="0012061C">
      <w:pPr>
        <w:jc w:val="both"/>
        <w:rPr>
          <w:bCs/>
          <w:sz w:val="16"/>
          <w:szCs w:val="16"/>
        </w:rPr>
      </w:pPr>
    </w:p>
    <w:p w14:paraId="158B06E7" w14:textId="1D688C27" w:rsidR="008C52C3" w:rsidRDefault="008C52C3" w:rsidP="008C52C3">
      <w:pPr>
        <w:jc w:val="center"/>
        <w:rPr>
          <w:b/>
          <w:sz w:val="22"/>
          <w:szCs w:val="22"/>
        </w:rPr>
      </w:pPr>
      <w:r w:rsidRPr="00C84DE1">
        <w:rPr>
          <w:b/>
          <w:sz w:val="22"/>
          <w:szCs w:val="22"/>
        </w:rPr>
        <w:t xml:space="preserve"> </w:t>
      </w:r>
      <w:r w:rsidR="0012061C">
        <w:rPr>
          <w:b/>
          <w:sz w:val="22"/>
          <w:szCs w:val="22"/>
        </w:rPr>
        <w:t xml:space="preserve">~ </w:t>
      </w:r>
      <w:r>
        <w:rPr>
          <w:b/>
          <w:sz w:val="22"/>
          <w:szCs w:val="22"/>
        </w:rPr>
        <w:t>Community News</w:t>
      </w:r>
      <w:r w:rsidRPr="00C84DE1">
        <w:rPr>
          <w:b/>
          <w:sz w:val="22"/>
          <w:szCs w:val="22"/>
        </w:rPr>
        <w:t xml:space="preserve"> ~</w:t>
      </w:r>
    </w:p>
    <w:p w14:paraId="119482B2" w14:textId="77777777" w:rsidR="008C52C3" w:rsidRPr="008C52C3" w:rsidRDefault="008C52C3" w:rsidP="008C52C3">
      <w:pPr>
        <w:jc w:val="both"/>
        <w:rPr>
          <w:color w:val="000000"/>
          <w:sz w:val="10"/>
          <w:szCs w:val="10"/>
        </w:rPr>
      </w:pPr>
    </w:p>
    <w:p w14:paraId="5E9D9177" w14:textId="015D8CF3" w:rsidR="008C52C3" w:rsidRDefault="00730B31" w:rsidP="008C52C3">
      <w:pPr>
        <w:jc w:val="both"/>
        <w:rPr>
          <w:sz w:val="22"/>
        </w:rPr>
      </w:pPr>
      <w:r>
        <w:rPr>
          <w:sz w:val="22"/>
        </w:rPr>
        <w:t xml:space="preserve">    </w:t>
      </w:r>
      <w:r w:rsidRPr="00730B31">
        <w:rPr>
          <w:i/>
          <w:iCs/>
          <w:sz w:val="22"/>
        </w:rPr>
        <w:t>Heartfelt sympathies</w:t>
      </w:r>
      <w:r>
        <w:rPr>
          <w:sz w:val="22"/>
        </w:rPr>
        <w:t xml:space="preserve"> are sent to friends and family of </w:t>
      </w:r>
      <w:r w:rsidRPr="00730B31">
        <w:rPr>
          <w:b/>
          <w:bCs/>
          <w:sz w:val="22"/>
        </w:rPr>
        <w:t xml:space="preserve">Dorine </w:t>
      </w:r>
      <w:proofErr w:type="spellStart"/>
      <w:r w:rsidRPr="00730B31">
        <w:rPr>
          <w:b/>
          <w:bCs/>
          <w:sz w:val="22"/>
        </w:rPr>
        <w:t>deVries</w:t>
      </w:r>
      <w:proofErr w:type="spellEnd"/>
      <w:r>
        <w:rPr>
          <w:sz w:val="22"/>
        </w:rPr>
        <w:t xml:space="preserve">;  and to </w:t>
      </w:r>
      <w:r w:rsidRPr="00730B31">
        <w:rPr>
          <w:b/>
          <w:bCs/>
          <w:sz w:val="22"/>
        </w:rPr>
        <w:t>Art Psholka</w:t>
      </w:r>
      <w:r>
        <w:rPr>
          <w:sz w:val="22"/>
        </w:rPr>
        <w:t xml:space="preserve"> and family for the loss of his brother.</w:t>
      </w:r>
      <w:r w:rsidR="008C52C3">
        <w:rPr>
          <w:sz w:val="22"/>
        </w:rPr>
        <w:t xml:space="preserve">     </w:t>
      </w:r>
    </w:p>
    <w:p w14:paraId="20C344F2" w14:textId="7CF50494" w:rsidR="00730B31" w:rsidRDefault="00730B31" w:rsidP="008C52C3">
      <w:pPr>
        <w:jc w:val="both"/>
        <w:rPr>
          <w:b/>
          <w:sz w:val="10"/>
          <w:szCs w:val="10"/>
        </w:rPr>
      </w:pPr>
    </w:p>
    <w:p w14:paraId="5EBD9019" w14:textId="2795506B" w:rsidR="00730B31" w:rsidRDefault="00730B31" w:rsidP="008C52C3">
      <w:pPr>
        <w:jc w:val="both"/>
        <w:rPr>
          <w:bCs/>
          <w:sz w:val="22"/>
          <w:szCs w:val="22"/>
        </w:rPr>
      </w:pPr>
      <w:r>
        <w:rPr>
          <w:bCs/>
          <w:i/>
          <w:iCs/>
          <w:sz w:val="22"/>
          <w:szCs w:val="22"/>
        </w:rPr>
        <w:t xml:space="preserve">   </w:t>
      </w:r>
      <w:r w:rsidRPr="00730B31">
        <w:rPr>
          <w:bCs/>
          <w:i/>
          <w:iCs/>
          <w:sz w:val="22"/>
          <w:szCs w:val="22"/>
        </w:rPr>
        <w:t>Belated Happy 100</w:t>
      </w:r>
      <w:r w:rsidRPr="00730B31">
        <w:rPr>
          <w:bCs/>
          <w:i/>
          <w:iCs/>
          <w:sz w:val="22"/>
          <w:szCs w:val="22"/>
          <w:vertAlign w:val="superscript"/>
        </w:rPr>
        <w:t>th</w:t>
      </w:r>
      <w:r w:rsidRPr="00730B31">
        <w:rPr>
          <w:bCs/>
          <w:i/>
          <w:iCs/>
          <w:sz w:val="22"/>
          <w:szCs w:val="22"/>
        </w:rPr>
        <w:t xml:space="preserve"> Birthday </w:t>
      </w:r>
      <w:r>
        <w:rPr>
          <w:bCs/>
          <w:i/>
          <w:iCs/>
          <w:sz w:val="22"/>
          <w:szCs w:val="22"/>
        </w:rPr>
        <w:t xml:space="preserve">Wishes </w:t>
      </w:r>
      <w:r>
        <w:rPr>
          <w:bCs/>
          <w:sz w:val="22"/>
          <w:szCs w:val="22"/>
        </w:rPr>
        <w:t xml:space="preserve">are sent to </w:t>
      </w:r>
      <w:r w:rsidRPr="00CE3AAC">
        <w:rPr>
          <w:b/>
          <w:sz w:val="22"/>
          <w:szCs w:val="22"/>
        </w:rPr>
        <w:t>Rose Napolitano</w:t>
      </w:r>
      <w:r>
        <w:rPr>
          <w:bCs/>
          <w:sz w:val="22"/>
          <w:szCs w:val="22"/>
        </w:rPr>
        <w:t>, who celebrated this milestone in September.</w:t>
      </w:r>
    </w:p>
    <w:p w14:paraId="4228BBEE" w14:textId="2FBE6A89" w:rsidR="00730B31" w:rsidRPr="00E3437A" w:rsidRDefault="00730B31" w:rsidP="008C52C3">
      <w:pPr>
        <w:jc w:val="both"/>
        <w:rPr>
          <w:bCs/>
          <w:sz w:val="10"/>
          <w:szCs w:val="10"/>
        </w:rPr>
      </w:pPr>
    </w:p>
    <w:p w14:paraId="3709D1C7" w14:textId="69859BD5" w:rsidR="00730B31" w:rsidRPr="00730B31" w:rsidRDefault="00730B31" w:rsidP="008C52C3">
      <w:pPr>
        <w:jc w:val="both"/>
        <w:rPr>
          <w:bCs/>
          <w:sz w:val="22"/>
          <w:szCs w:val="22"/>
        </w:rPr>
      </w:pPr>
      <w:r>
        <w:rPr>
          <w:bCs/>
          <w:i/>
          <w:iCs/>
          <w:sz w:val="22"/>
          <w:szCs w:val="22"/>
        </w:rPr>
        <w:t xml:space="preserve">   </w:t>
      </w:r>
      <w:r w:rsidRPr="00730B31">
        <w:rPr>
          <w:bCs/>
          <w:i/>
          <w:iCs/>
          <w:sz w:val="22"/>
          <w:szCs w:val="22"/>
        </w:rPr>
        <w:t>Happy 95</w:t>
      </w:r>
      <w:r w:rsidRPr="00730B31">
        <w:rPr>
          <w:bCs/>
          <w:i/>
          <w:iCs/>
          <w:sz w:val="22"/>
          <w:szCs w:val="22"/>
          <w:vertAlign w:val="superscript"/>
        </w:rPr>
        <w:t>th</w:t>
      </w:r>
      <w:r w:rsidRPr="00730B31">
        <w:rPr>
          <w:bCs/>
          <w:i/>
          <w:iCs/>
          <w:sz w:val="22"/>
          <w:szCs w:val="22"/>
        </w:rPr>
        <w:t xml:space="preserve"> Birthday</w:t>
      </w:r>
      <w:r>
        <w:rPr>
          <w:bCs/>
          <w:sz w:val="22"/>
          <w:szCs w:val="22"/>
        </w:rPr>
        <w:t xml:space="preserve"> to </w:t>
      </w:r>
      <w:r w:rsidRPr="00730B31">
        <w:rPr>
          <w:b/>
          <w:sz w:val="22"/>
          <w:szCs w:val="22"/>
        </w:rPr>
        <w:t>Pauline Munson</w:t>
      </w:r>
      <w:r>
        <w:rPr>
          <w:bCs/>
          <w:sz w:val="22"/>
          <w:szCs w:val="22"/>
        </w:rPr>
        <w:t xml:space="preserve">, who celebrates this month.  </w:t>
      </w:r>
    </w:p>
    <w:p w14:paraId="5DE26FD9" w14:textId="4346C373" w:rsidR="008C52C3" w:rsidRPr="00E3437A" w:rsidRDefault="008C52C3" w:rsidP="0012061C">
      <w:pPr>
        <w:jc w:val="both"/>
        <w:rPr>
          <w:sz w:val="16"/>
          <w:szCs w:val="16"/>
        </w:rPr>
      </w:pPr>
      <w:r w:rsidRPr="00E3437A">
        <w:rPr>
          <w:i/>
          <w:iCs/>
          <w:sz w:val="16"/>
          <w:szCs w:val="16"/>
        </w:rPr>
        <w:t xml:space="preserve">  </w:t>
      </w:r>
    </w:p>
    <w:p w14:paraId="0CC4E4FA" w14:textId="72611CCC" w:rsidR="00730B31" w:rsidRPr="00730B31" w:rsidRDefault="00730B31" w:rsidP="0012061C">
      <w:pPr>
        <w:jc w:val="both"/>
        <w:rPr>
          <w:sz w:val="22"/>
          <w:szCs w:val="22"/>
        </w:rPr>
      </w:pPr>
      <w:r>
        <w:rPr>
          <w:i/>
          <w:iCs/>
          <w:sz w:val="22"/>
          <w:szCs w:val="22"/>
        </w:rPr>
        <w:t xml:space="preserve"> </w:t>
      </w:r>
      <w:r w:rsidRPr="00730B31">
        <w:rPr>
          <w:i/>
          <w:iCs/>
          <w:sz w:val="22"/>
          <w:szCs w:val="22"/>
        </w:rPr>
        <w:t>Get Well Wishes</w:t>
      </w:r>
      <w:r>
        <w:rPr>
          <w:sz w:val="22"/>
          <w:szCs w:val="22"/>
        </w:rPr>
        <w:t xml:space="preserve"> are sent to </w:t>
      </w:r>
      <w:r w:rsidR="00CE3AAC" w:rsidRPr="00CE3AAC">
        <w:rPr>
          <w:b/>
          <w:bCs/>
          <w:sz w:val="22"/>
          <w:szCs w:val="22"/>
        </w:rPr>
        <w:t>Paul Larson</w:t>
      </w:r>
      <w:r w:rsidR="00CE3AAC" w:rsidRPr="00CE3AAC">
        <w:rPr>
          <w:sz w:val="22"/>
          <w:szCs w:val="22"/>
        </w:rPr>
        <w:t>,</w:t>
      </w:r>
      <w:r w:rsidR="00CE3AAC">
        <w:rPr>
          <w:sz w:val="22"/>
          <w:szCs w:val="22"/>
        </w:rPr>
        <w:t xml:space="preserve"> </w:t>
      </w:r>
      <w:r w:rsidR="00CE3AAC" w:rsidRPr="00CE3AAC">
        <w:rPr>
          <w:b/>
          <w:bCs/>
          <w:sz w:val="22"/>
          <w:szCs w:val="22"/>
        </w:rPr>
        <w:t>Jim Perron</w:t>
      </w:r>
      <w:r w:rsidR="00CE3AAC">
        <w:rPr>
          <w:sz w:val="22"/>
          <w:szCs w:val="22"/>
        </w:rPr>
        <w:t xml:space="preserve">, and </w:t>
      </w:r>
      <w:r>
        <w:rPr>
          <w:sz w:val="22"/>
          <w:szCs w:val="22"/>
        </w:rPr>
        <w:t>all those suffering from cold, flu, Covid, and RSV.</w:t>
      </w:r>
    </w:p>
    <w:p w14:paraId="2EA11784" w14:textId="29D52768" w:rsidR="00AE0C34" w:rsidRPr="00E3437A" w:rsidRDefault="00AE0C34" w:rsidP="00AD141B">
      <w:pPr>
        <w:jc w:val="center"/>
        <w:rPr>
          <w:b/>
          <w:bCs/>
          <w:color w:val="333333"/>
          <w:sz w:val="16"/>
          <w:szCs w:val="16"/>
          <w:shd w:val="clear" w:color="auto" w:fill="FFFFFF"/>
        </w:rPr>
      </w:pPr>
    </w:p>
    <w:p w14:paraId="1DC229F3" w14:textId="1775B5AB" w:rsidR="00FF24F3" w:rsidRDefault="00FF24F3" w:rsidP="00FF24F3">
      <w:pPr>
        <w:jc w:val="center"/>
        <w:rPr>
          <w:b/>
          <w:bCs/>
          <w:sz w:val="22"/>
          <w:szCs w:val="22"/>
        </w:rPr>
      </w:pPr>
      <w:r w:rsidRPr="000952FC">
        <w:rPr>
          <w:b/>
          <w:bCs/>
          <w:sz w:val="22"/>
          <w:szCs w:val="22"/>
        </w:rPr>
        <w:t>~   Speed Limit Stud</w:t>
      </w:r>
      <w:r>
        <w:rPr>
          <w:b/>
          <w:bCs/>
          <w:sz w:val="22"/>
          <w:szCs w:val="22"/>
        </w:rPr>
        <w:t>y Committee Needed</w:t>
      </w:r>
      <w:r w:rsidRPr="000952FC">
        <w:rPr>
          <w:b/>
          <w:bCs/>
          <w:sz w:val="22"/>
          <w:szCs w:val="22"/>
        </w:rPr>
        <w:t xml:space="preserve">  ~</w:t>
      </w:r>
    </w:p>
    <w:p w14:paraId="175EE5BD" w14:textId="77777777" w:rsidR="00FF24F3" w:rsidRPr="00E3437A" w:rsidRDefault="00FF24F3" w:rsidP="00FF24F3">
      <w:pPr>
        <w:jc w:val="center"/>
        <w:rPr>
          <w:i/>
          <w:iCs/>
          <w:sz w:val="10"/>
          <w:szCs w:val="10"/>
        </w:rPr>
      </w:pPr>
    </w:p>
    <w:p w14:paraId="7FEA2A33" w14:textId="13B60B32" w:rsidR="00FF24F3" w:rsidRPr="00EC4F28" w:rsidRDefault="00FF24F3" w:rsidP="00FF24F3">
      <w:pPr>
        <w:jc w:val="both"/>
        <w:rPr>
          <w:sz w:val="22"/>
          <w:szCs w:val="22"/>
        </w:rPr>
      </w:pPr>
      <w:r>
        <w:rPr>
          <w:sz w:val="22"/>
          <w:szCs w:val="22"/>
        </w:rPr>
        <w:t xml:space="preserve">     </w:t>
      </w:r>
      <w:r w:rsidR="003407C3">
        <w:rPr>
          <w:sz w:val="22"/>
          <w:szCs w:val="22"/>
        </w:rPr>
        <w:t xml:space="preserve">Do speed limits in town need to be changed?  The Select Board is looking for volunteers to assist them with this determination. </w:t>
      </w:r>
      <w:r w:rsidRPr="00EC4F28">
        <w:rPr>
          <w:sz w:val="22"/>
          <w:szCs w:val="22"/>
        </w:rPr>
        <w:t>If you would like to help move it forward and have the time and required skills, please call the Town Office to volunteer.  </w:t>
      </w:r>
    </w:p>
    <w:p w14:paraId="2EA04719" w14:textId="7A714358" w:rsidR="00FF24F3" w:rsidRPr="00EC4F28" w:rsidRDefault="00FF24F3" w:rsidP="00FF24F3">
      <w:pPr>
        <w:jc w:val="both"/>
        <w:rPr>
          <w:sz w:val="22"/>
          <w:szCs w:val="22"/>
        </w:rPr>
      </w:pPr>
      <w:r>
        <w:rPr>
          <w:sz w:val="22"/>
          <w:szCs w:val="22"/>
        </w:rPr>
        <w:t xml:space="preserve">    </w:t>
      </w:r>
      <w:r w:rsidR="00CE3AAC">
        <w:rPr>
          <w:sz w:val="22"/>
          <w:szCs w:val="22"/>
        </w:rPr>
        <w:t>This past summer, the Select Board asked t</w:t>
      </w:r>
      <w:r w:rsidRPr="00EC4F28">
        <w:rPr>
          <w:sz w:val="22"/>
          <w:szCs w:val="22"/>
        </w:rPr>
        <w:t xml:space="preserve">he Sheriff's Department </w:t>
      </w:r>
      <w:r w:rsidR="00CE3AAC">
        <w:rPr>
          <w:sz w:val="22"/>
          <w:szCs w:val="22"/>
        </w:rPr>
        <w:t xml:space="preserve">to </w:t>
      </w:r>
      <w:r w:rsidRPr="00EC4F28">
        <w:rPr>
          <w:sz w:val="22"/>
          <w:szCs w:val="22"/>
        </w:rPr>
        <w:t>set</w:t>
      </w:r>
      <w:r w:rsidR="00CE3AAC">
        <w:rPr>
          <w:sz w:val="22"/>
          <w:szCs w:val="22"/>
        </w:rPr>
        <w:t xml:space="preserve"> up</w:t>
      </w:r>
      <w:r>
        <w:rPr>
          <w:sz w:val="22"/>
          <w:szCs w:val="22"/>
        </w:rPr>
        <w:t xml:space="preserve"> the</w:t>
      </w:r>
      <w:r w:rsidR="00CE3AAC">
        <w:rPr>
          <w:sz w:val="22"/>
          <w:szCs w:val="22"/>
        </w:rPr>
        <w:t>ir</w:t>
      </w:r>
      <w:r>
        <w:rPr>
          <w:sz w:val="22"/>
          <w:szCs w:val="22"/>
        </w:rPr>
        <w:t xml:space="preserve"> </w:t>
      </w:r>
      <w:r w:rsidRPr="00EC4F28">
        <w:rPr>
          <w:sz w:val="22"/>
          <w:szCs w:val="22"/>
        </w:rPr>
        <w:t>speed cart</w:t>
      </w:r>
      <w:r>
        <w:rPr>
          <w:sz w:val="22"/>
          <w:szCs w:val="22"/>
        </w:rPr>
        <w:t xml:space="preserve"> in a few locations in</w:t>
      </w:r>
      <w:r w:rsidRPr="00EC4F28">
        <w:rPr>
          <w:sz w:val="22"/>
          <w:szCs w:val="22"/>
        </w:rPr>
        <w:t xml:space="preserve"> Town. This cart </w:t>
      </w:r>
      <w:r w:rsidR="00CE3AAC">
        <w:rPr>
          <w:sz w:val="22"/>
          <w:szCs w:val="22"/>
        </w:rPr>
        <w:t>m</w:t>
      </w:r>
      <w:r w:rsidRPr="00EC4F28">
        <w:rPr>
          <w:sz w:val="22"/>
          <w:szCs w:val="22"/>
        </w:rPr>
        <w:t>easur</w:t>
      </w:r>
      <w:r w:rsidR="00CE3AAC">
        <w:rPr>
          <w:sz w:val="22"/>
          <w:szCs w:val="22"/>
        </w:rPr>
        <w:t>ed</w:t>
      </w:r>
      <w:r w:rsidRPr="00EC4F28">
        <w:rPr>
          <w:sz w:val="22"/>
          <w:szCs w:val="22"/>
        </w:rPr>
        <w:t> the average speed of drivers. </w:t>
      </w:r>
      <w:r>
        <w:rPr>
          <w:sz w:val="22"/>
          <w:szCs w:val="22"/>
        </w:rPr>
        <w:t>The Rutland Regional Planning Commission performed speed studies in four locations in town as well.</w:t>
      </w:r>
      <w:r w:rsidRPr="00EC4F28">
        <w:rPr>
          <w:sz w:val="22"/>
          <w:szCs w:val="22"/>
        </w:rPr>
        <w:t>  The Select</w:t>
      </w:r>
      <w:r w:rsidR="00CE3AAC">
        <w:rPr>
          <w:sz w:val="22"/>
          <w:szCs w:val="22"/>
        </w:rPr>
        <w:t xml:space="preserve"> B</w:t>
      </w:r>
      <w:r w:rsidRPr="00EC4F28">
        <w:rPr>
          <w:sz w:val="22"/>
          <w:szCs w:val="22"/>
        </w:rPr>
        <w:t>oard gets requests to change speed limits occasionally and th</w:t>
      </w:r>
      <w:r>
        <w:rPr>
          <w:sz w:val="22"/>
          <w:szCs w:val="22"/>
        </w:rPr>
        <w:t>ese are</w:t>
      </w:r>
      <w:r w:rsidRPr="00EC4F28">
        <w:rPr>
          <w:sz w:val="22"/>
          <w:szCs w:val="22"/>
        </w:rPr>
        <w:t xml:space="preserve"> the first step</w:t>
      </w:r>
      <w:r>
        <w:rPr>
          <w:sz w:val="22"/>
          <w:szCs w:val="22"/>
        </w:rPr>
        <w:t>s</w:t>
      </w:r>
      <w:r w:rsidRPr="00EC4F28">
        <w:rPr>
          <w:sz w:val="22"/>
          <w:szCs w:val="22"/>
        </w:rPr>
        <w:t>.  </w:t>
      </w:r>
    </w:p>
    <w:p w14:paraId="55D44FD7" w14:textId="16BE82F6" w:rsidR="00FF24F3" w:rsidRPr="00EC4F28" w:rsidRDefault="00FF24F3" w:rsidP="00FF24F3">
      <w:pPr>
        <w:jc w:val="both"/>
        <w:rPr>
          <w:sz w:val="22"/>
          <w:szCs w:val="22"/>
        </w:rPr>
      </w:pPr>
      <w:r>
        <w:rPr>
          <w:sz w:val="22"/>
          <w:szCs w:val="22"/>
        </w:rPr>
        <w:t xml:space="preserve">   State law </w:t>
      </w:r>
      <w:r w:rsidRPr="00EC4F28">
        <w:rPr>
          <w:sz w:val="22"/>
          <w:szCs w:val="22"/>
        </w:rPr>
        <w:t>mandates that any speed limit must be justified and reasonable, based on the conditions that prevail on the particular road being considered."  </w:t>
      </w:r>
    </w:p>
    <w:p w14:paraId="3EB96279" w14:textId="2195AF29" w:rsidR="00FF24F3" w:rsidRPr="00EC4F28" w:rsidRDefault="00FF24F3" w:rsidP="00FF24F3">
      <w:pPr>
        <w:jc w:val="both"/>
        <w:rPr>
          <w:sz w:val="22"/>
          <w:szCs w:val="22"/>
        </w:rPr>
      </w:pPr>
      <w:r>
        <w:rPr>
          <w:sz w:val="22"/>
          <w:szCs w:val="22"/>
        </w:rPr>
        <w:t xml:space="preserve">     </w:t>
      </w:r>
      <w:r w:rsidRPr="00EC4F28">
        <w:rPr>
          <w:sz w:val="22"/>
          <w:szCs w:val="22"/>
        </w:rPr>
        <w:t>The process involves multiple steps and doc</w:t>
      </w:r>
      <w:r w:rsidR="00E3437A">
        <w:rPr>
          <w:sz w:val="22"/>
          <w:szCs w:val="22"/>
        </w:rPr>
        <w:t>-</w:t>
      </w:r>
      <w:proofErr w:type="spellStart"/>
      <w:r w:rsidRPr="00EC4F28">
        <w:rPr>
          <w:sz w:val="22"/>
          <w:szCs w:val="22"/>
        </w:rPr>
        <w:t>umentation</w:t>
      </w:r>
      <w:proofErr w:type="spellEnd"/>
      <w:r w:rsidRPr="00EC4F28">
        <w:rPr>
          <w:sz w:val="22"/>
          <w:szCs w:val="22"/>
        </w:rPr>
        <w:t>. The end result would be specific speed limits based on site analysis and a speed study of each section of road being considered. The new recommended speed limit would be adopted by the Select</w:t>
      </w:r>
      <w:r w:rsidR="00CE3AAC">
        <w:rPr>
          <w:sz w:val="22"/>
          <w:szCs w:val="22"/>
        </w:rPr>
        <w:t xml:space="preserve"> B</w:t>
      </w:r>
      <w:r w:rsidRPr="00EC4F28">
        <w:rPr>
          <w:sz w:val="22"/>
          <w:szCs w:val="22"/>
        </w:rPr>
        <w:t xml:space="preserve">oard with reasons, and be integrated by road section into the Town's Traffic Ordinance that legally sets the speed limit for specific sections of road.  </w:t>
      </w:r>
    </w:p>
    <w:p w14:paraId="690398DE" w14:textId="16497B9B" w:rsidR="00FF24F3" w:rsidRPr="00EC4F28" w:rsidRDefault="00FF24F3" w:rsidP="00FF24F3">
      <w:pPr>
        <w:jc w:val="both"/>
        <w:rPr>
          <w:sz w:val="22"/>
          <w:szCs w:val="22"/>
        </w:rPr>
      </w:pPr>
      <w:r w:rsidRPr="00EC4F28">
        <w:rPr>
          <w:sz w:val="22"/>
          <w:szCs w:val="22"/>
        </w:rPr>
        <w:t> </w:t>
      </w:r>
      <w:r>
        <w:rPr>
          <w:sz w:val="22"/>
          <w:szCs w:val="22"/>
        </w:rPr>
        <w:t xml:space="preserve">     </w:t>
      </w:r>
      <w:r w:rsidRPr="00EC4F28">
        <w:rPr>
          <w:sz w:val="22"/>
          <w:szCs w:val="22"/>
        </w:rPr>
        <w:t>If you have a specific interest in delving into this issue and volunteering your time, the task will take a small committee of people with time to commit to this process</w:t>
      </w:r>
      <w:r>
        <w:rPr>
          <w:sz w:val="22"/>
          <w:szCs w:val="22"/>
        </w:rPr>
        <w:t>.</w:t>
      </w:r>
      <w:r w:rsidRPr="00EC4F28">
        <w:rPr>
          <w:sz w:val="22"/>
          <w:szCs w:val="22"/>
        </w:rPr>
        <w:t xml:space="preserve"> </w:t>
      </w:r>
    </w:p>
    <w:p w14:paraId="7C841AD7" w14:textId="7CECC50A" w:rsidR="00CC7678" w:rsidRPr="00F66740" w:rsidRDefault="00FF24F3" w:rsidP="00FF24F3">
      <w:pPr>
        <w:jc w:val="both"/>
        <w:rPr>
          <w:b/>
          <w:sz w:val="22"/>
          <w:szCs w:val="22"/>
        </w:rPr>
      </w:pPr>
      <w:r w:rsidRPr="00EC4F28">
        <w:rPr>
          <w:sz w:val="22"/>
          <w:szCs w:val="22"/>
        </w:rPr>
        <w:lastRenderedPageBreak/>
        <w:t> </w:t>
      </w:r>
      <w:r>
        <w:rPr>
          <w:sz w:val="22"/>
          <w:szCs w:val="22"/>
        </w:rPr>
        <w:t xml:space="preserve">    </w:t>
      </w:r>
      <w:r w:rsidRPr="00EC4F28">
        <w:rPr>
          <w:sz w:val="22"/>
          <w:szCs w:val="22"/>
        </w:rPr>
        <w:t> </w:t>
      </w:r>
      <w:r>
        <w:rPr>
          <w:sz w:val="22"/>
          <w:szCs w:val="22"/>
        </w:rPr>
        <w:t xml:space="preserve">    </w:t>
      </w:r>
      <w:r w:rsidR="00CC7678" w:rsidRPr="00F66740">
        <w:rPr>
          <w:b/>
          <w:sz w:val="22"/>
          <w:szCs w:val="22"/>
        </w:rPr>
        <w:t>~</w:t>
      </w:r>
      <w:r w:rsidR="00CC7678">
        <w:rPr>
          <w:b/>
          <w:sz w:val="22"/>
          <w:szCs w:val="22"/>
        </w:rPr>
        <w:t xml:space="preserve"> </w:t>
      </w:r>
      <w:r w:rsidR="00CC7678" w:rsidRPr="00F66740">
        <w:rPr>
          <w:b/>
          <w:sz w:val="22"/>
          <w:szCs w:val="22"/>
        </w:rPr>
        <w:t>Meeting Highlights</w:t>
      </w:r>
      <w:r w:rsidR="00CC7678">
        <w:rPr>
          <w:b/>
          <w:sz w:val="22"/>
          <w:szCs w:val="22"/>
        </w:rPr>
        <w:t xml:space="preserve"> </w:t>
      </w:r>
      <w:r w:rsidR="00CC7678" w:rsidRPr="00F66740">
        <w:rPr>
          <w:b/>
          <w:sz w:val="22"/>
          <w:szCs w:val="22"/>
        </w:rPr>
        <w:t>~</w:t>
      </w:r>
    </w:p>
    <w:p w14:paraId="73069F11" w14:textId="77777777" w:rsidR="00CC7678" w:rsidRPr="00F66740" w:rsidRDefault="00CC7678" w:rsidP="00CC7678">
      <w:pPr>
        <w:jc w:val="center"/>
        <w:rPr>
          <w:sz w:val="22"/>
          <w:szCs w:val="22"/>
        </w:rPr>
      </w:pPr>
      <w:r w:rsidRPr="00F66740">
        <w:rPr>
          <w:sz w:val="22"/>
          <w:szCs w:val="22"/>
        </w:rPr>
        <w:t>(</w:t>
      </w:r>
      <w:r w:rsidRPr="00F66740">
        <w:rPr>
          <w:i/>
          <w:sz w:val="22"/>
          <w:szCs w:val="22"/>
        </w:rPr>
        <w:t>Complete minutes are available at the town office</w:t>
      </w:r>
      <w:r w:rsidRPr="00F66740">
        <w:rPr>
          <w:sz w:val="22"/>
          <w:szCs w:val="22"/>
        </w:rPr>
        <w:t>.)</w:t>
      </w:r>
    </w:p>
    <w:p w14:paraId="60113DD8" w14:textId="77777777" w:rsidR="00CC7678" w:rsidRPr="009E3E95" w:rsidRDefault="00CC7678" w:rsidP="00CC7678">
      <w:pPr>
        <w:jc w:val="both"/>
        <w:rPr>
          <w:b/>
          <w:sz w:val="10"/>
          <w:szCs w:val="10"/>
        </w:rPr>
      </w:pPr>
    </w:p>
    <w:p w14:paraId="1CA21074" w14:textId="71AD9E32" w:rsidR="00BE021F" w:rsidRDefault="00CC7678" w:rsidP="00CC7678">
      <w:pPr>
        <w:jc w:val="both"/>
        <w:rPr>
          <w:b/>
          <w:sz w:val="22"/>
          <w:szCs w:val="22"/>
        </w:rPr>
      </w:pPr>
      <w:bookmarkStart w:id="0" w:name="_Hlk86605849"/>
      <w:r w:rsidRPr="00582E7F">
        <w:rPr>
          <w:b/>
          <w:sz w:val="22"/>
          <w:szCs w:val="22"/>
        </w:rPr>
        <w:t xml:space="preserve">Select Board ~ </w:t>
      </w:r>
      <w:r>
        <w:rPr>
          <w:b/>
          <w:sz w:val="22"/>
          <w:szCs w:val="22"/>
        </w:rPr>
        <w:t>10/6</w:t>
      </w:r>
      <w:r w:rsidRPr="00582E7F">
        <w:rPr>
          <w:b/>
          <w:sz w:val="22"/>
          <w:szCs w:val="22"/>
        </w:rPr>
        <w:t xml:space="preserve">/2022 </w:t>
      </w:r>
      <w:r>
        <w:rPr>
          <w:b/>
          <w:sz w:val="22"/>
          <w:szCs w:val="22"/>
        </w:rPr>
        <w:t xml:space="preserve"> Special </w:t>
      </w:r>
      <w:r w:rsidRPr="00582E7F">
        <w:rPr>
          <w:b/>
          <w:sz w:val="22"/>
          <w:szCs w:val="22"/>
        </w:rPr>
        <w:t xml:space="preserve"> </w:t>
      </w:r>
    </w:p>
    <w:p w14:paraId="4E5823E0" w14:textId="6AB6E1B7" w:rsidR="00BE021F" w:rsidRPr="00BE021F" w:rsidRDefault="00730B31" w:rsidP="00BE021F">
      <w:pPr>
        <w:jc w:val="both"/>
        <w:rPr>
          <w:sz w:val="22"/>
          <w:szCs w:val="22"/>
        </w:rPr>
      </w:pPr>
      <w:r>
        <w:rPr>
          <w:b/>
          <w:sz w:val="22"/>
          <w:szCs w:val="22"/>
        </w:rPr>
        <w:t xml:space="preserve">     </w:t>
      </w:r>
      <w:r w:rsidR="00BE021F" w:rsidRPr="00730B31">
        <w:rPr>
          <w:sz w:val="22"/>
          <w:szCs w:val="22"/>
        </w:rPr>
        <w:t>Members present(in-person):</w:t>
      </w:r>
      <w:r w:rsidR="00BE021F" w:rsidRPr="00BE021F">
        <w:rPr>
          <w:b/>
          <w:bCs/>
          <w:sz w:val="22"/>
          <w:szCs w:val="22"/>
        </w:rPr>
        <w:t xml:space="preserve"> </w:t>
      </w:r>
      <w:r w:rsidR="00BE021F" w:rsidRPr="00BE021F">
        <w:rPr>
          <w:sz w:val="22"/>
          <w:szCs w:val="22"/>
        </w:rPr>
        <w:t xml:space="preserve">Cathy Reynolds, Kevin Eaton, and Meadow Squier </w:t>
      </w:r>
    </w:p>
    <w:p w14:paraId="26653180" w14:textId="77777777" w:rsidR="00BE021F" w:rsidRPr="00730B31" w:rsidRDefault="00BE021F" w:rsidP="00BE021F">
      <w:pPr>
        <w:jc w:val="both"/>
        <w:rPr>
          <w:sz w:val="22"/>
          <w:szCs w:val="22"/>
        </w:rPr>
      </w:pPr>
      <w:r w:rsidRPr="00730B31">
        <w:rPr>
          <w:sz w:val="22"/>
          <w:szCs w:val="22"/>
        </w:rPr>
        <w:t xml:space="preserve">Others present: </w:t>
      </w:r>
    </w:p>
    <w:p w14:paraId="1328CF46" w14:textId="77777777" w:rsidR="00BE021F" w:rsidRPr="00BE021F" w:rsidRDefault="00BE021F" w:rsidP="00BE021F">
      <w:pPr>
        <w:jc w:val="both"/>
        <w:rPr>
          <w:sz w:val="22"/>
          <w:szCs w:val="22"/>
        </w:rPr>
      </w:pPr>
      <w:r w:rsidRPr="00730B31">
        <w:rPr>
          <w:sz w:val="22"/>
          <w:szCs w:val="22"/>
        </w:rPr>
        <w:t xml:space="preserve">        Via Zoom</w:t>
      </w:r>
      <w:r w:rsidRPr="00BE021F">
        <w:rPr>
          <w:b/>
          <w:bCs/>
          <w:sz w:val="22"/>
          <w:szCs w:val="22"/>
        </w:rPr>
        <w:t xml:space="preserve">: </w:t>
      </w:r>
      <w:r w:rsidRPr="00BE021F">
        <w:rPr>
          <w:sz w:val="22"/>
          <w:szCs w:val="22"/>
        </w:rPr>
        <w:t>Sherry Johnson, Kim Harbaugh, and Nancy Gucker Birdsall</w:t>
      </w:r>
    </w:p>
    <w:p w14:paraId="1FA466C1" w14:textId="77777777" w:rsidR="00BE021F" w:rsidRPr="00BE021F" w:rsidRDefault="00BE021F" w:rsidP="00BE021F">
      <w:pPr>
        <w:jc w:val="both"/>
        <w:rPr>
          <w:b/>
          <w:bCs/>
          <w:sz w:val="22"/>
          <w:szCs w:val="22"/>
        </w:rPr>
      </w:pPr>
      <w:r w:rsidRPr="00730B31">
        <w:rPr>
          <w:sz w:val="22"/>
          <w:szCs w:val="22"/>
        </w:rPr>
        <w:t xml:space="preserve">        In-person</w:t>
      </w:r>
      <w:r w:rsidRPr="00BE021F">
        <w:rPr>
          <w:b/>
          <w:bCs/>
          <w:sz w:val="22"/>
          <w:szCs w:val="22"/>
        </w:rPr>
        <w:t xml:space="preserve">: </w:t>
      </w:r>
      <w:r w:rsidRPr="00BE021F">
        <w:rPr>
          <w:sz w:val="22"/>
          <w:szCs w:val="22"/>
        </w:rPr>
        <w:t>Pat Psholka and</w:t>
      </w:r>
      <w:r w:rsidRPr="00BE021F">
        <w:rPr>
          <w:b/>
          <w:bCs/>
          <w:sz w:val="22"/>
          <w:szCs w:val="22"/>
        </w:rPr>
        <w:t xml:space="preserve"> </w:t>
      </w:r>
      <w:r w:rsidRPr="00BE021F">
        <w:rPr>
          <w:sz w:val="22"/>
          <w:szCs w:val="22"/>
        </w:rPr>
        <w:t>Gail Fallar-SB Assistant</w:t>
      </w:r>
    </w:p>
    <w:p w14:paraId="469C3AAA" w14:textId="46776EF1" w:rsidR="00BE021F" w:rsidRPr="00BE021F" w:rsidRDefault="00BE021F" w:rsidP="00BE021F">
      <w:pPr>
        <w:jc w:val="both"/>
        <w:rPr>
          <w:b/>
          <w:bCs/>
          <w:sz w:val="22"/>
          <w:szCs w:val="22"/>
        </w:rPr>
      </w:pPr>
      <w:r w:rsidRPr="00BE021F">
        <w:rPr>
          <w:b/>
          <w:bCs/>
          <w:sz w:val="22"/>
          <w:szCs w:val="22"/>
        </w:rPr>
        <w:t xml:space="preserve">    </w:t>
      </w:r>
      <w:r w:rsidRPr="00BE021F">
        <w:rPr>
          <w:sz w:val="22"/>
          <w:szCs w:val="22"/>
        </w:rPr>
        <w:t xml:space="preserve">Board reviewed the proposed </w:t>
      </w:r>
      <w:r w:rsidRPr="00BE021F">
        <w:rPr>
          <w:b/>
          <w:bCs/>
          <w:sz w:val="22"/>
          <w:szCs w:val="22"/>
        </w:rPr>
        <w:t>Purchase and Sales Agreement</w:t>
      </w:r>
      <w:r w:rsidRPr="00BE021F">
        <w:rPr>
          <w:sz w:val="22"/>
          <w:szCs w:val="22"/>
        </w:rPr>
        <w:t xml:space="preserve"> to purchase a right of way from Michael and Rachel Stratton from Mountain View Road to the southern end of the town garage parcel, as well as the small triangle of land the Town had traded to Joe </w:t>
      </w:r>
      <w:proofErr w:type="spellStart"/>
      <w:r w:rsidRPr="00BE021F">
        <w:rPr>
          <w:sz w:val="22"/>
          <w:szCs w:val="22"/>
        </w:rPr>
        <w:t>Pryzpek</w:t>
      </w:r>
      <w:proofErr w:type="spellEnd"/>
      <w:r w:rsidRPr="00BE021F">
        <w:rPr>
          <w:sz w:val="22"/>
          <w:szCs w:val="22"/>
        </w:rPr>
        <w:t xml:space="preserve"> in a boundary adjustment a number of years ago on the westerly side of the town garage parcel. Purchase price is $14,500.00. The Purchase is contingent on voter approval, and the </w:t>
      </w:r>
      <w:proofErr w:type="spellStart"/>
      <w:r w:rsidRPr="00BE021F">
        <w:rPr>
          <w:sz w:val="22"/>
          <w:szCs w:val="22"/>
        </w:rPr>
        <w:t>Strattons</w:t>
      </w:r>
      <w:proofErr w:type="spellEnd"/>
      <w:r w:rsidRPr="00BE021F">
        <w:rPr>
          <w:sz w:val="22"/>
          <w:szCs w:val="22"/>
        </w:rPr>
        <w:t xml:space="preserve"> procuring a release from their bank mortgage, and a clean title. Cathy noted that the funds to be used for this purchase are from APRA, which the Select Board has authority to spend, voter approval is not needed.  Board discussed pros and cons, in the end decided to give townspeople a say. </w:t>
      </w:r>
      <w:r w:rsidR="002A3D50">
        <w:rPr>
          <w:sz w:val="22"/>
          <w:szCs w:val="22"/>
        </w:rPr>
        <w:t>Board voted</w:t>
      </w:r>
      <w:r w:rsidRPr="00BE021F">
        <w:rPr>
          <w:sz w:val="22"/>
          <w:szCs w:val="22"/>
        </w:rPr>
        <w:t xml:space="preserve"> to accept and sign the Purchase and Sales Agreement</w:t>
      </w:r>
      <w:r w:rsidR="002A3D50">
        <w:rPr>
          <w:sz w:val="22"/>
          <w:szCs w:val="22"/>
        </w:rPr>
        <w:t>.</w:t>
      </w:r>
    </w:p>
    <w:p w14:paraId="697CE1D0" w14:textId="4DD6B263" w:rsidR="00BE021F" w:rsidRPr="00BE021F" w:rsidRDefault="00BE021F" w:rsidP="00BE021F">
      <w:pPr>
        <w:jc w:val="both"/>
        <w:rPr>
          <w:sz w:val="22"/>
          <w:szCs w:val="22"/>
        </w:rPr>
      </w:pPr>
      <w:r>
        <w:rPr>
          <w:sz w:val="22"/>
          <w:szCs w:val="22"/>
        </w:rPr>
        <w:t xml:space="preserve">     </w:t>
      </w:r>
      <w:r w:rsidRPr="00BE021F">
        <w:rPr>
          <w:sz w:val="22"/>
          <w:szCs w:val="22"/>
        </w:rPr>
        <w:t>Board reviewed draft warning for special town meeting to consider the above purchase.  Informational meeting was set for Monday, November 7</w:t>
      </w:r>
      <w:r w:rsidRPr="00BE021F">
        <w:rPr>
          <w:sz w:val="22"/>
          <w:szCs w:val="22"/>
          <w:vertAlign w:val="superscript"/>
        </w:rPr>
        <w:t>th</w:t>
      </w:r>
      <w:r w:rsidRPr="00BE021F">
        <w:rPr>
          <w:sz w:val="22"/>
          <w:szCs w:val="22"/>
        </w:rPr>
        <w:t>, 6:30 and voting by Australian ballot on Tuesday, November 8</w:t>
      </w:r>
      <w:r w:rsidRPr="00BE021F">
        <w:rPr>
          <w:sz w:val="22"/>
          <w:szCs w:val="22"/>
          <w:vertAlign w:val="superscript"/>
        </w:rPr>
        <w:t>th</w:t>
      </w:r>
      <w:r w:rsidRPr="00BE021F">
        <w:rPr>
          <w:sz w:val="22"/>
          <w:szCs w:val="22"/>
        </w:rPr>
        <w:t xml:space="preserve">.   </w:t>
      </w:r>
      <w:r w:rsidR="002A3D50">
        <w:rPr>
          <w:sz w:val="22"/>
          <w:szCs w:val="22"/>
        </w:rPr>
        <w:t>Board voted</w:t>
      </w:r>
      <w:r w:rsidRPr="00BE021F">
        <w:rPr>
          <w:sz w:val="22"/>
          <w:szCs w:val="22"/>
        </w:rPr>
        <w:t xml:space="preserve"> to approve the warning and the Article to be considered by voters.  </w:t>
      </w:r>
    </w:p>
    <w:p w14:paraId="76EFE457" w14:textId="5DFB7E8A" w:rsidR="00BE021F" w:rsidRPr="00BE021F" w:rsidRDefault="002A3D50" w:rsidP="00BE021F">
      <w:pPr>
        <w:jc w:val="both"/>
        <w:rPr>
          <w:sz w:val="22"/>
          <w:szCs w:val="22"/>
        </w:rPr>
      </w:pPr>
      <w:r>
        <w:rPr>
          <w:sz w:val="22"/>
          <w:szCs w:val="22"/>
        </w:rPr>
        <w:t xml:space="preserve">    </w:t>
      </w:r>
      <w:r w:rsidR="00BE021F" w:rsidRPr="00BE021F">
        <w:rPr>
          <w:sz w:val="22"/>
          <w:szCs w:val="22"/>
        </w:rPr>
        <w:t>Board discussed various ways to present information to voters, Cathy volunteered to write a flyer to be mailed to all residents. Board agreed by consensus.</w:t>
      </w:r>
    </w:p>
    <w:p w14:paraId="6B0C9B4A" w14:textId="53B0660E" w:rsidR="00BE021F" w:rsidRPr="00BE021F" w:rsidRDefault="002A3D50" w:rsidP="00BE021F">
      <w:pPr>
        <w:jc w:val="both"/>
        <w:rPr>
          <w:sz w:val="22"/>
          <w:szCs w:val="22"/>
        </w:rPr>
      </w:pPr>
      <w:r>
        <w:rPr>
          <w:sz w:val="22"/>
          <w:szCs w:val="22"/>
        </w:rPr>
        <w:t xml:space="preserve">    </w:t>
      </w:r>
      <w:r w:rsidR="00BE021F" w:rsidRPr="00BE021F">
        <w:rPr>
          <w:sz w:val="22"/>
          <w:szCs w:val="22"/>
        </w:rPr>
        <w:t>Cathy reported on a recent meeting with Mill River Unified Union School District regarding concerns of the Town and MRUUSD and the Community Center.  It was a follow-up to a meeting held last year.  There is now a new superintendent and a new facilities manager.  It was a very positive meeting.  The town needs to check with its insurance company regarding non-school uses and to create a list of town use/benefits and school use/benefits.  Wood chips should be on their way soon, principal is coordinating with the road crew.</w:t>
      </w:r>
    </w:p>
    <w:bookmarkEnd w:id="0"/>
    <w:p w14:paraId="5D0B927D" w14:textId="77777777" w:rsidR="00CC7678" w:rsidRPr="00EE3FC9" w:rsidRDefault="00CC7678" w:rsidP="00CC7678">
      <w:pPr>
        <w:jc w:val="both"/>
        <w:rPr>
          <w:b/>
          <w:bCs/>
          <w:sz w:val="16"/>
          <w:szCs w:val="16"/>
        </w:rPr>
      </w:pPr>
    </w:p>
    <w:p w14:paraId="39DFB0AB" w14:textId="77777777" w:rsidR="00E3437A" w:rsidRDefault="006101D9" w:rsidP="00730B31">
      <w:pPr>
        <w:jc w:val="both"/>
        <w:rPr>
          <w:b/>
          <w:bCs/>
          <w:sz w:val="22"/>
          <w:szCs w:val="22"/>
        </w:rPr>
      </w:pPr>
      <w:r>
        <w:rPr>
          <w:b/>
          <w:bCs/>
          <w:sz w:val="22"/>
          <w:szCs w:val="22"/>
        </w:rPr>
        <w:t>Select Board ~ 10/13/2022 ~</w:t>
      </w:r>
      <w:r w:rsidR="00730B31">
        <w:rPr>
          <w:b/>
          <w:bCs/>
          <w:sz w:val="22"/>
          <w:szCs w:val="22"/>
        </w:rPr>
        <w:t xml:space="preserve"> </w:t>
      </w:r>
    </w:p>
    <w:p w14:paraId="0A7EFB7A" w14:textId="31F533D4" w:rsidR="00730B31" w:rsidRDefault="00E3437A" w:rsidP="00730B31">
      <w:pPr>
        <w:jc w:val="both"/>
        <w:rPr>
          <w:sz w:val="22"/>
          <w:szCs w:val="22"/>
        </w:rPr>
      </w:pPr>
      <w:r>
        <w:rPr>
          <w:b/>
          <w:bCs/>
          <w:sz w:val="22"/>
          <w:szCs w:val="22"/>
        </w:rPr>
        <w:t xml:space="preserve">                   </w:t>
      </w:r>
      <w:r w:rsidR="00730B31" w:rsidRPr="00C4672E">
        <w:rPr>
          <w:bCs/>
          <w:i/>
          <w:iCs/>
          <w:sz w:val="22"/>
          <w:szCs w:val="22"/>
        </w:rPr>
        <w:t>(</w:t>
      </w:r>
      <w:r w:rsidR="00730B31">
        <w:rPr>
          <w:bCs/>
          <w:i/>
          <w:iCs/>
          <w:sz w:val="22"/>
          <w:szCs w:val="22"/>
        </w:rPr>
        <w:t xml:space="preserve">Highlights are from </w:t>
      </w:r>
      <w:r w:rsidR="00730B31" w:rsidRPr="00C4672E">
        <w:rPr>
          <w:bCs/>
          <w:i/>
          <w:iCs/>
          <w:sz w:val="22"/>
          <w:szCs w:val="22"/>
        </w:rPr>
        <w:t>unapproved minutes</w:t>
      </w:r>
      <w:r w:rsidR="00730B31">
        <w:rPr>
          <w:bCs/>
          <w:i/>
          <w:iCs/>
          <w:sz w:val="22"/>
          <w:szCs w:val="22"/>
        </w:rPr>
        <w:t>.</w:t>
      </w:r>
      <w:r w:rsidR="00730B31" w:rsidRPr="00C4672E">
        <w:rPr>
          <w:bCs/>
          <w:i/>
          <w:iCs/>
          <w:sz w:val="22"/>
          <w:szCs w:val="22"/>
        </w:rPr>
        <w:t>)</w:t>
      </w:r>
    </w:p>
    <w:p w14:paraId="2CD83E66" w14:textId="5F6BFB17" w:rsidR="006101D9" w:rsidRPr="006101D9" w:rsidRDefault="00730B31" w:rsidP="006101D9">
      <w:pPr>
        <w:jc w:val="both"/>
        <w:rPr>
          <w:sz w:val="22"/>
          <w:szCs w:val="22"/>
        </w:rPr>
      </w:pPr>
      <w:r>
        <w:rPr>
          <w:sz w:val="22"/>
          <w:szCs w:val="22"/>
        </w:rPr>
        <w:t xml:space="preserve">   </w:t>
      </w:r>
      <w:r w:rsidR="006101D9" w:rsidRPr="00730B31">
        <w:rPr>
          <w:sz w:val="22"/>
          <w:szCs w:val="22"/>
        </w:rPr>
        <w:t>Members present(in-person):</w:t>
      </w:r>
      <w:r w:rsidR="006101D9" w:rsidRPr="006101D9">
        <w:rPr>
          <w:b/>
          <w:bCs/>
          <w:sz w:val="22"/>
          <w:szCs w:val="22"/>
        </w:rPr>
        <w:t xml:space="preserve"> </w:t>
      </w:r>
      <w:r w:rsidR="006101D9" w:rsidRPr="006101D9">
        <w:rPr>
          <w:sz w:val="22"/>
          <w:szCs w:val="22"/>
        </w:rPr>
        <w:t xml:space="preserve">Meadow Squier, Cathy Reynolds, and Kevin Eaton </w:t>
      </w:r>
    </w:p>
    <w:p w14:paraId="7EDE9B2E" w14:textId="77777777" w:rsidR="006101D9" w:rsidRPr="00730B31" w:rsidRDefault="006101D9" w:rsidP="006101D9">
      <w:pPr>
        <w:jc w:val="both"/>
        <w:rPr>
          <w:sz w:val="22"/>
          <w:szCs w:val="22"/>
        </w:rPr>
      </w:pPr>
      <w:r w:rsidRPr="00730B31">
        <w:rPr>
          <w:sz w:val="22"/>
          <w:szCs w:val="22"/>
        </w:rPr>
        <w:t xml:space="preserve">Others present: </w:t>
      </w:r>
    </w:p>
    <w:p w14:paraId="3CF42288" w14:textId="77777777" w:rsidR="006101D9" w:rsidRPr="006101D9" w:rsidRDefault="006101D9" w:rsidP="006101D9">
      <w:pPr>
        <w:jc w:val="both"/>
        <w:rPr>
          <w:sz w:val="22"/>
          <w:szCs w:val="22"/>
        </w:rPr>
      </w:pPr>
      <w:r w:rsidRPr="00730B31">
        <w:rPr>
          <w:sz w:val="22"/>
          <w:szCs w:val="22"/>
        </w:rPr>
        <w:t xml:space="preserve">        Via Zoom</w:t>
      </w:r>
      <w:r w:rsidRPr="006101D9">
        <w:rPr>
          <w:b/>
          <w:bCs/>
          <w:sz w:val="22"/>
          <w:szCs w:val="22"/>
        </w:rPr>
        <w:t xml:space="preserve">: </w:t>
      </w:r>
      <w:r w:rsidRPr="006101D9">
        <w:rPr>
          <w:sz w:val="22"/>
          <w:szCs w:val="22"/>
        </w:rPr>
        <w:t xml:space="preserve">Sherry Johnson, Kim Harbaugh, Rick Fallar, Pat Psholka, Nancy Gucker Birdsall,  </w:t>
      </w:r>
    </w:p>
    <w:p w14:paraId="7CDD87C1" w14:textId="13182BE3" w:rsidR="006101D9" w:rsidRPr="006101D9" w:rsidRDefault="006101D9" w:rsidP="006101D9">
      <w:pPr>
        <w:jc w:val="both"/>
        <w:rPr>
          <w:b/>
          <w:bCs/>
          <w:sz w:val="22"/>
          <w:szCs w:val="22"/>
        </w:rPr>
      </w:pPr>
      <w:r w:rsidRPr="006101D9">
        <w:rPr>
          <w:sz w:val="22"/>
          <w:szCs w:val="22"/>
        </w:rPr>
        <w:t xml:space="preserve">        </w:t>
      </w:r>
      <w:r w:rsidRPr="00730B31">
        <w:rPr>
          <w:sz w:val="22"/>
          <w:szCs w:val="22"/>
        </w:rPr>
        <w:t>In-person:</w:t>
      </w:r>
      <w:r w:rsidRPr="006101D9">
        <w:rPr>
          <w:b/>
          <w:bCs/>
          <w:sz w:val="22"/>
          <w:szCs w:val="22"/>
        </w:rPr>
        <w:t xml:space="preserve"> </w:t>
      </w:r>
      <w:r w:rsidRPr="006101D9">
        <w:rPr>
          <w:sz w:val="22"/>
          <w:szCs w:val="22"/>
        </w:rPr>
        <w:t>Eric Buffum- Road Commissioner, Paul Morris-Deputy Animal Control Officer, Hollis Squier, Alice Hoisington, Michael Fallar @6:50, and Gail Fallar-SB Assistant</w:t>
      </w:r>
      <w:r w:rsidR="00CE3AAC">
        <w:rPr>
          <w:sz w:val="22"/>
          <w:szCs w:val="22"/>
        </w:rPr>
        <w:t xml:space="preserve"> (SBA).</w:t>
      </w:r>
    </w:p>
    <w:p w14:paraId="3E9D1092" w14:textId="2BBEE721" w:rsidR="006101D9" w:rsidRPr="006101D9" w:rsidRDefault="006101D9" w:rsidP="006101D9">
      <w:pPr>
        <w:jc w:val="both"/>
        <w:rPr>
          <w:i/>
          <w:iCs/>
          <w:sz w:val="22"/>
          <w:szCs w:val="22"/>
        </w:rPr>
      </w:pPr>
      <w:r w:rsidRPr="006101D9">
        <w:rPr>
          <w:b/>
          <w:bCs/>
          <w:sz w:val="22"/>
          <w:szCs w:val="22"/>
        </w:rPr>
        <w:t xml:space="preserve"> </w:t>
      </w:r>
      <w:r>
        <w:rPr>
          <w:b/>
          <w:bCs/>
          <w:sz w:val="22"/>
          <w:szCs w:val="22"/>
        </w:rPr>
        <w:t xml:space="preserve">   </w:t>
      </w:r>
      <w:r w:rsidRPr="006101D9">
        <w:rPr>
          <w:sz w:val="22"/>
          <w:szCs w:val="22"/>
        </w:rPr>
        <w:t xml:space="preserve">Minutes of 9/8/22 and 10/6/2022 were approved with Cathy’s corrections </w:t>
      </w:r>
      <w:r w:rsidR="00730B31">
        <w:rPr>
          <w:sz w:val="22"/>
          <w:szCs w:val="22"/>
        </w:rPr>
        <w:t xml:space="preserve">for </w:t>
      </w:r>
      <w:r w:rsidRPr="006101D9">
        <w:rPr>
          <w:sz w:val="22"/>
          <w:szCs w:val="22"/>
        </w:rPr>
        <w:t xml:space="preserve">the ARPA paragraph, </w:t>
      </w:r>
      <w:r w:rsidR="00730B31">
        <w:rPr>
          <w:sz w:val="22"/>
          <w:szCs w:val="22"/>
        </w:rPr>
        <w:t>‘</w:t>
      </w:r>
      <w:r w:rsidRPr="006101D9">
        <w:rPr>
          <w:i/>
          <w:iCs/>
          <w:sz w:val="22"/>
          <w:szCs w:val="22"/>
        </w:rPr>
        <w:t>There was discussion regarding how to engage voters including: - a special meeting; - voting at the general election in November or at Town Meeting in March. Alternate ways to consider getting input were also discussed such as a public meeting or survey advertised in Tales and FPF.  It was suggested that Tales and the minutes announce that cop</w:t>
      </w:r>
      <w:r w:rsidR="003C4A23">
        <w:rPr>
          <w:i/>
          <w:iCs/>
          <w:sz w:val="22"/>
          <w:szCs w:val="22"/>
        </w:rPr>
        <w:t>i</w:t>
      </w:r>
      <w:r w:rsidRPr="006101D9">
        <w:rPr>
          <w:i/>
          <w:iCs/>
          <w:sz w:val="22"/>
          <w:szCs w:val="22"/>
        </w:rPr>
        <w:t xml:space="preserve">es of the ARPA report are available at the Town Office and on the Town Website.  No decisions were made. Cathy noted that this is one time money and should be spent for </w:t>
      </w:r>
      <w:proofErr w:type="spellStart"/>
      <w:r w:rsidRPr="006101D9">
        <w:rPr>
          <w:i/>
          <w:iCs/>
          <w:sz w:val="22"/>
          <w:szCs w:val="22"/>
        </w:rPr>
        <w:t>one time</w:t>
      </w:r>
      <w:proofErr w:type="spellEnd"/>
      <w:r w:rsidRPr="006101D9">
        <w:rPr>
          <w:i/>
          <w:iCs/>
          <w:sz w:val="22"/>
          <w:szCs w:val="22"/>
        </w:rPr>
        <w:t xml:space="preserve"> expenses, not ongoing budget items.’</w:t>
      </w:r>
    </w:p>
    <w:p w14:paraId="2A917AA8" w14:textId="0B8D6362" w:rsidR="006101D9" w:rsidRPr="006101D9" w:rsidRDefault="006101D9" w:rsidP="006101D9">
      <w:pPr>
        <w:jc w:val="both"/>
        <w:rPr>
          <w:sz w:val="22"/>
          <w:szCs w:val="22"/>
        </w:rPr>
      </w:pPr>
      <w:r>
        <w:rPr>
          <w:b/>
          <w:bCs/>
          <w:sz w:val="22"/>
          <w:szCs w:val="22"/>
        </w:rPr>
        <w:t xml:space="preserve">   </w:t>
      </w:r>
      <w:r w:rsidRPr="006101D9">
        <w:rPr>
          <w:b/>
          <w:bCs/>
          <w:sz w:val="22"/>
          <w:szCs w:val="22"/>
        </w:rPr>
        <w:t>Citizen’s Input ~</w:t>
      </w:r>
      <w:r w:rsidRPr="006101D9">
        <w:rPr>
          <w:sz w:val="22"/>
          <w:szCs w:val="22"/>
        </w:rPr>
        <w:t xml:space="preserve">  </w:t>
      </w:r>
      <w:r w:rsidRPr="006101D9">
        <w:rPr>
          <w:i/>
          <w:iCs/>
          <w:sz w:val="22"/>
          <w:szCs w:val="22"/>
        </w:rPr>
        <w:t>Sherry</w:t>
      </w:r>
      <w:r w:rsidRPr="006101D9">
        <w:rPr>
          <w:sz w:val="22"/>
          <w:szCs w:val="22"/>
        </w:rPr>
        <w:t xml:space="preserve"> expressed concern with protecting the town’s investment by appointing someone to be responsible for cleaning the rest room once the new town garage is up and running. Board noted they would address that once it is turned over to the town. </w:t>
      </w:r>
    </w:p>
    <w:p w14:paraId="75F69723" w14:textId="585F1ACE" w:rsidR="006101D9" w:rsidRPr="006101D9" w:rsidRDefault="006101D9" w:rsidP="006101D9">
      <w:pPr>
        <w:jc w:val="both"/>
        <w:rPr>
          <w:sz w:val="22"/>
          <w:szCs w:val="22"/>
        </w:rPr>
      </w:pPr>
      <w:r>
        <w:rPr>
          <w:b/>
          <w:bCs/>
          <w:sz w:val="22"/>
          <w:szCs w:val="22"/>
        </w:rPr>
        <w:t xml:space="preserve">   </w:t>
      </w:r>
      <w:r w:rsidRPr="006101D9">
        <w:rPr>
          <w:b/>
          <w:bCs/>
          <w:sz w:val="22"/>
          <w:szCs w:val="22"/>
        </w:rPr>
        <w:t xml:space="preserve">Public Facilities Update ~ </w:t>
      </w:r>
      <w:r w:rsidRPr="006101D9">
        <w:rPr>
          <w:sz w:val="22"/>
          <w:szCs w:val="22"/>
        </w:rPr>
        <w:t xml:space="preserve"> </w:t>
      </w:r>
    </w:p>
    <w:p w14:paraId="10111B0B" w14:textId="32820C54" w:rsidR="006101D9" w:rsidRPr="006101D9" w:rsidRDefault="00913BA9" w:rsidP="006101D9">
      <w:pPr>
        <w:jc w:val="both"/>
        <w:rPr>
          <w:sz w:val="22"/>
          <w:szCs w:val="22"/>
        </w:rPr>
      </w:pPr>
      <w:r>
        <w:rPr>
          <w:sz w:val="22"/>
          <w:szCs w:val="22"/>
        </w:rPr>
        <w:t xml:space="preserve">    </w:t>
      </w:r>
      <w:r w:rsidR="006101D9" w:rsidRPr="006101D9">
        <w:rPr>
          <w:sz w:val="22"/>
          <w:szCs w:val="22"/>
        </w:rPr>
        <w:t xml:space="preserve">Eric advised that construction has started, roof will be added next week. Cathy noted that there was a meeting between the Clerks of the Works (her and Eric) and Rick Smyrski and </w:t>
      </w:r>
      <w:r w:rsidR="00CE3AAC">
        <w:rPr>
          <w:sz w:val="22"/>
          <w:szCs w:val="22"/>
        </w:rPr>
        <w:t xml:space="preserve">Mitchell </w:t>
      </w:r>
      <w:r w:rsidR="006101D9" w:rsidRPr="006101D9">
        <w:rPr>
          <w:sz w:val="22"/>
          <w:szCs w:val="22"/>
        </w:rPr>
        <w:t>White</w:t>
      </w:r>
      <w:r w:rsidR="00CE3AAC">
        <w:rPr>
          <w:sz w:val="22"/>
          <w:szCs w:val="22"/>
        </w:rPr>
        <w:t xml:space="preserve"> </w:t>
      </w:r>
      <w:r w:rsidR="006101D9" w:rsidRPr="006101D9">
        <w:rPr>
          <w:sz w:val="22"/>
          <w:szCs w:val="22"/>
        </w:rPr>
        <w:t>(</w:t>
      </w:r>
      <w:r w:rsidR="00CE3AAC">
        <w:rPr>
          <w:sz w:val="22"/>
          <w:szCs w:val="22"/>
        </w:rPr>
        <w:t xml:space="preserve">job </w:t>
      </w:r>
      <w:r w:rsidR="006101D9" w:rsidRPr="006101D9">
        <w:rPr>
          <w:sz w:val="22"/>
          <w:szCs w:val="22"/>
        </w:rPr>
        <w:t xml:space="preserve">foreman) from Morton Buildings regarding the construction schedule.  A list of </w:t>
      </w:r>
      <w:r>
        <w:rPr>
          <w:sz w:val="22"/>
          <w:szCs w:val="22"/>
        </w:rPr>
        <w:t>plumbing and electrical components</w:t>
      </w:r>
      <w:r w:rsidR="006101D9" w:rsidRPr="006101D9">
        <w:rPr>
          <w:sz w:val="22"/>
          <w:szCs w:val="22"/>
        </w:rPr>
        <w:t xml:space="preserve"> was requested.  Board discussed </w:t>
      </w:r>
      <w:r w:rsidR="003C4A23">
        <w:rPr>
          <w:sz w:val="22"/>
          <w:szCs w:val="22"/>
        </w:rPr>
        <w:t xml:space="preserve">the need to eliminate the </w:t>
      </w:r>
      <w:r w:rsidR="006101D9" w:rsidRPr="006101D9">
        <w:rPr>
          <w:sz w:val="22"/>
          <w:szCs w:val="22"/>
        </w:rPr>
        <w:t xml:space="preserve">on-demand hot water heater, </w:t>
      </w:r>
      <w:r w:rsidR="00CE3AAC">
        <w:rPr>
          <w:sz w:val="22"/>
          <w:szCs w:val="22"/>
        </w:rPr>
        <w:t xml:space="preserve">and </w:t>
      </w:r>
      <w:r w:rsidR="006101D9" w:rsidRPr="006101D9">
        <w:rPr>
          <w:sz w:val="22"/>
          <w:szCs w:val="22"/>
        </w:rPr>
        <w:t xml:space="preserve">agreed by consensus that Cathy and Eric could decide if change was less than $500, over </w:t>
      </w:r>
      <w:r w:rsidR="003C4A23">
        <w:rPr>
          <w:sz w:val="22"/>
          <w:szCs w:val="22"/>
        </w:rPr>
        <w:t xml:space="preserve">that and </w:t>
      </w:r>
      <w:r w:rsidR="006101D9" w:rsidRPr="006101D9">
        <w:rPr>
          <w:sz w:val="22"/>
          <w:szCs w:val="22"/>
        </w:rPr>
        <w:t>a SB meeting w</w:t>
      </w:r>
      <w:r w:rsidR="003C4A23">
        <w:rPr>
          <w:sz w:val="22"/>
          <w:szCs w:val="22"/>
        </w:rPr>
        <w:t>ould</w:t>
      </w:r>
      <w:r w:rsidR="006101D9" w:rsidRPr="006101D9">
        <w:rPr>
          <w:sz w:val="22"/>
          <w:szCs w:val="22"/>
        </w:rPr>
        <w:t xml:space="preserve"> be called.</w:t>
      </w:r>
    </w:p>
    <w:p w14:paraId="7B473C40" w14:textId="7092DF28" w:rsidR="006101D9" w:rsidRPr="006101D9" w:rsidRDefault="00913BA9" w:rsidP="006101D9">
      <w:pPr>
        <w:jc w:val="both"/>
        <w:rPr>
          <w:sz w:val="22"/>
          <w:szCs w:val="22"/>
        </w:rPr>
      </w:pPr>
      <w:r>
        <w:rPr>
          <w:sz w:val="22"/>
          <w:szCs w:val="22"/>
        </w:rPr>
        <w:t xml:space="preserve">    </w:t>
      </w:r>
      <w:r w:rsidR="006101D9" w:rsidRPr="006101D9">
        <w:rPr>
          <w:sz w:val="22"/>
          <w:szCs w:val="22"/>
        </w:rPr>
        <w:t>Hollis inquired about the water boiling out near the walk-in door, suggested it was the old pipe that had been broken.  Eric advised that it would be fixed when the holding tank gets installed, can’t dig it up, and re-hook it as it runs below the footing.</w:t>
      </w:r>
    </w:p>
    <w:p w14:paraId="7178DC29" w14:textId="43C66BC2" w:rsidR="006101D9" w:rsidRPr="006101D9" w:rsidRDefault="006101D9" w:rsidP="006101D9">
      <w:pPr>
        <w:jc w:val="both"/>
        <w:rPr>
          <w:sz w:val="22"/>
          <w:szCs w:val="22"/>
        </w:rPr>
      </w:pPr>
      <w:r>
        <w:rPr>
          <w:b/>
          <w:bCs/>
          <w:sz w:val="22"/>
          <w:szCs w:val="22"/>
        </w:rPr>
        <w:t xml:space="preserve">   </w:t>
      </w:r>
      <w:r w:rsidRPr="006101D9">
        <w:rPr>
          <w:b/>
          <w:bCs/>
          <w:sz w:val="22"/>
          <w:szCs w:val="22"/>
        </w:rPr>
        <w:t xml:space="preserve">Highway ~ </w:t>
      </w:r>
    </w:p>
    <w:p w14:paraId="44A3034F" w14:textId="7F992384" w:rsidR="006101D9" w:rsidRPr="006101D9" w:rsidRDefault="00913BA9" w:rsidP="006101D9">
      <w:pPr>
        <w:jc w:val="both"/>
        <w:rPr>
          <w:sz w:val="22"/>
          <w:szCs w:val="22"/>
        </w:rPr>
      </w:pPr>
      <w:r>
        <w:rPr>
          <w:sz w:val="22"/>
          <w:szCs w:val="22"/>
        </w:rPr>
        <w:t xml:space="preserve">    </w:t>
      </w:r>
      <w:r w:rsidR="006101D9" w:rsidRPr="006101D9">
        <w:rPr>
          <w:sz w:val="22"/>
          <w:szCs w:val="22"/>
        </w:rPr>
        <w:t xml:space="preserve">Eric advised road crew is hauling winter sand, Glenn Merrill has been laid off for the winter, trees in Crampton’s Woods have been cut, </w:t>
      </w:r>
      <w:r w:rsidR="003C4A23">
        <w:rPr>
          <w:sz w:val="22"/>
          <w:szCs w:val="22"/>
        </w:rPr>
        <w:t xml:space="preserve">and </w:t>
      </w:r>
      <w:r w:rsidR="006101D9" w:rsidRPr="006101D9">
        <w:rPr>
          <w:sz w:val="22"/>
          <w:szCs w:val="22"/>
        </w:rPr>
        <w:t>Harrington Cross Road is now a “T”, not a “Y”,  at its intersection with North End Road. More gravel has been added to cover the new culvert on Potter’s Brook, spot grading</w:t>
      </w:r>
      <w:r w:rsidR="003C4A23">
        <w:rPr>
          <w:sz w:val="22"/>
          <w:szCs w:val="22"/>
        </w:rPr>
        <w:t xml:space="preserve"> has been done</w:t>
      </w:r>
      <w:r w:rsidR="006101D9" w:rsidRPr="006101D9">
        <w:rPr>
          <w:sz w:val="22"/>
          <w:szCs w:val="22"/>
        </w:rPr>
        <w:t>, and wood chips</w:t>
      </w:r>
      <w:r w:rsidR="003C4A23">
        <w:rPr>
          <w:sz w:val="22"/>
          <w:szCs w:val="22"/>
        </w:rPr>
        <w:t xml:space="preserve"> have been</w:t>
      </w:r>
      <w:r w:rsidR="006101D9" w:rsidRPr="006101D9">
        <w:rPr>
          <w:sz w:val="22"/>
          <w:szCs w:val="22"/>
        </w:rPr>
        <w:t xml:space="preserve"> delivered to the school playgrounds.  Hollis asked to speak, was told to wait until Eric was done. Eric noted he rebuilt </w:t>
      </w:r>
      <w:r w:rsidR="003407C3">
        <w:rPr>
          <w:sz w:val="22"/>
          <w:szCs w:val="22"/>
        </w:rPr>
        <w:t xml:space="preserve">the </w:t>
      </w:r>
      <w:r w:rsidR="006101D9" w:rsidRPr="006101D9">
        <w:rPr>
          <w:sz w:val="22"/>
          <w:szCs w:val="22"/>
        </w:rPr>
        <w:t>grader steer</w:t>
      </w:r>
      <w:r w:rsidR="003407C3">
        <w:rPr>
          <w:sz w:val="22"/>
          <w:szCs w:val="22"/>
        </w:rPr>
        <w:t>ing</w:t>
      </w:r>
      <w:r w:rsidR="006101D9" w:rsidRPr="006101D9">
        <w:rPr>
          <w:sz w:val="22"/>
          <w:szCs w:val="22"/>
        </w:rPr>
        <w:t xml:space="preserve"> and is working on crack sealing paved roads ‘in house’ – </w:t>
      </w:r>
      <w:r w:rsidR="003407C3">
        <w:rPr>
          <w:sz w:val="22"/>
          <w:szCs w:val="22"/>
        </w:rPr>
        <w:t xml:space="preserve">proposed to </w:t>
      </w:r>
      <w:r w:rsidR="006101D9" w:rsidRPr="006101D9">
        <w:rPr>
          <w:sz w:val="22"/>
          <w:szCs w:val="22"/>
        </w:rPr>
        <w:t xml:space="preserve">rent a machine rather than pay $4,500 per day </w:t>
      </w:r>
      <w:r w:rsidR="003407C3">
        <w:rPr>
          <w:sz w:val="22"/>
          <w:szCs w:val="22"/>
        </w:rPr>
        <w:t xml:space="preserve">to a company </w:t>
      </w:r>
      <w:r w:rsidR="006101D9" w:rsidRPr="006101D9">
        <w:rPr>
          <w:sz w:val="22"/>
          <w:szCs w:val="22"/>
        </w:rPr>
        <w:t xml:space="preserve">– may split the cost with town of Danby - $4,500 per week, </w:t>
      </w:r>
      <w:r w:rsidR="003407C3">
        <w:rPr>
          <w:sz w:val="22"/>
          <w:szCs w:val="22"/>
        </w:rPr>
        <w:t xml:space="preserve">which </w:t>
      </w:r>
      <w:r w:rsidR="006101D9" w:rsidRPr="006101D9">
        <w:rPr>
          <w:sz w:val="22"/>
          <w:szCs w:val="22"/>
        </w:rPr>
        <w:t xml:space="preserve">would be more cost effective. By consensus, Board approved as long as sealing project costs less than $10,000, and if time allows. </w:t>
      </w:r>
    </w:p>
    <w:p w14:paraId="3CC2D5A0" w14:textId="6602864D" w:rsidR="006101D9" w:rsidRPr="006101D9" w:rsidRDefault="003407C3" w:rsidP="006101D9">
      <w:pPr>
        <w:jc w:val="both"/>
        <w:rPr>
          <w:sz w:val="22"/>
          <w:szCs w:val="22"/>
        </w:rPr>
      </w:pPr>
      <w:r>
        <w:rPr>
          <w:sz w:val="22"/>
          <w:szCs w:val="22"/>
        </w:rPr>
        <w:t xml:space="preserve">     </w:t>
      </w:r>
      <w:r w:rsidR="006101D9" w:rsidRPr="006101D9">
        <w:rPr>
          <w:sz w:val="22"/>
          <w:szCs w:val="22"/>
        </w:rPr>
        <w:t>Board inquired about storm water reports, Eric advised he can do the work, and input the data, but asked Cathy for</w:t>
      </w:r>
      <w:r w:rsidR="00CE3AAC">
        <w:rPr>
          <w:sz w:val="22"/>
          <w:szCs w:val="22"/>
        </w:rPr>
        <w:t xml:space="preserve"> assistance</w:t>
      </w:r>
      <w:r w:rsidR="006101D9" w:rsidRPr="006101D9">
        <w:rPr>
          <w:sz w:val="22"/>
          <w:szCs w:val="22"/>
        </w:rPr>
        <w:t xml:space="preserve"> with printing the Excel spreadsheets. </w:t>
      </w:r>
    </w:p>
    <w:p w14:paraId="65BFDDAB" w14:textId="51EBFAEB" w:rsidR="006101D9" w:rsidRPr="006101D9" w:rsidRDefault="006101D9" w:rsidP="006101D9">
      <w:pPr>
        <w:jc w:val="both"/>
        <w:rPr>
          <w:sz w:val="22"/>
          <w:szCs w:val="22"/>
        </w:rPr>
      </w:pPr>
      <w:r>
        <w:rPr>
          <w:sz w:val="22"/>
          <w:szCs w:val="22"/>
        </w:rPr>
        <w:t xml:space="preserve">   </w:t>
      </w:r>
      <w:r w:rsidRPr="006101D9">
        <w:rPr>
          <w:sz w:val="22"/>
          <w:szCs w:val="22"/>
        </w:rPr>
        <w:t xml:space="preserve">Hollis was allowed to speak.  He noted the new intersection of North End and Harrington Cross Roads was great, much safer.  He requested reflectors for the </w:t>
      </w:r>
      <w:r w:rsidRPr="006101D9">
        <w:rPr>
          <w:sz w:val="22"/>
          <w:szCs w:val="22"/>
        </w:rPr>
        <w:lastRenderedPageBreak/>
        <w:t xml:space="preserve">deep ditches at the new culvert on Potter’s Brook, and noted the new wood chips at the school </w:t>
      </w:r>
      <w:r w:rsidR="00CE3AAC">
        <w:rPr>
          <w:sz w:val="22"/>
          <w:szCs w:val="22"/>
        </w:rPr>
        <w:t>we</w:t>
      </w:r>
      <w:r w:rsidRPr="006101D9">
        <w:rPr>
          <w:sz w:val="22"/>
          <w:szCs w:val="22"/>
        </w:rPr>
        <w:t>re pretty sharp.</w:t>
      </w:r>
    </w:p>
    <w:p w14:paraId="1DFFE5BC" w14:textId="39575271" w:rsidR="006101D9" w:rsidRPr="006101D9" w:rsidRDefault="006101D9" w:rsidP="006101D9">
      <w:pPr>
        <w:jc w:val="both"/>
        <w:rPr>
          <w:sz w:val="22"/>
          <w:szCs w:val="22"/>
        </w:rPr>
      </w:pPr>
      <w:r>
        <w:rPr>
          <w:sz w:val="22"/>
          <w:szCs w:val="22"/>
        </w:rPr>
        <w:t xml:space="preserve">   </w:t>
      </w:r>
      <w:r w:rsidRPr="006101D9">
        <w:rPr>
          <w:b/>
          <w:bCs/>
          <w:sz w:val="22"/>
          <w:szCs w:val="22"/>
        </w:rPr>
        <w:t>Feedback Form</w:t>
      </w:r>
      <w:r w:rsidRPr="006101D9">
        <w:rPr>
          <w:sz w:val="22"/>
          <w:szCs w:val="22"/>
        </w:rPr>
        <w:t xml:space="preserve"> – Rick Fallar had requested the road commissioner address washboard and loose gravel resulting from recent road work on North End and North East Roads.  Eric advised </w:t>
      </w:r>
      <w:r w:rsidR="009C3E63">
        <w:rPr>
          <w:sz w:val="22"/>
          <w:szCs w:val="22"/>
        </w:rPr>
        <w:t xml:space="preserve">the </w:t>
      </w:r>
      <w:r w:rsidRPr="006101D9">
        <w:rPr>
          <w:sz w:val="22"/>
          <w:szCs w:val="22"/>
        </w:rPr>
        <w:t>gravel used needed more ‘fines’ to bind together, he re-graded</w:t>
      </w:r>
      <w:r w:rsidR="00FA0994">
        <w:rPr>
          <w:sz w:val="22"/>
          <w:szCs w:val="22"/>
        </w:rPr>
        <w:t>,</w:t>
      </w:r>
      <w:r w:rsidRPr="006101D9">
        <w:rPr>
          <w:sz w:val="22"/>
          <w:szCs w:val="22"/>
        </w:rPr>
        <w:t xml:space="preserve"> may have to add fines and regrade again.  Rick thanked Eric for quick response.</w:t>
      </w:r>
    </w:p>
    <w:p w14:paraId="7D1D2A2B" w14:textId="425D5DB7" w:rsidR="006101D9" w:rsidRPr="006101D9" w:rsidRDefault="006101D9" w:rsidP="006101D9">
      <w:pPr>
        <w:jc w:val="both"/>
        <w:rPr>
          <w:sz w:val="22"/>
          <w:szCs w:val="22"/>
        </w:rPr>
      </w:pPr>
      <w:r>
        <w:rPr>
          <w:b/>
          <w:bCs/>
          <w:sz w:val="22"/>
          <w:szCs w:val="22"/>
        </w:rPr>
        <w:t xml:space="preserve">   </w:t>
      </w:r>
      <w:r w:rsidRPr="006101D9">
        <w:rPr>
          <w:b/>
          <w:bCs/>
          <w:sz w:val="22"/>
          <w:szCs w:val="22"/>
        </w:rPr>
        <w:t>Winter Salt Bids</w:t>
      </w:r>
      <w:r w:rsidRPr="006101D9">
        <w:rPr>
          <w:sz w:val="22"/>
          <w:szCs w:val="22"/>
        </w:rPr>
        <w:t xml:space="preserve"> ~ SB opened bids, four were sent out, two companies declined to bid. Apalachee Salt bid $94.74 per ton for rock salt, and $109.74 per ton for a deicer product.  Cargill Salt bid $85.50 per ton for deicer. After brief discussion, </w:t>
      </w:r>
      <w:r w:rsidR="00FA0994">
        <w:rPr>
          <w:sz w:val="22"/>
          <w:szCs w:val="22"/>
        </w:rPr>
        <w:t>B</w:t>
      </w:r>
      <w:r w:rsidR="009C3E63">
        <w:rPr>
          <w:sz w:val="22"/>
          <w:szCs w:val="22"/>
        </w:rPr>
        <w:t>oard voted</w:t>
      </w:r>
      <w:r w:rsidRPr="006101D9">
        <w:rPr>
          <w:sz w:val="22"/>
          <w:szCs w:val="22"/>
        </w:rPr>
        <w:t xml:space="preserve"> to accept Cargill’s bid of $85.50 per ton. </w:t>
      </w:r>
    </w:p>
    <w:p w14:paraId="70011F58" w14:textId="4D745693" w:rsidR="006101D9" w:rsidRPr="006101D9" w:rsidRDefault="006101D9" w:rsidP="006101D9">
      <w:pPr>
        <w:jc w:val="both"/>
        <w:rPr>
          <w:sz w:val="22"/>
          <w:szCs w:val="22"/>
        </w:rPr>
      </w:pPr>
      <w:r>
        <w:rPr>
          <w:sz w:val="22"/>
          <w:szCs w:val="22"/>
        </w:rPr>
        <w:t xml:space="preserve">   </w:t>
      </w:r>
      <w:r w:rsidRPr="006101D9">
        <w:rPr>
          <w:b/>
          <w:bCs/>
          <w:sz w:val="22"/>
          <w:szCs w:val="22"/>
        </w:rPr>
        <w:t>Matt Patry</w:t>
      </w:r>
      <w:r w:rsidRPr="006101D9">
        <w:rPr>
          <w:sz w:val="22"/>
          <w:szCs w:val="22"/>
        </w:rPr>
        <w:t xml:space="preserve"> requested permission to remove invasive buck thorn from the town’s right of way on his property on North East Road.  Permission is needed to comply with a grant to do the work.  </w:t>
      </w:r>
      <w:r w:rsidR="009C3E63">
        <w:rPr>
          <w:sz w:val="22"/>
          <w:szCs w:val="22"/>
        </w:rPr>
        <w:t>Board voted</w:t>
      </w:r>
      <w:r w:rsidRPr="006101D9">
        <w:rPr>
          <w:sz w:val="22"/>
          <w:szCs w:val="22"/>
        </w:rPr>
        <w:t xml:space="preserve"> to </w:t>
      </w:r>
      <w:r w:rsidR="00FA0994">
        <w:rPr>
          <w:sz w:val="22"/>
          <w:szCs w:val="22"/>
        </w:rPr>
        <w:t>approve request.</w:t>
      </w:r>
    </w:p>
    <w:p w14:paraId="37D24654" w14:textId="37B5BEB7" w:rsidR="006101D9" w:rsidRPr="006101D9" w:rsidRDefault="006101D9" w:rsidP="006101D9">
      <w:pPr>
        <w:jc w:val="both"/>
        <w:rPr>
          <w:sz w:val="22"/>
          <w:szCs w:val="22"/>
        </w:rPr>
      </w:pPr>
      <w:r>
        <w:rPr>
          <w:sz w:val="22"/>
          <w:szCs w:val="22"/>
        </w:rPr>
        <w:t xml:space="preserve">   </w:t>
      </w:r>
      <w:r w:rsidRPr="006101D9">
        <w:rPr>
          <w:b/>
          <w:bCs/>
          <w:sz w:val="22"/>
          <w:szCs w:val="22"/>
        </w:rPr>
        <w:t>Town Trail #1</w:t>
      </w:r>
      <w:r w:rsidRPr="006101D9">
        <w:rPr>
          <w:sz w:val="22"/>
          <w:szCs w:val="22"/>
        </w:rPr>
        <w:t xml:space="preserve"> ~ Hollis advised that this trail is a </w:t>
      </w:r>
      <w:r w:rsidR="00CE3AAC">
        <w:rPr>
          <w:sz w:val="22"/>
          <w:szCs w:val="22"/>
        </w:rPr>
        <w:t xml:space="preserve">town </w:t>
      </w:r>
      <w:r w:rsidRPr="006101D9">
        <w:rPr>
          <w:sz w:val="22"/>
          <w:szCs w:val="22"/>
        </w:rPr>
        <w:t>right of way that connects Mountain View Road and Merrill Spring Road. The traveled portion was relocated by a previous land owner to accommodate use of pasture. As this property is again on the market, he suggested the current owner and any prospective buyers should know about the situation.  Board discussed the trail currently being used by hikers and snowmobilers who would like to continue to use that access to VAST trails. No action taken.</w:t>
      </w:r>
    </w:p>
    <w:p w14:paraId="0346B730" w14:textId="52624EF1" w:rsidR="006101D9" w:rsidRPr="006101D9" w:rsidRDefault="006101D9" w:rsidP="006101D9">
      <w:pPr>
        <w:jc w:val="both"/>
        <w:rPr>
          <w:sz w:val="22"/>
          <w:szCs w:val="22"/>
        </w:rPr>
      </w:pPr>
      <w:r>
        <w:rPr>
          <w:b/>
          <w:bCs/>
          <w:sz w:val="22"/>
          <w:szCs w:val="22"/>
        </w:rPr>
        <w:t xml:space="preserve">   </w:t>
      </w:r>
      <w:r w:rsidRPr="006101D9">
        <w:rPr>
          <w:b/>
          <w:bCs/>
          <w:sz w:val="22"/>
          <w:szCs w:val="22"/>
        </w:rPr>
        <w:t xml:space="preserve">RRPC Speed Study ~ </w:t>
      </w:r>
      <w:r w:rsidRPr="006101D9">
        <w:rPr>
          <w:sz w:val="22"/>
          <w:szCs w:val="22"/>
        </w:rPr>
        <w:t xml:space="preserve">  Board discussed summary of the four locations the speed study was done, Route 140 near Jenkins, Route 140 just east of the town center, Route 140 near the Wallingford town line, and on the East Road near Burden.  </w:t>
      </w:r>
      <w:r w:rsidR="003407C3">
        <w:rPr>
          <w:sz w:val="22"/>
          <w:szCs w:val="22"/>
        </w:rPr>
        <w:t>This included the n</w:t>
      </w:r>
      <w:r w:rsidRPr="006101D9">
        <w:rPr>
          <w:sz w:val="22"/>
          <w:szCs w:val="22"/>
        </w:rPr>
        <w:t xml:space="preserve">umber of vehicles, % of those traveling over the posted speed limit (East Road had one at 113 mph), enforceable violations, etc.  Board decided to ask RRPC to attend a meeting to further explain and clarify  data collected and next steps.  </w:t>
      </w:r>
    </w:p>
    <w:p w14:paraId="33B4BEC6" w14:textId="46E33D28" w:rsidR="006101D9" w:rsidRPr="006101D9" w:rsidRDefault="006101D9" w:rsidP="006101D9">
      <w:pPr>
        <w:jc w:val="both"/>
        <w:rPr>
          <w:sz w:val="22"/>
          <w:szCs w:val="22"/>
        </w:rPr>
      </w:pPr>
      <w:r>
        <w:rPr>
          <w:sz w:val="22"/>
          <w:szCs w:val="22"/>
        </w:rPr>
        <w:t xml:space="preserve">   </w:t>
      </w:r>
      <w:r w:rsidRPr="006101D9">
        <w:rPr>
          <w:b/>
          <w:bCs/>
          <w:sz w:val="22"/>
          <w:szCs w:val="22"/>
        </w:rPr>
        <w:t xml:space="preserve">Financial ~ </w:t>
      </w:r>
      <w:r w:rsidRPr="006101D9">
        <w:rPr>
          <w:sz w:val="22"/>
          <w:szCs w:val="22"/>
        </w:rPr>
        <w:t>The</w:t>
      </w:r>
      <w:r w:rsidRPr="006101D9">
        <w:rPr>
          <w:b/>
          <w:bCs/>
          <w:sz w:val="22"/>
          <w:szCs w:val="22"/>
        </w:rPr>
        <w:t xml:space="preserve"> </w:t>
      </w:r>
      <w:r w:rsidRPr="006101D9">
        <w:rPr>
          <w:sz w:val="22"/>
          <w:szCs w:val="22"/>
        </w:rPr>
        <w:t>Select Board Assistant (Gail) reported that the Town Treasurer (Gail) did not provide data needed for FY23 to</w:t>
      </w:r>
      <w:r w:rsidR="003407C3">
        <w:rPr>
          <w:sz w:val="22"/>
          <w:szCs w:val="22"/>
        </w:rPr>
        <w:t>-</w:t>
      </w:r>
      <w:r w:rsidRPr="006101D9">
        <w:rPr>
          <w:sz w:val="22"/>
          <w:szCs w:val="22"/>
        </w:rPr>
        <w:t>date financial reports. Board reviewed</w:t>
      </w:r>
      <w:r w:rsidRPr="006101D9">
        <w:rPr>
          <w:b/>
          <w:bCs/>
          <w:sz w:val="22"/>
          <w:szCs w:val="22"/>
        </w:rPr>
        <w:t xml:space="preserve"> </w:t>
      </w:r>
      <w:r w:rsidRPr="006101D9">
        <w:rPr>
          <w:sz w:val="22"/>
          <w:szCs w:val="22"/>
        </w:rPr>
        <w:t>FY22 end of year reports, will decide what to do with fund balance surpluses (whether to carry forward or ask voters to transfer</w:t>
      </w:r>
      <w:r w:rsidR="003407C3">
        <w:rPr>
          <w:sz w:val="22"/>
          <w:szCs w:val="22"/>
        </w:rPr>
        <w:t xml:space="preserve"> to a special account)</w:t>
      </w:r>
      <w:r w:rsidRPr="006101D9">
        <w:rPr>
          <w:sz w:val="22"/>
          <w:szCs w:val="22"/>
        </w:rPr>
        <w:t xml:space="preserve"> once the budget process for FY24 begins.</w:t>
      </w:r>
    </w:p>
    <w:p w14:paraId="113F9C22" w14:textId="1002518C" w:rsidR="006101D9" w:rsidRPr="006101D9" w:rsidRDefault="006101D9" w:rsidP="006101D9">
      <w:pPr>
        <w:jc w:val="both"/>
        <w:rPr>
          <w:sz w:val="22"/>
          <w:szCs w:val="22"/>
        </w:rPr>
      </w:pPr>
      <w:r>
        <w:rPr>
          <w:sz w:val="22"/>
          <w:szCs w:val="22"/>
        </w:rPr>
        <w:t xml:space="preserve">     Board voted to </w:t>
      </w:r>
      <w:r w:rsidRPr="006101D9">
        <w:rPr>
          <w:sz w:val="22"/>
          <w:szCs w:val="22"/>
        </w:rPr>
        <w:t xml:space="preserve">approve the  FY23 payroll and accounts payable </w:t>
      </w:r>
      <w:r w:rsidRPr="00CE3AAC">
        <w:rPr>
          <w:sz w:val="22"/>
          <w:szCs w:val="22"/>
        </w:rPr>
        <w:t>warrants</w:t>
      </w:r>
      <w:r w:rsidR="003407C3" w:rsidRPr="00CE3AAC">
        <w:rPr>
          <w:sz w:val="22"/>
          <w:szCs w:val="22"/>
        </w:rPr>
        <w:t xml:space="preserve"> </w:t>
      </w:r>
      <w:r w:rsidR="003407C3" w:rsidRPr="003407C3">
        <w:rPr>
          <w:sz w:val="22"/>
          <w:szCs w:val="22"/>
        </w:rPr>
        <w:t>presented</w:t>
      </w:r>
      <w:r w:rsidRPr="006101D9">
        <w:rPr>
          <w:sz w:val="22"/>
          <w:szCs w:val="22"/>
        </w:rPr>
        <w:t>.</w:t>
      </w:r>
    </w:p>
    <w:p w14:paraId="0313E7A2" w14:textId="03172447" w:rsidR="006101D9" w:rsidRPr="006101D9" w:rsidRDefault="006101D9" w:rsidP="006101D9">
      <w:pPr>
        <w:jc w:val="both"/>
        <w:rPr>
          <w:i/>
          <w:iCs/>
          <w:sz w:val="22"/>
          <w:szCs w:val="22"/>
        </w:rPr>
      </w:pPr>
      <w:r w:rsidRPr="006101D9">
        <w:rPr>
          <w:b/>
          <w:bCs/>
          <w:i/>
          <w:iCs/>
          <w:sz w:val="22"/>
          <w:szCs w:val="22"/>
        </w:rPr>
        <w:t xml:space="preserve">     </w:t>
      </w:r>
      <w:r w:rsidRPr="006101D9">
        <w:rPr>
          <w:b/>
          <w:bCs/>
          <w:sz w:val="22"/>
          <w:szCs w:val="22"/>
        </w:rPr>
        <w:t>Bank Resolutions</w:t>
      </w:r>
      <w:r w:rsidRPr="006101D9">
        <w:rPr>
          <w:sz w:val="22"/>
          <w:szCs w:val="22"/>
        </w:rPr>
        <w:t xml:space="preserve"> ~ After brief discussion, Meadow moved and Kevin 2nded to appoint/authorize Gail Fallar, Town Treasurer and Cathy Reynolds, TCF Treasurer, as co-signers on the Community Fund Accounts, and Gail Fallar, Town Treasurer as signer on all other town accounts.  Cathy recused, Meadow and Kevin voted in favor.</w:t>
      </w:r>
    </w:p>
    <w:p w14:paraId="6B060B38" w14:textId="655AE478" w:rsidR="006101D9" w:rsidRPr="006101D9" w:rsidRDefault="006101D9" w:rsidP="006101D9">
      <w:pPr>
        <w:jc w:val="both"/>
        <w:rPr>
          <w:sz w:val="22"/>
          <w:szCs w:val="22"/>
        </w:rPr>
      </w:pPr>
      <w:r>
        <w:rPr>
          <w:sz w:val="22"/>
          <w:szCs w:val="22"/>
        </w:rPr>
        <w:t xml:space="preserve">    </w:t>
      </w:r>
      <w:r w:rsidRPr="006101D9">
        <w:rPr>
          <w:b/>
          <w:bCs/>
          <w:sz w:val="22"/>
          <w:szCs w:val="22"/>
        </w:rPr>
        <w:t xml:space="preserve">Follow-Up To Do List ~ </w:t>
      </w:r>
      <w:r w:rsidRPr="006101D9">
        <w:rPr>
          <w:sz w:val="22"/>
          <w:szCs w:val="22"/>
        </w:rPr>
        <w:t>Some have been completed and were removed, others were added.</w:t>
      </w:r>
      <w:r w:rsidR="009C3E63">
        <w:rPr>
          <w:sz w:val="22"/>
          <w:szCs w:val="22"/>
        </w:rPr>
        <w:t xml:space="preserve"> This l</w:t>
      </w:r>
      <w:r w:rsidRPr="006101D9">
        <w:rPr>
          <w:sz w:val="22"/>
          <w:szCs w:val="22"/>
        </w:rPr>
        <w:t xml:space="preserve">ist is to track the many projects underway. </w:t>
      </w:r>
    </w:p>
    <w:p w14:paraId="61E96305" w14:textId="00AB515A" w:rsidR="006101D9" w:rsidRPr="006101D9" w:rsidRDefault="006101D9" w:rsidP="006101D9">
      <w:pPr>
        <w:jc w:val="both"/>
        <w:rPr>
          <w:sz w:val="22"/>
          <w:szCs w:val="22"/>
        </w:rPr>
      </w:pPr>
      <w:r w:rsidRPr="006101D9">
        <w:rPr>
          <w:sz w:val="22"/>
          <w:szCs w:val="22"/>
        </w:rPr>
        <w:t xml:space="preserve">    Discussed site work for town garage – will try to make the west bank mow</w:t>
      </w:r>
      <w:r w:rsidR="009C3E63">
        <w:rPr>
          <w:sz w:val="22"/>
          <w:szCs w:val="22"/>
        </w:rPr>
        <w:t>-</w:t>
      </w:r>
      <w:r w:rsidRPr="006101D9">
        <w:rPr>
          <w:sz w:val="22"/>
          <w:szCs w:val="22"/>
        </w:rPr>
        <w:t>able with a brush hog, retention pond may wait until spring.</w:t>
      </w:r>
    </w:p>
    <w:p w14:paraId="5188A470" w14:textId="77777777" w:rsidR="006101D9" w:rsidRPr="006101D9" w:rsidRDefault="006101D9" w:rsidP="006101D9">
      <w:pPr>
        <w:jc w:val="both"/>
        <w:rPr>
          <w:sz w:val="22"/>
          <w:szCs w:val="22"/>
        </w:rPr>
      </w:pPr>
      <w:r w:rsidRPr="006101D9">
        <w:rPr>
          <w:sz w:val="22"/>
          <w:szCs w:val="22"/>
        </w:rPr>
        <w:t xml:space="preserve">   </w:t>
      </w:r>
      <w:r w:rsidRPr="006101D9">
        <w:rPr>
          <w:b/>
          <w:bCs/>
          <w:sz w:val="22"/>
          <w:szCs w:val="22"/>
        </w:rPr>
        <w:t>Ash tree removal</w:t>
      </w:r>
      <w:r w:rsidRPr="006101D9">
        <w:rPr>
          <w:sz w:val="22"/>
          <w:szCs w:val="22"/>
        </w:rPr>
        <w:t xml:space="preserve"> – need a plan – five weeks a year?  </w:t>
      </w:r>
    </w:p>
    <w:p w14:paraId="02192C91" w14:textId="77777777" w:rsidR="006101D9" w:rsidRPr="006101D9" w:rsidRDefault="006101D9" w:rsidP="006101D9">
      <w:pPr>
        <w:jc w:val="both"/>
        <w:rPr>
          <w:sz w:val="22"/>
          <w:szCs w:val="22"/>
        </w:rPr>
      </w:pPr>
      <w:r w:rsidRPr="006101D9">
        <w:rPr>
          <w:sz w:val="22"/>
          <w:szCs w:val="22"/>
        </w:rPr>
        <w:t xml:space="preserve">   Eric suggested that a </w:t>
      </w:r>
      <w:r w:rsidRPr="00CE3AAC">
        <w:rPr>
          <w:sz w:val="22"/>
          <w:szCs w:val="22"/>
        </w:rPr>
        <w:t>wood chipper</w:t>
      </w:r>
      <w:r w:rsidRPr="006101D9">
        <w:rPr>
          <w:sz w:val="22"/>
          <w:szCs w:val="22"/>
        </w:rPr>
        <w:t xml:space="preserve"> would be better than a brush head for the excavator, new cost is over $50,000, should be able to get a good used one for half that.</w:t>
      </w:r>
    </w:p>
    <w:p w14:paraId="1ACF5BEB" w14:textId="4F4696FD" w:rsidR="006101D9" w:rsidRPr="006101D9" w:rsidRDefault="006101D9" w:rsidP="006101D9">
      <w:pPr>
        <w:jc w:val="both"/>
        <w:rPr>
          <w:sz w:val="22"/>
          <w:szCs w:val="22"/>
        </w:rPr>
      </w:pPr>
      <w:r w:rsidRPr="006101D9">
        <w:rPr>
          <w:sz w:val="22"/>
          <w:szCs w:val="22"/>
        </w:rPr>
        <w:t xml:space="preserve">   </w:t>
      </w:r>
      <w:r w:rsidRPr="006101D9">
        <w:rPr>
          <w:b/>
          <w:bCs/>
          <w:sz w:val="22"/>
          <w:szCs w:val="22"/>
        </w:rPr>
        <w:t>Old Town Garage</w:t>
      </w:r>
      <w:r w:rsidRPr="006101D9">
        <w:rPr>
          <w:sz w:val="22"/>
          <w:szCs w:val="22"/>
        </w:rPr>
        <w:t xml:space="preserve"> ~ Board decided to paint the</w:t>
      </w:r>
      <w:r w:rsidR="003407C3">
        <w:rPr>
          <w:sz w:val="22"/>
          <w:szCs w:val="22"/>
        </w:rPr>
        <w:t xml:space="preserve"> people</w:t>
      </w:r>
      <w:r w:rsidRPr="006101D9">
        <w:rPr>
          <w:sz w:val="22"/>
          <w:szCs w:val="22"/>
        </w:rPr>
        <w:t xml:space="preserve"> doors</w:t>
      </w:r>
      <w:r w:rsidR="003407C3">
        <w:rPr>
          <w:sz w:val="22"/>
          <w:szCs w:val="22"/>
        </w:rPr>
        <w:t>-</w:t>
      </w:r>
      <w:r w:rsidRPr="006101D9">
        <w:rPr>
          <w:sz w:val="22"/>
          <w:szCs w:val="22"/>
        </w:rPr>
        <w:t>not replace the</w:t>
      </w:r>
      <w:r w:rsidR="003407C3">
        <w:rPr>
          <w:sz w:val="22"/>
          <w:szCs w:val="22"/>
        </w:rPr>
        <w:t>m</w:t>
      </w:r>
      <w:r w:rsidRPr="006101D9">
        <w:rPr>
          <w:sz w:val="22"/>
          <w:szCs w:val="22"/>
        </w:rPr>
        <w:t xml:space="preserve">, </w:t>
      </w:r>
      <w:r w:rsidR="003407C3">
        <w:rPr>
          <w:sz w:val="22"/>
          <w:szCs w:val="22"/>
        </w:rPr>
        <w:t xml:space="preserve">and </w:t>
      </w:r>
      <w:r w:rsidR="00CE3AAC">
        <w:rPr>
          <w:sz w:val="22"/>
          <w:szCs w:val="22"/>
        </w:rPr>
        <w:t>to patch</w:t>
      </w:r>
      <w:r w:rsidR="003407C3">
        <w:rPr>
          <w:sz w:val="22"/>
          <w:szCs w:val="22"/>
        </w:rPr>
        <w:t xml:space="preserve"> the </w:t>
      </w:r>
      <w:r w:rsidRPr="006101D9">
        <w:rPr>
          <w:sz w:val="22"/>
          <w:szCs w:val="22"/>
        </w:rPr>
        <w:t>roof before winter.</w:t>
      </w:r>
    </w:p>
    <w:p w14:paraId="21E43046" w14:textId="3A8BDACE" w:rsidR="006101D9" w:rsidRPr="006101D9" w:rsidRDefault="006101D9" w:rsidP="006101D9">
      <w:pPr>
        <w:jc w:val="both"/>
        <w:rPr>
          <w:sz w:val="22"/>
          <w:szCs w:val="22"/>
        </w:rPr>
      </w:pPr>
      <w:r>
        <w:rPr>
          <w:sz w:val="22"/>
          <w:szCs w:val="22"/>
        </w:rPr>
        <w:t xml:space="preserve">    </w:t>
      </w:r>
      <w:r w:rsidRPr="006101D9">
        <w:rPr>
          <w:b/>
          <w:bCs/>
          <w:sz w:val="22"/>
          <w:szCs w:val="22"/>
        </w:rPr>
        <w:t>Town Office Generator ~</w:t>
      </w:r>
      <w:r w:rsidRPr="006101D9">
        <w:rPr>
          <w:sz w:val="22"/>
          <w:szCs w:val="22"/>
        </w:rPr>
        <w:t xml:space="preserve"> Cathy noted there </w:t>
      </w:r>
      <w:r w:rsidR="00CE3AAC">
        <w:rPr>
          <w:sz w:val="22"/>
          <w:szCs w:val="22"/>
        </w:rPr>
        <w:t>is</w:t>
      </w:r>
      <w:r w:rsidRPr="006101D9">
        <w:rPr>
          <w:sz w:val="22"/>
          <w:szCs w:val="22"/>
        </w:rPr>
        <w:t xml:space="preserve"> a grant program </w:t>
      </w:r>
      <w:r w:rsidR="00CE3AAC">
        <w:rPr>
          <w:sz w:val="22"/>
          <w:szCs w:val="22"/>
        </w:rPr>
        <w:t>available</w:t>
      </w:r>
      <w:r w:rsidRPr="006101D9">
        <w:rPr>
          <w:sz w:val="22"/>
          <w:szCs w:val="22"/>
        </w:rPr>
        <w:t xml:space="preserve">, deadline is mid-November. </w:t>
      </w:r>
    </w:p>
    <w:p w14:paraId="4D94C426" w14:textId="5212E0A0" w:rsidR="00913BA9" w:rsidRDefault="006101D9" w:rsidP="006101D9">
      <w:pPr>
        <w:jc w:val="both"/>
        <w:rPr>
          <w:sz w:val="22"/>
          <w:szCs w:val="22"/>
        </w:rPr>
      </w:pPr>
      <w:r w:rsidRPr="006101D9">
        <w:rPr>
          <w:sz w:val="22"/>
          <w:szCs w:val="22"/>
        </w:rPr>
        <w:t xml:space="preserve">   </w:t>
      </w:r>
      <w:r w:rsidRPr="006101D9">
        <w:rPr>
          <w:b/>
          <w:bCs/>
          <w:sz w:val="22"/>
          <w:szCs w:val="22"/>
        </w:rPr>
        <w:t>Constable ~</w:t>
      </w:r>
      <w:r w:rsidRPr="006101D9">
        <w:rPr>
          <w:sz w:val="22"/>
          <w:szCs w:val="22"/>
        </w:rPr>
        <w:t xml:space="preserve"> Meadow noted that there </w:t>
      </w:r>
      <w:r w:rsidR="003407C3">
        <w:rPr>
          <w:sz w:val="22"/>
          <w:szCs w:val="22"/>
        </w:rPr>
        <w:t xml:space="preserve">is </w:t>
      </w:r>
      <w:r w:rsidRPr="006101D9">
        <w:rPr>
          <w:sz w:val="22"/>
          <w:szCs w:val="22"/>
        </w:rPr>
        <w:t xml:space="preserve">a new law that allows towns to vote to eliminate constables and proposed letting voters have their say at town meeting in March. If voters decide to continue with the SB appointing a constable, the SB will need to develop a job description. Paul advised he was willing to do the same as he had done before.  After discussion, </w:t>
      </w:r>
      <w:r w:rsidR="00913BA9">
        <w:rPr>
          <w:sz w:val="22"/>
          <w:szCs w:val="22"/>
        </w:rPr>
        <w:t xml:space="preserve">Board voted </w:t>
      </w:r>
      <w:r w:rsidRPr="006101D9">
        <w:rPr>
          <w:sz w:val="22"/>
          <w:szCs w:val="22"/>
        </w:rPr>
        <w:t xml:space="preserve">to warn a vote for town meeting, March 7, 2023, to eliminate constables, and not to appoint a constable until after that vote.  </w:t>
      </w:r>
    </w:p>
    <w:p w14:paraId="4AD0CDDD" w14:textId="16495E39" w:rsidR="006101D9" w:rsidRPr="006101D9" w:rsidRDefault="00913BA9" w:rsidP="006101D9">
      <w:pPr>
        <w:jc w:val="both"/>
        <w:rPr>
          <w:sz w:val="22"/>
          <w:szCs w:val="22"/>
        </w:rPr>
      </w:pPr>
      <w:r>
        <w:rPr>
          <w:sz w:val="22"/>
          <w:szCs w:val="22"/>
        </w:rPr>
        <w:t xml:space="preserve">    </w:t>
      </w:r>
      <w:r w:rsidR="006101D9" w:rsidRPr="006101D9">
        <w:rPr>
          <w:sz w:val="22"/>
          <w:szCs w:val="22"/>
        </w:rPr>
        <w:t>Paul will be given an opportunity to speak about the issue at the informational meeting for town meeting. Michael Fallar commented that the SB was supposed to fill the vacancy, that constables had a long list of duties that did not include law enforcement, and wondered what the Rutland County Sheriff’s Department was doing regarding constable duties. SB asked SBA to contact the RCSD in that regard.  Paul advised that he had been asked to go to Danby as Deputy Animal Control Officer. It was noted that ACO authority is only within Tinmouth borders, he went as a private citizen.</w:t>
      </w:r>
    </w:p>
    <w:p w14:paraId="2412BEFE" w14:textId="0D65D04B" w:rsidR="006101D9" w:rsidRPr="006101D9" w:rsidRDefault="009C3E63" w:rsidP="006101D9">
      <w:pPr>
        <w:jc w:val="both"/>
        <w:rPr>
          <w:sz w:val="22"/>
          <w:szCs w:val="22"/>
        </w:rPr>
      </w:pPr>
      <w:r>
        <w:rPr>
          <w:sz w:val="22"/>
          <w:szCs w:val="22"/>
        </w:rPr>
        <w:t xml:space="preserve">    </w:t>
      </w:r>
      <w:r w:rsidR="006101D9" w:rsidRPr="006101D9">
        <w:rPr>
          <w:b/>
          <w:bCs/>
          <w:sz w:val="22"/>
          <w:szCs w:val="22"/>
        </w:rPr>
        <w:t>ARPA Funds ~</w:t>
      </w:r>
      <w:r w:rsidR="006101D9" w:rsidRPr="006101D9">
        <w:rPr>
          <w:sz w:val="22"/>
          <w:szCs w:val="22"/>
        </w:rPr>
        <w:t xml:space="preserve"> Board discussed list, how to proceed, will review again at November meeting.</w:t>
      </w:r>
    </w:p>
    <w:p w14:paraId="718C50C8" w14:textId="3C6C19DE" w:rsidR="006101D9" w:rsidRPr="006101D9" w:rsidRDefault="009C3E63" w:rsidP="006101D9">
      <w:pPr>
        <w:jc w:val="both"/>
        <w:rPr>
          <w:sz w:val="22"/>
          <w:szCs w:val="22"/>
        </w:rPr>
      </w:pPr>
      <w:r>
        <w:rPr>
          <w:sz w:val="22"/>
          <w:szCs w:val="22"/>
        </w:rPr>
        <w:t xml:space="preserve">    </w:t>
      </w:r>
      <w:r w:rsidR="006101D9" w:rsidRPr="006101D9">
        <w:rPr>
          <w:b/>
          <w:bCs/>
          <w:sz w:val="22"/>
          <w:szCs w:val="22"/>
        </w:rPr>
        <w:t xml:space="preserve">Heat Pumps ~ </w:t>
      </w:r>
      <w:r w:rsidR="006101D9" w:rsidRPr="006101D9">
        <w:rPr>
          <w:sz w:val="22"/>
          <w:szCs w:val="22"/>
        </w:rPr>
        <w:t>Cathy noted there will be a grant program after all, details still being worked out, may be able to include upgrade to the amp service as part of the grant.</w:t>
      </w:r>
    </w:p>
    <w:p w14:paraId="44EC5EAD" w14:textId="467AA0D9" w:rsidR="006101D9" w:rsidRDefault="009C3E63" w:rsidP="006101D9">
      <w:pPr>
        <w:jc w:val="both"/>
        <w:rPr>
          <w:sz w:val="22"/>
          <w:szCs w:val="22"/>
        </w:rPr>
      </w:pPr>
      <w:r>
        <w:rPr>
          <w:sz w:val="22"/>
          <w:szCs w:val="22"/>
        </w:rPr>
        <w:t xml:space="preserve">   </w:t>
      </w:r>
      <w:r w:rsidR="006101D9" w:rsidRPr="006101D9">
        <w:rPr>
          <w:b/>
          <w:bCs/>
          <w:sz w:val="22"/>
          <w:szCs w:val="22"/>
        </w:rPr>
        <w:t xml:space="preserve">Citizen’s Concerns ~ </w:t>
      </w:r>
      <w:r w:rsidR="006101D9" w:rsidRPr="006101D9">
        <w:rPr>
          <w:sz w:val="22"/>
          <w:szCs w:val="22"/>
        </w:rPr>
        <w:t>Michael expressed concern about the process that resulted in the recent mailing from the SB regarding the vote warned for November 8</w:t>
      </w:r>
      <w:r w:rsidR="006101D9" w:rsidRPr="006101D9">
        <w:rPr>
          <w:sz w:val="22"/>
          <w:szCs w:val="22"/>
          <w:vertAlign w:val="superscript"/>
        </w:rPr>
        <w:t>th</w:t>
      </w:r>
      <w:r w:rsidR="003407C3">
        <w:rPr>
          <w:sz w:val="22"/>
          <w:szCs w:val="22"/>
        </w:rPr>
        <w:t>, seeking approval to purchase</w:t>
      </w:r>
      <w:r w:rsidR="006101D9" w:rsidRPr="006101D9">
        <w:rPr>
          <w:sz w:val="22"/>
          <w:szCs w:val="22"/>
        </w:rPr>
        <w:t xml:space="preserve"> a new right of way to the town garage property. The community needed to have more input; </w:t>
      </w:r>
      <w:r w:rsidR="003407C3">
        <w:rPr>
          <w:sz w:val="22"/>
          <w:szCs w:val="22"/>
        </w:rPr>
        <w:t xml:space="preserve">as </w:t>
      </w:r>
      <w:r w:rsidR="006101D9" w:rsidRPr="006101D9">
        <w:rPr>
          <w:sz w:val="22"/>
          <w:szCs w:val="22"/>
        </w:rPr>
        <w:t xml:space="preserve">a road could be built through the town garage/transfer station area.  Kevin responded that it would be a recreation area at some point and that a road through the town garage/transfer station would be a nightmare.  Meadow noted it was an opportunity to gain access for a future use, </w:t>
      </w:r>
      <w:r w:rsidR="003407C3">
        <w:rPr>
          <w:sz w:val="22"/>
          <w:szCs w:val="22"/>
        </w:rPr>
        <w:t xml:space="preserve">which </w:t>
      </w:r>
      <w:r w:rsidR="006101D9" w:rsidRPr="006101D9">
        <w:rPr>
          <w:sz w:val="22"/>
          <w:szCs w:val="22"/>
        </w:rPr>
        <w:t xml:space="preserve">may not present itself again, </w:t>
      </w:r>
      <w:r w:rsidR="00FA0994">
        <w:rPr>
          <w:sz w:val="22"/>
          <w:szCs w:val="22"/>
        </w:rPr>
        <w:t>a</w:t>
      </w:r>
      <w:r w:rsidR="006101D9" w:rsidRPr="006101D9">
        <w:rPr>
          <w:sz w:val="22"/>
          <w:szCs w:val="22"/>
        </w:rPr>
        <w:t xml:space="preserve">nd expressed </w:t>
      </w:r>
      <w:r w:rsidR="003407C3">
        <w:rPr>
          <w:sz w:val="22"/>
          <w:szCs w:val="22"/>
        </w:rPr>
        <w:t xml:space="preserve">liability </w:t>
      </w:r>
      <w:r w:rsidR="006101D9" w:rsidRPr="006101D9">
        <w:rPr>
          <w:sz w:val="22"/>
          <w:szCs w:val="22"/>
        </w:rPr>
        <w:t>concerns if traffic went through the highway department area.</w:t>
      </w:r>
    </w:p>
    <w:p w14:paraId="780AAB39" w14:textId="634E7EE8" w:rsidR="006101D9" w:rsidRPr="006101D9" w:rsidRDefault="00913BA9" w:rsidP="006101D9">
      <w:pPr>
        <w:jc w:val="both"/>
        <w:rPr>
          <w:sz w:val="22"/>
          <w:szCs w:val="22"/>
        </w:rPr>
      </w:pPr>
      <w:r>
        <w:rPr>
          <w:sz w:val="22"/>
          <w:szCs w:val="22"/>
        </w:rPr>
        <w:lastRenderedPageBreak/>
        <w:t xml:space="preserve">    </w:t>
      </w:r>
      <w:r w:rsidR="006101D9" w:rsidRPr="006101D9">
        <w:rPr>
          <w:b/>
          <w:bCs/>
          <w:sz w:val="22"/>
          <w:szCs w:val="22"/>
        </w:rPr>
        <w:t xml:space="preserve">Mail/Correspondence ~ </w:t>
      </w:r>
      <w:r w:rsidR="006101D9" w:rsidRPr="006101D9">
        <w:rPr>
          <w:sz w:val="22"/>
          <w:szCs w:val="22"/>
        </w:rPr>
        <w:t>SBA advised that there had been several comments and concerns received regarding the proposed right of way vote – cost, location, conflict of interest (none), need, timing, etc.  Board noted that there was a quick turn</w:t>
      </w:r>
      <w:r w:rsidR="00E3437A">
        <w:rPr>
          <w:sz w:val="22"/>
          <w:szCs w:val="22"/>
        </w:rPr>
        <w:t>-</w:t>
      </w:r>
      <w:r w:rsidR="006101D9" w:rsidRPr="006101D9">
        <w:rPr>
          <w:sz w:val="22"/>
          <w:szCs w:val="22"/>
        </w:rPr>
        <w:t>around time due to the purchase and sales agreement timing and having to warn the vote 30 days ahead.  The Board wanted to give voters an opportunity to vote, had to do it now.</w:t>
      </w:r>
    </w:p>
    <w:p w14:paraId="705302F5" w14:textId="77777777" w:rsidR="006101D9" w:rsidRPr="00833FA7" w:rsidRDefault="006101D9" w:rsidP="00CC7678">
      <w:pPr>
        <w:jc w:val="both"/>
        <w:rPr>
          <w:b/>
          <w:bCs/>
          <w:sz w:val="16"/>
          <w:szCs w:val="16"/>
        </w:rPr>
      </w:pPr>
    </w:p>
    <w:p w14:paraId="1FFFAAF1" w14:textId="77075BA0" w:rsidR="00CC7678" w:rsidRDefault="00CC7678" w:rsidP="00CC7678">
      <w:pPr>
        <w:jc w:val="both"/>
        <w:rPr>
          <w:b/>
          <w:bCs/>
          <w:sz w:val="22"/>
          <w:szCs w:val="22"/>
        </w:rPr>
      </w:pPr>
      <w:r w:rsidRPr="00D241DE">
        <w:rPr>
          <w:b/>
          <w:bCs/>
          <w:sz w:val="22"/>
          <w:szCs w:val="22"/>
        </w:rPr>
        <w:t xml:space="preserve">Planning Commission ~ </w:t>
      </w:r>
      <w:r>
        <w:rPr>
          <w:b/>
          <w:bCs/>
          <w:sz w:val="22"/>
          <w:szCs w:val="22"/>
        </w:rPr>
        <w:t>10/20/22</w:t>
      </w:r>
    </w:p>
    <w:p w14:paraId="4E8D5175" w14:textId="7A86A68B" w:rsidR="006101D9" w:rsidRPr="00E95475" w:rsidRDefault="006101D9" w:rsidP="006101D9">
      <w:pPr>
        <w:jc w:val="both"/>
        <w:rPr>
          <w:sz w:val="22"/>
          <w:szCs w:val="22"/>
        </w:rPr>
      </w:pPr>
      <w:r>
        <w:rPr>
          <w:sz w:val="22"/>
          <w:szCs w:val="22"/>
        </w:rPr>
        <w:t xml:space="preserve">            </w:t>
      </w:r>
      <w:r w:rsidRPr="00E95475">
        <w:rPr>
          <w:sz w:val="22"/>
          <w:szCs w:val="22"/>
        </w:rPr>
        <w:t xml:space="preserve">Regular Meeting  &amp; Subdivision Hearing </w:t>
      </w:r>
    </w:p>
    <w:p w14:paraId="6C0ECAFF" w14:textId="513A7AF0" w:rsidR="006101D9" w:rsidRPr="00FA0994" w:rsidRDefault="006101D9" w:rsidP="006101D9">
      <w:pPr>
        <w:jc w:val="both"/>
        <w:rPr>
          <w:sz w:val="16"/>
          <w:szCs w:val="16"/>
        </w:rPr>
      </w:pPr>
      <w:r w:rsidRPr="00FA0994">
        <w:rPr>
          <w:sz w:val="16"/>
          <w:szCs w:val="16"/>
        </w:rPr>
        <w:t xml:space="preserve"> </w:t>
      </w:r>
    </w:p>
    <w:p w14:paraId="0E8E81C4" w14:textId="60D7154F" w:rsidR="006101D9" w:rsidRPr="00E95475" w:rsidRDefault="006101D9" w:rsidP="006101D9">
      <w:pPr>
        <w:jc w:val="both"/>
        <w:rPr>
          <w:sz w:val="22"/>
          <w:szCs w:val="22"/>
        </w:rPr>
      </w:pPr>
      <w:r>
        <w:rPr>
          <w:sz w:val="22"/>
          <w:szCs w:val="22"/>
        </w:rPr>
        <w:t xml:space="preserve">   </w:t>
      </w:r>
      <w:r w:rsidRPr="00E95475">
        <w:rPr>
          <w:sz w:val="22"/>
          <w:szCs w:val="22"/>
        </w:rPr>
        <w:t>Members present in-person: Michael Fallar, Rainbow Squier, Larry Carabeau, and Andy Gilmore</w:t>
      </w:r>
    </w:p>
    <w:p w14:paraId="0C14E9B0" w14:textId="608ED931" w:rsidR="006101D9" w:rsidRPr="00E95475" w:rsidRDefault="006101D9" w:rsidP="006101D9">
      <w:pPr>
        <w:jc w:val="both"/>
        <w:rPr>
          <w:sz w:val="22"/>
          <w:szCs w:val="22"/>
        </w:rPr>
      </w:pPr>
      <w:r>
        <w:rPr>
          <w:sz w:val="22"/>
          <w:szCs w:val="22"/>
        </w:rPr>
        <w:t xml:space="preserve">   </w:t>
      </w:r>
      <w:r w:rsidRPr="00E95475">
        <w:rPr>
          <w:sz w:val="22"/>
          <w:szCs w:val="22"/>
        </w:rPr>
        <w:t xml:space="preserve">Members present via Zoom: Vito Macaluso, Kim Harbaugh, Pat Psholka, Judy Gilmore, and Bob Lloyd </w:t>
      </w:r>
    </w:p>
    <w:p w14:paraId="1955C23B" w14:textId="771A7081" w:rsidR="006101D9" w:rsidRPr="00E95475" w:rsidRDefault="006101D9" w:rsidP="006101D9">
      <w:pPr>
        <w:jc w:val="both"/>
        <w:rPr>
          <w:sz w:val="22"/>
          <w:szCs w:val="22"/>
        </w:rPr>
      </w:pPr>
      <w:r>
        <w:rPr>
          <w:sz w:val="22"/>
          <w:szCs w:val="22"/>
        </w:rPr>
        <w:t xml:space="preserve">   </w:t>
      </w:r>
      <w:r w:rsidRPr="00E95475">
        <w:rPr>
          <w:sz w:val="22"/>
          <w:szCs w:val="22"/>
        </w:rPr>
        <w:t>Others present: in-person – Barry Cohen, I</w:t>
      </w:r>
      <w:r w:rsidR="00CE3AAC">
        <w:rPr>
          <w:sz w:val="22"/>
          <w:szCs w:val="22"/>
        </w:rPr>
        <w:t>z</w:t>
      </w:r>
      <w:r w:rsidRPr="00E95475">
        <w:rPr>
          <w:sz w:val="22"/>
          <w:szCs w:val="22"/>
        </w:rPr>
        <w:t>aak Young, and Gail Fallar</w:t>
      </w:r>
      <w:r w:rsidR="00CE3AAC">
        <w:rPr>
          <w:sz w:val="22"/>
          <w:szCs w:val="22"/>
        </w:rPr>
        <w:t>,</w:t>
      </w:r>
      <w:r w:rsidRPr="00E95475">
        <w:rPr>
          <w:sz w:val="22"/>
          <w:szCs w:val="22"/>
        </w:rPr>
        <w:t xml:space="preserve"> Secretary, and via Zoom Sherry Johnson</w:t>
      </w:r>
    </w:p>
    <w:p w14:paraId="21896703" w14:textId="329F8A8C" w:rsidR="006101D9" w:rsidRPr="00E95475" w:rsidRDefault="006101D9" w:rsidP="006101D9">
      <w:pPr>
        <w:jc w:val="both"/>
        <w:rPr>
          <w:sz w:val="22"/>
          <w:szCs w:val="22"/>
        </w:rPr>
      </w:pPr>
      <w:r>
        <w:rPr>
          <w:sz w:val="22"/>
          <w:szCs w:val="22"/>
        </w:rPr>
        <w:t xml:space="preserve">   </w:t>
      </w:r>
      <w:r w:rsidRPr="00E95475">
        <w:rPr>
          <w:sz w:val="22"/>
          <w:szCs w:val="22"/>
        </w:rPr>
        <w:t xml:space="preserve">Members reviewed Barry Cohen’s minor subdivision application for a 10.9 acre parcel with </w:t>
      </w:r>
      <w:r w:rsidR="00082B07">
        <w:rPr>
          <w:sz w:val="22"/>
          <w:szCs w:val="22"/>
        </w:rPr>
        <w:t xml:space="preserve">a </w:t>
      </w:r>
      <w:r w:rsidRPr="00E95475">
        <w:rPr>
          <w:sz w:val="22"/>
          <w:szCs w:val="22"/>
        </w:rPr>
        <w:t xml:space="preserve">dwelling at 56 Route 140; and the remaining 151.5 acres with </w:t>
      </w:r>
      <w:r w:rsidR="00082B07">
        <w:rPr>
          <w:sz w:val="22"/>
          <w:szCs w:val="22"/>
        </w:rPr>
        <w:t xml:space="preserve">a </w:t>
      </w:r>
      <w:r w:rsidRPr="00E95475">
        <w:rPr>
          <w:sz w:val="22"/>
          <w:szCs w:val="22"/>
        </w:rPr>
        <w:t xml:space="preserve">dwelling at 78 Route 140. Both are existing houses with septic systems (now regulated by the State). Michael read the checklist, after brief discussion, </w:t>
      </w:r>
      <w:r w:rsidR="00082B07">
        <w:rPr>
          <w:sz w:val="22"/>
          <w:szCs w:val="22"/>
        </w:rPr>
        <w:t xml:space="preserve">members voted </w:t>
      </w:r>
      <w:r w:rsidRPr="00E95475">
        <w:rPr>
          <w:sz w:val="22"/>
          <w:szCs w:val="22"/>
        </w:rPr>
        <w:t>to approve.  Barry and I</w:t>
      </w:r>
      <w:r w:rsidR="00082B07">
        <w:rPr>
          <w:sz w:val="22"/>
          <w:szCs w:val="22"/>
        </w:rPr>
        <w:t>z</w:t>
      </w:r>
      <w:r w:rsidRPr="00E95475">
        <w:rPr>
          <w:sz w:val="22"/>
          <w:szCs w:val="22"/>
        </w:rPr>
        <w:t>aak departed.</w:t>
      </w:r>
    </w:p>
    <w:p w14:paraId="7DE3C66A" w14:textId="2BD3F056" w:rsidR="006101D9" w:rsidRPr="00E95475" w:rsidRDefault="006101D9" w:rsidP="00082B07">
      <w:pPr>
        <w:jc w:val="both"/>
        <w:rPr>
          <w:sz w:val="22"/>
          <w:szCs w:val="22"/>
        </w:rPr>
      </w:pPr>
      <w:r>
        <w:rPr>
          <w:sz w:val="22"/>
          <w:szCs w:val="22"/>
        </w:rPr>
        <w:t xml:space="preserve">   </w:t>
      </w:r>
      <w:r w:rsidRPr="00E95475">
        <w:rPr>
          <w:sz w:val="22"/>
          <w:szCs w:val="22"/>
        </w:rPr>
        <w:t xml:space="preserve">Members reviewed </w:t>
      </w:r>
      <w:r w:rsidR="00082B07">
        <w:rPr>
          <w:sz w:val="22"/>
          <w:szCs w:val="22"/>
        </w:rPr>
        <w:t xml:space="preserve">the current Town Plan’s </w:t>
      </w:r>
      <w:r w:rsidRPr="00E95475">
        <w:rPr>
          <w:sz w:val="22"/>
          <w:szCs w:val="22"/>
        </w:rPr>
        <w:t xml:space="preserve">vision page and chapters 1 and 2.  Gail noted changes and will forward to Ed Bove at RRPC for November meeting.  Chapter 3 is homework for next meeting.  </w:t>
      </w:r>
    </w:p>
    <w:p w14:paraId="7A339C7B" w14:textId="14CAD2A3" w:rsidR="006101D9" w:rsidRPr="00E95475" w:rsidRDefault="006101D9" w:rsidP="006101D9">
      <w:pPr>
        <w:jc w:val="both"/>
        <w:rPr>
          <w:sz w:val="22"/>
          <w:szCs w:val="22"/>
        </w:rPr>
      </w:pPr>
      <w:r>
        <w:rPr>
          <w:sz w:val="22"/>
          <w:szCs w:val="22"/>
        </w:rPr>
        <w:t xml:space="preserve">   </w:t>
      </w:r>
      <w:r w:rsidRPr="00E95475">
        <w:rPr>
          <w:sz w:val="22"/>
          <w:szCs w:val="22"/>
        </w:rPr>
        <w:t>Next meeting will be November 17</w:t>
      </w:r>
      <w:r w:rsidRPr="00E95475">
        <w:rPr>
          <w:sz w:val="22"/>
          <w:szCs w:val="22"/>
          <w:vertAlign w:val="superscript"/>
        </w:rPr>
        <w:t>th</w:t>
      </w:r>
      <w:r w:rsidRPr="00E95475">
        <w:rPr>
          <w:sz w:val="22"/>
          <w:szCs w:val="22"/>
        </w:rPr>
        <w:t xml:space="preserve">.  </w:t>
      </w:r>
    </w:p>
    <w:p w14:paraId="53C305B3" w14:textId="31151947" w:rsidR="006101D9" w:rsidRPr="00E95475" w:rsidRDefault="006101D9" w:rsidP="006101D9">
      <w:pPr>
        <w:jc w:val="both"/>
        <w:rPr>
          <w:sz w:val="22"/>
          <w:szCs w:val="22"/>
        </w:rPr>
      </w:pPr>
      <w:r>
        <w:rPr>
          <w:sz w:val="22"/>
          <w:szCs w:val="22"/>
        </w:rPr>
        <w:t xml:space="preserve">   </w:t>
      </w:r>
      <w:r w:rsidRPr="00E95475">
        <w:rPr>
          <w:sz w:val="22"/>
          <w:szCs w:val="22"/>
        </w:rPr>
        <w:t>Gail invited PC members to attend the Historical and Genealogical Society’s annual meeting on Sunday.</w:t>
      </w:r>
    </w:p>
    <w:p w14:paraId="40B0828E" w14:textId="77777777" w:rsidR="006101D9" w:rsidRPr="00833FA7" w:rsidRDefault="006101D9" w:rsidP="00CC7678">
      <w:pPr>
        <w:jc w:val="both"/>
        <w:rPr>
          <w:b/>
          <w:bCs/>
          <w:sz w:val="16"/>
          <w:szCs w:val="16"/>
        </w:rPr>
      </w:pPr>
    </w:p>
    <w:p w14:paraId="75CC3404" w14:textId="702D3386" w:rsidR="00040E81" w:rsidRPr="00040E81" w:rsidRDefault="00040E81" w:rsidP="00040E81">
      <w:pPr>
        <w:rPr>
          <w:b/>
          <w:sz w:val="22"/>
          <w:szCs w:val="22"/>
        </w:rPr>
      </w:pPr>
      <w:r w:rsidRPr="00040E81">
        <w:rPr>
          <w:b/>
          <w:sz w:val="22"/>
          <w:szCs w:val="22"/>
        </w:rPr>
        <w:t>Conservation Commission ~ October 24, 2022</w:t>
      </w:r>
    </w:p>
    <w:p w14:paraId="35F463F5" w14:textId="4E1E84FE" w:rsidR="00040E81" w:rsidRDefault="00040E81" w:rsidP="00040E81">
      <w:pPr>
        <w:jc w:val="center"/>
        <w:rPr>
          <w:bCs/>
          <w:i/>
          <w:iCs/>
          <w:sz w:val="22"/>
          <w:szCs w:val="22"/>
        </w:rPr>
      </w:pPr>
      <w:r w:rsidRPr="00040E81">
        <w:rPr>
          <w:bCs/>
          <w:i/>
          <w:iCs/>
          <w:sz w:val="22"/>
          <w:szCs w:val="22"/>
        </w:rPr>
        <w:t>With thanks to chuck Bronk, Sec.</w:t>
      </w:r>
    </w:p>
    <w:p w14:paraId="03E0ECCD" w14:textId="77777777" w:rsidR="00040E81" w:rsidRPr="00BE021F" w:rsidRDefault="00040E81" w:rsidP="00040E81">
      <w:pPr>
        <w:jc w:val="center"/>
        <w:rPr>
          <w:bCs/>
          <w:i/>
          <w:iCs/>
          <w:sz w:val="16"/>
          <w:szCs w:val="16"/>
        </w:rPr>
      </w:pPr>
    </w:p>
    <w:p w14:paraId="7BAB740F" w14:textId="0B06A5F0" w:rsidR="00040E81" w:rsidRPr="00040E81" w:rsidRDefault="00040E81" w:rsidP="00040E81">
      <w:pPr>
        <w:jc w:val="both"/>
        <w:rPr>
          <w:sz w:val="22"/>
          <w:szCs w:val="22"/>
        </w:rPr>
      </w:pPr>
      <w:r>
        <w:rPr>
          <w:sz w:val="22"/>
          <w:szCs w:val="22"/>
        </w:rPr>
        <w:t xml:space="preserve">   </w:t>
      </w:r>
      <w:r w:rsidRPr="00040E81">
        <w:rPr>
          <w:sz w:val="22"/>
          <w:szCs w:val="22"/>
        </w:rPr>
        <w:t xml:space="preserve">Members Present: Ed </w:t>
      </w:r>
      <w:proofErr w:type="spellStart"/>
      <w:r w:rsidRPr="00040E81">
        <w:rPr>
          <w:sz w:val="22"/>
          <w:szCs w:val="22"/>
        </w:rPr>
        <w:t>Hasenohr</w:t>
      </w:r>
      <w:proofErr w:type="spellEnd"/>
      <w:r w:rsidRPr="00040E81">
        <w:rPr>
          <w:sz w:val="22"/>
          <w:szCs w:val="22"/>
        </w:rPr>
        <w:t xml:space="preserve">, Rainbow Squier, Doug Fontein, Robbie Leeds, Colleen Balch (Zoom), and Chuck Bronk </w:t>
      </w:r>
    </w:p>
    <w:p w14:paraId="7B905D48" w14:textId="5C292471" w:rsidR="00040E81" w:rsidRPr="00040E81" w:rsidRDefault="00040E81" w:rsidP="00040E81">
      <w:pPr>
        <w:jc w:val="both"/>
        <w:rPr>
          <w:sz w:val="22"/>
          <w:szCs w:val="22"/>
        </w:rPr>
      </w:pPr>
      <w:r>
        <w:rPr>
          <w:sz w:val="22"/>
          <w:szCs w:val="22"/>
        </w:rPr>
        <w:t xml:space="preserve">   </w:t>
      </w:r>
      <w:r w:rsidRPr="00040E81">
        <w:rPr>
          <w:sz w:val="22"/>
          <w:szCs w:val="22"/>
        </w:rPr>
        <w:t>Public Present: Gail Fallar and Doug Inkley(Zoom).</w:t>
      </w:r>
    </w:p>
    <w:p w14:paraId="4B2842EA" w14:textId="77777777" w:rsidR="00040E81" w:rsidRPr="00040E81" w:rsidRDefault="00040E81" w:rsidP="00040E81">
      <w:pPr>
        <w:jc w:val="both"/>
        <w:rPr>
          <w:b/>
          <w:i/>
          <w:sz w:val="22"/>
          <w:szCs w:val="22"/>
        </w:rPr>
      </w:pPr>
      <w:r w:rsidRPr="00040E81">
        <w:rPr>
          <w:b/>
          <w:i/>
          <w:sz w:val="22"/>
          <w:szCs w:val="22"/>
        </w:rPr>
        <w:t xml:space="preserve">Ongoing Business:  </w:t>
      </w:r>
    </w:p>
    <w:p w14:paraId="629BEC43" w14:textId="4F024C53" w:rsidR="00040E81" w:rsidRPr="00040E81" w:rsidRDefault="00040E81" w:rsidP="00040E81">
      <w:pPr>
        <w:jc w:val="both"/>
        <w:rPr>
          <w:sz w:val="22"/>
          <w:szCs w:val="22"/>
        </w:rPr>
      </w:pPr>
      <w:r>
        <w:rPr>
          <w:sz w:val="22"/>
          <w:szCs w:val="22"/>
        </w:rPr>
        <w:t xml:space="preserve">   </w:t>
      </w:r>
      <w:r w:rsidRPr="00040E81">
        <w:rPr>
          <w:sz w:val="22"/>
          <w:szCs w:val="22"/>
        </w:rPr>
        <w:t>Rainbow and Doug Fontein provided a re-cap of the very productive work day which took place on August 27</w:t>
      </w:r>
      <w:r w:rsidRPr="00040E81">
        <w:rPr>
          <w:sz w:val="22"/>
          <w:szCs w:val="22"/>
          <w:vertAlign w:val="superscript"/>
        </w:rPr>
        <w:t>th</w:t>
      </w:r>
      <w:r w:rsidRPr="00040E81">
        <w:rPr>
          <w:sz w:val="22"/>
          <w:szCs w:val="22"/>
        </w:rPr>
        <w:t>.  Nine people attended.  Rotten bog bridges were replaced and a number of switch backs were cleared and blazed.  Chuck commented that on the way down from the work day, he had stopped at the trail kiosk and found the map container full of rain water and soggy maps.   Doug drilled drain holes and waterproofed the hinge.  Once that was complete, Chuck added fresh maps.  Doug also reported that he and Cathy had returned to the trail on a subsequent weekend and added two more switchbacks.  This led into a discussion of the next priorities for another work day.</w:t>
      </w:r>
    </w:p>
    <w:p w14:paraId="12C3BDB4" w14:textId="7CB7E0F0" w:rsidR="00040E81" w:rsidRPr="00040E81" w:rsidRDefault="00040E81" w:rsidP="00040E81">
      <w:pPr>
        <w:jc w:val="both"/>
        <w:rPr>
          <w:sz w:val="22"/>
          <w:szCs w:val="22"/>
        </w:rPr>
      </w:pPr>
      <w:r>
        <w:rPr>
          <w:sz w:val="22"/>
          <w:szCs w:val="22"/>
        </w:rPr>
        <w:t xml:space="preserve">     </w:t>
      </w:r>
      <w:r w:rsidRPr="00040E81">
        <w:rPr>
          <w:sz w:val="22"/>
          <w:szCs w:val="22"/>
        </w:rPr>
        <w:t xml:space="preserve">Doug noted that one more switch back needs to be cleared, and that at the next work day we might also </w:t>
      </w:r>
      <w:r w:rsidRPr="00040E81">
        <w:rPr>
          <w:sz w:val="22"/>
          <w:szCs w:val="22"/>
        </w:rPr>
        <w:t>consider extension of the trail from the cabin in the direction of the rest of the trail which is blazed to Miles Notch.  This would be a much more rigorous trail clearing.  Work on the board and battens of the cabin is mostly complete with the exception of the East side.   Doug suggested that we could also cut and split some appropriate fire wood for use in the cabin wood stove.  This would obviate the need for cabin users to cut their own inappropriate fire wood.  After some discussion it was decided to let the additional switchback go till spring and to set a tentative work day at the cabin for November 20</w:t>
      </w:r>
      <w:r w:rsidRPr="00040E81">
        <w:rPr>
          <w:sz w:val="22"/>
          <w:szCs w:val="22"/>
          <w:vertAlign w:val="superscript"/>
        </w:rPr>
        <w:t>th</w:t>
      </w:r>
      <w:r w:rsidRPr="00040E81">
        <w:rPr>
          <w:sz w:val="22"/>
          <w:szCs w:val="22"/>
        </w:rPr>
        <w:t xml:space="preserve">, meeting at the lower kiosk at 9 AM.  </w:t>
      </w:r>
    </w:p>
    <w:p w14:paraId="416CF81B" w14:textId="6A5E0187" w:rsidR="00040E81" w:rsidRDefault="00040E81" w:rsidP="00040E81">
      <w:pPr>
        <w:jc w:val="both"/>
        <w:rPr>
          <w:sz w:val="22"/>
          <w:szCs w:val="22"/>
        </w:rPr>
      </w:pPr>
      <w:r>
        <w:rPr>
          <w:sz w:val="22"/>
          <w:szCs w:val="22"/>
        </w:rPr>
        <w:t xml:space="preserve">     </w:t>
      </w:r>
      <w:r w:rsidRPr="00040E81">
        <w:rPr>
          <w:sz w:val="22"/>
          <w:szCs w:val="22"/>
        </w:rPr>
        <w:t>Regarding the field trip to Jockey Hill Farm</w:t>
      </w:r>
      <w:r w:rsidR="00082B07">
        <w:rPr>
          <w:sz w:val="22"/>
          <w:szCs w:val="22"/>
        </w:rPr>
        <w:t xml:space="preserve"> in Shrewsbury</w:t>
      </w:r>
      <w:r w:rsidRPr="00040E81">
        <w:rPr>
          <w:sz w:val="22"/>
          <w:szCs w:val="22"/>
        </w:rPr>
        <w:t xml:space="preserve">, Rainbow and Ed provided a recap.  They described a number of tree plantations of which the owner, Tim Stout, takes monthly photographs.  All of these are hardwood plantings.  Some are red and white oak, some a resistant species of chestnut.  Thinning cuts are taken at various stand ages and all of this is represented on a topo map of the property.  </w:t>
      </w:r>
      <w:r>
        <w:rPr>
          <w:sz w:val="22"/>
          <w:szCs w:val="22"/>
        </w:rPr>
        <w:t xml:space="preserve">       </w:t>
      </w:r>
    </w:p>
    <w:p w14:paraId="1F603FEA" w14:textId="336D9061" w:rsidR="00040E81" w:rsidRPr="00040E81" w:rsidRDefault="00040E81" w:rsidP="00040E81">
      <w:pPr>
        <w:jc w:val="both"/>
        <w:rPr>
          <w:sz w:val="22"/>
          <w:szCs w:val="22"/>
        </w:rPr>
      </w:pPr>
      <w:r>
        <w:rPr>
          <w:sz w:val="22"/>
          <w:szCs w:val="22"/>
        </w:rPr>
        <w:t xml:space="preserve">     </w:t>
      </w:r>
      <w:r w:rsidRPr="00040E81">
        <w:rPr>
          <w:sz w:val="22"/>
          <w:szCs w:val="22"/>
        </w:rPr>
        <w:t>Gail suggested that the Select Board would appreciate the attendance of the Conservation Commission at the informational meeting on November 7</w:t>
      </w:r>
      <w:r w:rsidRPr="00040E81">
        <w:rPr>
          <w:sz w:val="22"/>
          <w:szCs w:val="22"/>
          <w:vertAlign w:val="superscript"/>
        </w:rPr>
        <w:t>th</w:t>
      </w:r>
      <w:r w:rsidRPr="00040E81">
        <w:rPr>
          <w:sz w:val="22"/>
          <w:szCs w:val="22"/>
        </w:rPr>
        <w:t xml:space="preserve"> regarding the purchase of land and an easement to provide access to the Town lot property from the West, off Mountain View Road.  It was agreed that the commission endorse the purchase in a letter to Front Porch Forum.  </w:t>
      </w:r>
    </w:p>
    <w:p w14:paraId="47CAED82" w14:textId="35E5C3C1" w:rsidR="00040E81" w:rsidRPr="00040E81" w:rsidRDefault="007A3733" w:rsidP="00040E81">
      <w:pPr>
        <w:jc w:val="both"/>
        <w:rPr>
          <w:sz w:val="22"/>
          <w:szCs w:val="22"/>
        </w:rPr>
      </w:pPr>
      <w:r>
        <w:rPr>
          <w:sz w:val="22"/>
          <w:szCs w:val="22"/>
        </w:rPr>
        <w:t xml:space="preserve">     </w:t>
      </w:r>
      <w:r w:rsidR="00040E81">
        <w:rPr>
          <w:sz w:val="22"/>
          <w:szCs w:val="22"/>
        </w:rPr>
        <w:t>N</w:t>
      </w:r>
      <w:r w:rsidR="00040E81" w:rsidRPr="00040E81">
        <w:rPr>
          <w:sz w:val="22"/>
          <w:szCs w:val="22"/>
        </w:rPr>
        <w:t>ext regular meeting be set for January 23, 2023 at 7:00 PM.</w:t>
      </w:r>
      <w:r w:rsidR="00040E81">
        <w:rPr>
          <w:sz w:val="22"/>
          <w:szCs w:val="22"/>
        </w:rPr>
        <w:t xml:space="preserve"> (New starting time).</w:t>
      </w:r>
    </w:p>
    <w:p w14:paraId="2E4D97C0" w14:textId="77777777" w:rsidR="00CC7678" w:rsidRPr="00EE3FC9" w:rsidRDefault="00CC7678" w:rsidP="00CC7678">
      <w:pPr>
        <w:jc w:val="both"/>
        <w:rPr>
          <w:sz w:val="16"/>
          <w:szCs w:val="16"/>
        </w:rPr>
      </w:pPr>
    </w:p>
    <w:p w14:paraId="0E7ED933" w14:textId="0E5B68F6" w:rsidR="00833FA7" w:rsidRDefault="00CC7678" w:rsidP="00AE0C34">
      <w:pPr>
        <w:jc w:val="both"/>
        <w:rPr>
          <w:b/>
          <w:bCs/>
          <w:sz w:val="22"/>
          <w:szCs w:val="22"/>
        </w:rPr>
      </w:pPr>
      <w:r w:rsidRPr="00040E81">
        <w:rPr>
          <w:b/>
          <w:bCs/>
          <w:sz w:val="22"/>
          <w:szCs w:val="22"/>
        </w:rPr>
        <w:t xml:space="preserve"> </w:t>
      </w:r>
      <w:r w:rsidR="00040E81" w:rsidRPr="00040E81">
        <w:rPr>
          <w:b/>
          <w:bCs/>
          <w:sz w:val="22"/>
          <w:szCs w:val="22"/>
        </w:rPr>
        <w:t xml:space="preserve">Tinmouth Historical and Genealogical Society </w:t>
      </w:r>
    </w:p>
    <w:p w14:paraId="4CFC7D87" w14:textId="0D943875" w:rsidR="00CC7678" w:rsidRDefault="00833FA7" w:rsidP="00AE0C34">
      <w:pPr>
        <w:jc w:val="both"/>
        <w:rPr>
          <w:b/>
          <w:bCs/>
          <w:sz w:val="22"/>
          <w:szCs w:val="22"/>
        </w:rPr>
      </w:pPr>
      <w:r>
        <w:rPr>
          <w:b/>
          <w:bCs/>
          <w:sz w:val="22"/>
          <w:szCs w:val="22"/>
        </w:rPr>
        <w:t xml:space="preserve">                 </w:t>
      </w:r>
      <w:r w:rsidR="00040E81" w:rsidRPr="00040E81">
        <w:rPr>
          <w:b/>
          <w:bCs/>
          <w:sz w:val="22"/>
          <w:szCs w:val="22"/>
        </w:rPr>
        <w:t>Annual Meeting ~ 10/23/22</w:t>
      </w:r>
      <w:r w:rsidR="00CC7678" w:rsidRPr="00040E81">
        <w:rPr>
          <w:b/>
          <w:bCs/>
          <w:sz w:val="22"/>
          <w:szCs w:val="22"/>
        </w:rPr>
        <w:t xml:space="preserve">    </w:t>
      </w:r>
    </w:p>
    <w:p w14:paraId="0A469A21" w14:textId="77777777" w:rsidR="00930FF5" w:rsidRPr="00930FF5" w:rsidRDefault="00930FF5" w:rsidP="00AE0C34">
      <w:pPr>
        <w:jc w:val="both"/>
        <w:rPr>
          <w:sz w:val="16"/>
          <w:szCs w:val="16"/>
        </w:rPr>
      </w:pPr>
    </w:p>
    <w:p w14:paraId="6CDFE62D" w14:textId="178C3699" w:rsidR="00040E81" w:rsidRDefault="00040E81" w:rsidP="00AE0C34">
      <w:pPr>
        <w:jc w:val="both"/>
        <w:rPr>
          <w:sz w:val="22"/>
          <w:szCs w:val="22"/>
        </w:rPr>
      </w:pPr>
      <w:r>
        <w:rPr>
          <w:sz w:val="22"/>
          <w:szCs w:val="22"/>
        </w:rPr>
        <w:t xml:space="preserve">      Present were Stan Wilbur, Vito Macaluso, Rene Wilbur, Ken Krantz, Nelson Jaquay, Michael Fallar, Ari Fallar, Benjamin Fallar, and Gail Fallar.</w:t>
      </w:r>
    </w:p>
    <w:p w14:paraId="79175CBA" w14:textId="35B104B9" w:rsidR="00040E81" w:rsidRDefault="00040E81" w:rsidP="00AE0C34">
      <w:pPr>
        <w:jc w:val="both"/>
        <w:rPr>
          <w:sz w:val="22"/>
          <w:szCs w:val="22"/>
        </w:rPr>
      </w:pPr>
      <w:r>
        <w:rPr>
          <w:sz w:val="22"/>
          <w:szCs w:val="22"/>
        </w:rPr>
        <w:t xml:space="preserve">    Members re-organized</w:t>
      </w:r>
      <w:r w:rsidR="00C90298">
        <w:rPr>
          <w:sz w:val="22"/>
          <w:szCs w:val="22"/>
        </w:rPr>
        <w:t>;</w:t>
      </w:r>
      <w:r>
        <w:rPr>
          <w:sz w:val="22"/>
          <w:szCs w:val="22"/>
        </w:rPr>
        <w:t xml:space="preserve"> expressed gratitude for being able to meet in person</w:t>
      </w:r>
      <w:r w:rsidR="00C90298">
        <w:rPr>
          <w:sz w:val="22"/>
          <w:szCs w:val="22"/>
        </w:rPr>
        <w:t>;</w:t>
      </w:r>
      <w:r>
        <w:rPr>
          <w:sz w:val="22"/>
          <w:szCs w:val="22"/>
        </w:rPr>
        <w:t xml:space="preserve"> discussed programs for 2023</w:t>
      </w:r>
      <w:r w:rsidR="00C90298">
        <w:rPr>
          <w:sz w:val="22"/>
          <w:szCs w:val="22"/>
        </w:rPr>
        <w:t>;</w:t>
      </w:r>
      <w:r>
        <w:rPr>
          <w:sz w:val="22"/>
          <w:szCs w:val="22"/>
        </w:rPr>
        <w:t xml:space="preserve"> did a site visit to the old town sheds (a new addition being the old stove </w:t>
      </w:r>
      <w:r w:rsidR="00C90298">
        <w:rPr>
          <w:sz w:val="22"/>
          <w:szCs w:val="22"/>
        </w:rPr>
        <w:t xml:space="preserve">the used to be in the ‘old store’, now the town office); discussed the need for an editor for </w:t>
      </w:r>
      <w:r w:rsidR="00C90298" w:rsidRPr="00C90298">
        <w:rPr>
          <w:i/>
          <w:iCs/>
          <w:sz w:val="22"/>
          <w:szCs w:val="22"/>
        </w:rPr>
        <w:t>The Channel</w:t>
      </w:r>
      <w:r w:rsidR="00C90298">
        <w:rPr>
          <w:sz w:val="22"/>
          <w:szCs w:val="22"/>
        </w:rPr>
        <w:t xml:space="preserve"> – THGS’s newsletter – Nelson offered to help someone write articles; re-elected officers - adding Michael Fallar as a</w:t>
      </w:r>
      <w:r w:rsidR="00082B07">
        <w:rPr>
          <w:sz w:val="22"/>
          <w:szCs w:val="22"/>
        </w:rPr>
        <w:t xml:space="preserve"> member at</w:t>
      </w:r>
      <w:r w:rsidR="00C90298">
        <w:rPr>
          <w:sz w:val="22"/>
          <w:szCs w:val="22"/>
        </w:rPr>
        <w:t xml:space="preserve"> large; and discussed continuing repairs/renovation of the old creamery. Stan volunteered to draft a letter to all members advising THGS was getting back on track.  Next meeting will be in January.</w:t>
      </w:r>
    </w:p>
    <w:p w14:paraId="6CF718E0" w14:textId="7021DEAA" w:rsidR="00040E81" w:rsidRPr="00082B07" w:rsidRDefault="00040E81" w:rsidP="00AE0C34">
      <w:pPr>
        <w:jc w:val="both"/>
        <w:rPr>
          <w:sz w:val="16"/>
          <w:szCs w:val="16"/>
        </w:rPr>
      </w:pPr>
      <w:r>
        <w:rPr>
          <w:sz w:val="22"/>
          <w:szCs w:val="22"/>
        </w:rPr>
        <w:t xml:space="preserve">   </w:t>
      </w:r>
    </w:p>
    <w:p w14:paraId="02B2770D" w14:textId="77777777" w:rsidR="00FA0994" w:rsidRDefault="00FA0994" w:rsidP="00FA0994">
      <w:pPr>
        <w:jc w:val="both"/>
        <w:rPr>
          <w:b/>
          <w:sz w:val="22"/>
          <w:szCs w:val="22"/>
        </w:rPr>
      </w:pPr>
      <w:r w:rsidRPr="00E47586">
        <w:rPr>
          <w:noProof/>
          <w:sz w:val="22"/>
          <w:szCs w:val="22"/>
        </w:rPr>
        <w:drawing>
          <wp:anchor distT="0" distB="0" distL="114300" distR="114300" simplePos="0" relativeHeight="251697152" behindDoc="0" locked="0" layoutInCell="1" allowOverlap="1" wp14:anchorId="1A1F15B4" wp14:editId="35906253">
            <wp:simplePos x="0" y="0"/>
            <wp:positionH relativeFrom="column">
              <wp:posOffset>25400</wp:posOffset>
            </wp:positionH>
            <wp:positionV relativeFrom="paragraph">
              <wp:posOffset>10795</wp:posOffset>
            </wp:positionV>
            <wp:extent cx="774700" cy="660400"/>
            <wp:effectExtent l="25400" t="0" r="0" b="0"/>
            <wp:wrapTight wrapText="bothSides">
              <wp:wrapPolygon edited="0">
                <wp:start x="-708" y="0"/>
                <wp:lineTo x="-708" y="20769"/>
                <wp:lineTo x="21246" y="20769"/>
                <wp:lineTo x="21246" y="0"/>
                <wp:lineTo x="-708" y="0"/>
              </wp:wrapPolygon>
            </wp:wrapTight>
            <wp:docPr id="10" name="Picture 10" descr="yTkAEBq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TkAEBq7c.jpg"/>
                    <pic:cNvPicPr/>
                  </pic:nvPicPr>
                  <pic:blipFill>
                    <a:blip r:embed="rId20"/>
                    <a:stretch>
                      <a:fillRect/>
                    </a:stretch>
                  </pic:blipFill>
                  <pic:spPr>
                    <a:xfrm>
                      <a:off x="0" y="0"/>
                      <a:ext cx="774700" cy="660400"/>
                    </a:xfrm>
                    <a:prstGeom prst="rect">
                      <a:avLst/>
                    </a:prstGeom>
                  </pic:spPr>
                </pic:pic>
              </a:graphicData>
            </a:graphic>
          </wp:anchor>
        </w:drawing>
      </w:r>
      <w:r w:rsidRPr="00E47586">
        <w:rPr>
          <w:sz w:val="22"/>
          <w:szCs w:val="22"/>
        </w:rPr>
        <w:t xml:space="preserve">On November </w:t>
      </w:r>
      <w:r>
        <w:rPr>
          <w:sz w:val="22"/>
          <w:szCs w:val="22"/>
        </w:rPr>
        <w:t>5</w:t>
      </w:r>
      <w:r w:rsidRPr="00A054E8">
        <w:rPr>
          <w:sz w:val="22"/>
          <w:szCs w:val="22"/>
          <w:vertAlign w:val="superscript"/>
        </w:rPr>
        <w:t>th</w:t>
      </w:r>
      <w:r>
        <w:rPr>
          <w:sz w:val="22"/>
          <w:szCs w:val="22"/>
        </w:rPr>
        <w:t>, daylight savings time ends, p</w:t>
      </w:r>
      <w:r w:rsidRPr="00E47586">
        <w:rPr>
          <w:sz w:val="22"/>
          <w:szCs w:val="22"/>
        </w:rPr>
        <w:t>lease</w:t>
      </w:r>
      <w:r>
        <w:rPr>
          <w:sz w:val="22"/>
          <w:szCs w:val="22"/>
        </w:rPr>
        <w:t xml:space="preserve"> remember to</w:t>
      </w:r>
      <w:r w:rsidRPr="00E47586">
        <w:rPr>
          <w:sz w:val="22"/>
          <w:szCs w:val="22"/>
        </w:rPr>
        <w:t xml:space="preserve"> set your clocks back </w:t>
      </w:r>
      <w:r>
        <w:rPr>
          <w:sz w:val="22"/>
          <w:szCs w:val="22"/>
        </w:rPr>
        <w:t>one (</w:t>
      </w:r>
      <w:r w:rsidRPr="00E47586">
        <w:rPr>
          <w:sz w:val="22"/>
          <w:szCs w:val="22"/>
        </w:rPr>
        <w:t>1</w:t>
      </w:r>
      <w:r>
        <w:rPr>
          <w:sz w:val="22"/>
          <w:szCs w:val="22"/>
        </w:rPr>
        <w:t>)</w:t>
      </w:r>
      <w:r w:rsidRPr="00E47586">
        <w:rPr>
          <w:sz w:val="22"/>
          <w:szCs w:val="22"/>
        </w:rPr>
        <w:t xml:space="preserve"> hour</w:t>
      </w:r>
      <w:r>
        <w:rPr>
          <w:sz w:val="22"/>
          <w:szCs w:val="22"/>
        </w:rPr>
        <w:t xml:space="preserve"> when you go to bed</w:t>
      </w:r>
      <w:r w:rsidRPr="00E47586">
        <w:rPr>
          <w:sz w:val="22"/>
          <w:szCs w:val="22"/>
        </w:rPr>
        <w:t xml:space="preserve">. </w:t>
      </w:r>
      <w:r>
        <w:rPr>
          <w:sz w:val="22"/>
          <w:szCs w:val="22"/>
        </w:rPr>
        <w:t>And t</w:t>
      </w:r>
      <w:r w:rsidRPr="00E47586">
        <w:rPr>
          <w:sz w:val="22"/>
          <w:szCs w:val="22"/>
        </w:rPr>
        <w:t xml:space="preserve">his is the perfect time to make sure your smoke and CO detectors are working by </w:t>
      </w:r>
      <w:r>
        <w:rPr>
          <w:sz w:val="22"/>
          <w:szCs w:val="22"/>
        </w:rPr>
        <w:t>t</w:t>
      </w:r>
      <w:r w:rsidRPr="00E47586">
        <w:rPr>
          <w:sz w:val="22"/>
          <w:szCs w:val="22"/>
        </w:rPr>
        <w:t>esting them</w:t>
      </w:r>
      <w:r>
        <w:rPr>
          <w:sz w:val="22"/>
          <w:szCs w:val="22"/>
        </w:rPr>
        <w:t>!!</w:t>
      </w:r>
      <w:r w:rsidRPr="00FA0994">
        <w:rPr>
          <w:b/>
          <w:sz w:val="22"/>
          <w:szCs w:val="22"/>
        </w:rPr>
        <w:t xml:space="preserve"> </w:t>
      </w:r>
    </w:p>
    <w:p w14:paraId="50C5E0C8" w14:textId="34D6D6EB" w:rsidR="00FA0994" w:rsidRPr="00E47586" w:rsidRDefault="00FA0994" w:rsidP="00FA0994">
      <w:pPr>
        <w:jc w:val="both"/>
        <w:rPr>
          <w:b/>
          <w:sz w:val="22"/>
          <w:szCs w:val="22"/>
        </w:rPr>
      </w:pPr>
      <w:r>
        <w:rPr>
          <w:b/>
          <w:sz w:val="22"/>
          <w:szCs w:val="22"/>
        </w:rPr>
        <w:t xml:space="preserve">     </w:t>
      </w:r>
      <w:r w:rsidRPr="00E47586">
        <w:rPr>
          <w:b/>
          <w:sz w:val="22"/>
          <w:szCs w:val="22"/>
        </w:rPr>
        <w:t>You should also change the batteries in these safety detectors.</w:t>
      </w:r>
    </w:p>
    <w:p w14:paraId="2C9468AF" w14:textId="77B4FEDB" w:rsidR="00082B07" w:rsidRPr="00930FF5" w:rsidRDefault="00082B07" w:rsidP="00082B07">
      <w:pPr>
        <w:jc w:val="center"/>
        <w:rPr>
          <w:b/>
          <w:bCs/>
          <w:sz w:val="22"/>
          <w:szCs w:val="22"/>
        </w:rPr>
      </w:pPr>
      <w:r w:rsidRPr="00930FF5">
        <w:rPr>
          <w:b/>
          <w:bCs/>
          <w:sz w:val="22"/>
          <w:szCs w:val="22"/>
        </w:rPr>
        <w:lastRenderedPageBreak/>
        <w:t>~  Bromley Farm Meal</w:t>
      </w:r>
      <w:r w:rsidR="00FA0994">
        <w:rPr>
          <w:b/>
          <w:bCs/>
          <w:sz w:val="22"/>
          <w:szCs w:val="22"/>
        </w:rPr>
        <w:t>-</w:t>
      </w:r>
      <w:r w:rsidRPr="00930FF5">
        <w:rPr>
          <w:b/>
          <w:bCs/>
          <w:sz w:val="22"/>
          <w:szCs w:val="22"/>
        </w:rPr>
        <w:t>Train  ~</w:t>
      </w:r>
    </w:p>
    <w:p w14:paraId="0E0C9A26" w14:textId="349FB287" w:rsidR="00082B07" w:rsidRPr="00930FF5" w:rsidRDefault="00082B07" w:rsidP="00082B07">
      <w:pPr>
        <w:jc w:val="center"/>
        <w:rPr>
          <w:i/>
          <w:iCs/>
          <w:sz w:val="22"/>
          <w:szCs w:val="22"/>
        </w:rPr>
      </w:pPr>
      <w:r w:rsidRPr="00930FF5">
        <w:rPr>
          <w:i/>
          <w:iCs/>
          <w:sz w:val="22"/>
          <w:szCs w:val="22"/>
        </w:rPr>
        <w:t xml:space="preserve">By </w:t>
      </w:r>
      <w:proofErr w:type="spellStart"/>
      <w:r w:rsidRPr="00930FF5">
        <w:rPr>
          <w:i/>
          <w:iCs/>
          <w:sz w:val="22"/>
          <w:szCs w:val="22"/>
        </w:rPr>
        <w:t>Cris</w:t>
      </w:r>
      <w:proofErr w:type="spellEnd"/>
      <w:r w:rsidRPr="00930FF5">
        <w:rPr>
          <w:i/>
          <w:iCs/>
          <w:sz w:val="22"/>
          <w:szCs w:val="22"/>
        </w:rPr>
        <w:t xml:space="preserve"> Carabeau</w:t>
      </w:r>
    </w:p>
    <w:p w14:paraId="6A85D25B" w14:textId="77777777" w:rsidR="00082B07" w:rsidRPr="00930FF5" w:rsidRDefault="00082B07" w:rsidP="00082B07">
      <w:pPr>
        <w:jc w:val="both"/>
        <w:rPr>
          <w:sz w:val="16"/>
          <w:szCs w:val="16"/>
        </w:rPr>
      </w:pPr>
    </w:p>
    <w:p w14:paraId="51D2F027" w14:textId="0FD57CE6" w:rsidR="00082B07" w:rsidRPr="00082B07" w:rsidRDefault="00082B07" w:rsidP="00082B07">
      <w:pPr>
        <w:jc w:val="both"/>
        <w:rPr>
          <w:sz w:val="22"/>
          <w:szCs w:val="22"/>
        </w:rPr>
      </w:pPr>
      <w:r w:rsidRPr="00082B07">
        <w:rPr>
          <w:sz w:val="22"/>
          <w:szCs w:val="22"/>
        </w:rPr>
        <w:t xml:space="preserve">     Life changed for the Bromley Family on Fern Hill Farm in Clarendon on August 26 when a strong storm collapsed their barn.  They currently are milking their cows on the Carabeau Farm on East Road in Tinmouth, and will be there until a new barn is built.  This may take more than a year to complete.  Under the best of conditions, dairy farming is a hard, 7 day a week job. Having your animals 4 miles away presents even more challenges.</w:t>
      </w:r>
    </w:p>
    <w:p w14:paraId="41E6EED4" w14:textId="52B1700E" w:rsidR="00082B07" w:rsidRPr="00082B07" w:rsidRDefault="00082B07" w:rsidP="00082B07">
      <w:pPr>
        <w:jc w:val="both"/>
        <w:rPr>
          <w:sz w:val="22"/>
          <w:szCs w:val="22"/>
        </w:rPr>
      </w:pPr>
      <w:r w:rsidRPr="00082B07">
        <w:rPr>
          <w:sz w:val="22"/>
          <w:szCs w:val="22"/>
        </w:rPr>
        <w:t xml:space="preserve">    If you would like to help lighten the load for them, one important way is by participating in the Bromley </w:t>
      </w:r>
      <w:proofErr w:type="spellStart"/>
      <w:r w:rsidRPr="00082B07">
        <w:rPr>
          <w:sz w:val="22"/>
          <w:szCs w:val="22"/>
        </w:rPr>
        <w:t>Mealtrain</w:t>
      </w:r>
      <w:proofErr w:type="spellEnd"/>
      <w:r w:rsidRPr="00082B07">
        <w:rPr>
          <w:sz w:val="22"/>
          <w:szCs w:val="22"/>
        </w:rPr>
        <w:t>!  Use the QR code (hold your camera over it) or go to the link.  Set up an account and you will be able to make a choice of date that no one else has chosen.  There are also many ideas and tips included on the site to make delivering a meal easy.  As the days get shorter and colder, a simple pot of soup or a pan of pasta would really hit the spot!  Please consider signing up.  Thanks!</w:t>
      </w:r>
    </w:p>
    <w:p w14:paraId="5365165A" w14:textId="1CB32BA8" w:rsidR="00082B07" w:rsidRDefault="00930FF5" w:rsidP="00930FF5">
      <w:pPr>
        <w:jc w:val="center"/>
        <w:rPr>
          <w:rFonts w:ascii="Arial" w:hAnsi="Arial" w:cs="Arial"/>
          <w:color w:val="006400"/>
          <w:sz w:val="28"/>
          <w:szCs w:val="28"/>
        </w:rPr>
      </w:pPr>
      <w:r w:rsidRPr="002D4959">
        <w:rPr>
          <w:noProof/>
        </w:rPr>
        <w:drawing>
          <wp:inline distT="0" distB="0" distL="0" distR="0" wp14:anchorId="209E91DE" wp14:editId="5B12FF0A">
            <wp:extent cx="1974850" cy="2326990"/>
            <wp:effectExtent l="0" t="0" r="6350" b="0"/>
            <wp:docPr id="28" name="Picture 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21"/>
                    <a:stretch>
                      <a:fillRect/>
                    </a:stretch>
                  </pic:blipFill>
                  <pic:spPr>
                    <a:xfrm>
                      <a:off x="0" y="0"/>
                      <a:ext cx="1992971" cy="2348342"/>
                    </a:xfrm>
                    <a:prstGeom prst="rect">
                      <a:avLst/>
                    </a:prstGeom>
                  </pic:spPr>
                </pic:pic>
              </a:graphicData>
            </a:graphic>
          </wp:inline>
        </w:drawing>
      </w:r>
    </w:p>
    <w:p w14:paraId="2E2C29D2" w14:textId="77777777" w:rsidR="00082B07" w:rsidRPr="00930FF5" w:rsidRDefault="00082B07" w:rsidP="00833FA7">
      <w:pPr>
        <w:jc w:val="both"/>
        <w:rPr>
          <w:b/>
          <w:bCs/>
          <w:sz w:val="16"/>
          <w:szCs w:val="16"/>
        </w:rPr>
      </w:pPr>
    </w:p>
    <w:p w14:paraId="147AC4D6" w14:textId="77777777" w:rsidR="00930FF5" w:rsidRPr="00AF197C" w:rsidRDefault="00930FF5" w:rsidP="00930FF5">
      <w:pPr>
        <w:jc w:val="center"/>
        <w:rPr>
          <w:b/>
          <w:bCs/>
          <w:sz w:val="22"/>
          <w:szCs w:val="22"/>
        </w:rPr>
      </w:pPr>
      <w:r w:rsidRPr="00AF197C">
        <w:rPr>
          <w:b/>
          <w:bCs/>
          <w:sz w:val="22"/>
          <w:szCs w:val="22"/>
        </w:rPr>
        <w:t>~ Nature Notes ~</w:t>
      </w:r>
    </w:p>
    <w:p w14:paraId="44DDF53F" w14:textId="77777777" w:rsidR="00930FF5" w:rsidRPr="00833FA7" w:rsidRDefault="00930FF5" w:rsidP="00930FF5">
      <w:pPr>
        <w:rPr>
          <w:b/>
          <w:bCs/>
          <w:sz w:val="16"/>
          <w:szCs w:val="16"/>
        </w:rPr>
      </w:pPr>
    </w:p>
    <w:p w14:paraId="121651DF" w14:textId="77777777" w:rsidR="00930FF5" w:rsidRPr="00AF197C" w:rsidRDefault="00930FF5" w:rsidP="00930FF5">
      <w:pPr>
        <w:jc w:val="both"/>
        <w:rPr>
          <w:sz w:val="22"/>
          <w:szCs w:val="22"/>
        </w:rPr>
      </w:pPr>
      <w:r>
        <w:rPr>
          <w:sz w:val="22"/>
          <w:szCs w:val="22"/>
        </w:rPr>
        <w:t xml:space="preserve">     </w:t>
      </w:r>
      <w:r w:rsidRPr="00AF197C">
        <w:rPr>
          <w:sz w:val="22"/>
          <w:szCs w:val="22"/>
        </w:rPr>
        <w:t>Dandelions were blossoming on Halloween!!</w:t>
      </w:r>
    </w:p>
    <w:p w14:paraId="7D4FA5A2" w14:textId="77777777" w:rsidR="00930FF5" w:rsidRPr="00AF197C" w:rsidRDefault="00930FF5" w:rsidP="00930FF5">
      <w:pPr>
        <w:jc w:val="both"/>
        <w:rPr>
          <w:sz w:val="22"/>
          <w:szCs w:val="22"/>
        </w:rPr>
      </w:pPr>
      <w:r>
        <w:rPr>
          <w:sz w:val="22"/>
          <w:szCs w:val="22"/>
        </w:rPr>
        <w:t xml:space="preserve">     </w:t>
      </w:r>
      <w:r w:rsidRPr="00AF197C">
        <w:rPr>
          <w:sz w:val="22"/>
          <w:szCs w:val="22"/>
        </w:rPr>
        <w:t>Red winged black birds are flocking up to head south – but wait, they did that a couple of months ago – are they back?  Is it Spring already??</w:t>
      </w:r>
    </w:p>
    <w:p w14:paraId="73923EF2" w14:textId="77777777" w:rsidR="00930FF5" w:rsidRPr="00AF197C" w:rsidRDefault="00930FF5" w:rsidP="00930FF5">
      <w:pPr>
        <w:jc w:val="both"/>
        <w:rPr>
          <w:sz w:val="22"/>
          <w:szCs w:val="22"/>
        </w:rPr>
      </w:pPr>
      <w:r>
        <w:rPr>
          <w:sz w:val="22"/>
          <w:szCs w:val="22"/>
        </w:rPr>
        <w:t xml:space="preserve">     </w:t>
      </w:r>
      <w:r w:rsidRPr="00AF197C">
        <w:rPr>
          <w:sz w:val="22"/>
          <w:szCs w:val="22"/>
        </w:rPr>
        <w:t xml:space="preserve">Fall colors were simply </w:t>
      </w:r>
      <w:r w:rsidRPr="00AF197C">
        <w:rPr>
          <w:b/>
          <w:bCs/>
          <w:sz w:val="22"/>
          <w:szCs w:val="22"/>
        </w:rPr>
        <w:t xml:space="preserve">GORGEOUS!!  </w:t>
      </w:r>
      <w:r w:rsidRPr="00AF197C">
        <w:rPr>
          <w:sz w:val="22"/>
          <w:szCs w:val="22"/>
        </w:rPr>
        <w:t>Everywhere you looked, and the wind and rain that were supposed to be leaf striping, got fooled.  There were still many trees that held on tight and the season continued for another couple of weeks.  Then warm weather arrived – temperatures in the 60’s and 70’s!!</w:t>
      </w:r>
    </w:p>
    <w:p w14:paraId="4C85B6EF" w14:textId="77777777" w:rsidR="00930FF5" w:rsidRPr="00AF197C" w:rsidRDefault="00930FF5" w:rsidP="00930FF5">
      <w:pPr>
        <w:jc w:val="both"/>
        <w:rPr>
          <w:sz w:val="22"/>
          <w:szCs w:val="22"/>
        </w:rPr>
      </w:pPr>
      <w:r>
        <w:rPr>
          <w:sz w:val="22"/>
          <w:szCs w:val="22"/>
        </w:rPr>
        <w:t xml:space="preserve">     </w:t>
      </w:r>
      <w:r w:rsidRPr="00AF197C">
        <w:rPr>
          <w:sz w:val="22"/>
          <w:szCs w:val="22"/>
        </w:rPr>
        <w:t>That warm weather was not welcomed by youth hunters however – it brought out the mosquitoes who drove them out of the woods!!</w:t>
      </w:r>
    </w:p>
    <w:p w14:paraId="40C7D3C1" w14:textId="77777777" w:rsidR="00930FF5" w:rsidRPr="00AF197C" w:rsidRDefault="00930FF5" w:rsidP="00930FF5">
      <w:pPr>
        <w:jc w:val="both"/>
        <w:rPr>
          <w:sz w:val="22"/>
          <w:szCs w:val="22"/>
        </w:rPr>
      </w:pPr>
      <w:r>
        <w:rPr>
          <w:sz w:val="22"/>
          <w:szCs w:val="22"/>
        </w:rPr>
        <w:t xml:space="preserve">     </w:t>
      </w:r>
      <w:r w:rsidRPr="00AF197C">
        <w:rPr>
          <w:sz w:val="22"/>
          <w:szCs w:val="22"/>
        </w:rPr>
        <w:t>It was welcomed by everyone trying to get gardens put to bed, last minute painting done, cleaning up the yard before snow fall, and folks just enjoying a walk on a lovely fall day.</w:t>
      </w:r>
    </w:p>
    <w:p w14:paraId="4E180677" w14:textId="77777777" w:rsidR="00C90298" w:rsidRPr="006726CC" w:rsidRDefault="00C90298" w:rsidP="00C90298">
      <w:pPr>
        <w:pStyle w:val="NormalWeb"/>
        <w:spacing w:line="300" w:lineRule="atLeast"/>
        <w:jc w:val="center"/>
        <w:rPr>
          <w:rFonts w:ascii="Helvetica" w:hAnsi="Helvetica" w:cs="Helvetica"/>
          <w:b/>
          <w:color w:val="333333"/>
          <w:sz w:val="32"/>
          <w:szCs w:val="32"/>
        </w:rPr>
      </w:pPr>
      <w:r w:rsidRPr="006726CC">
        <w:rPr>
          <w:rFonts w:ascii="Helvetica" w:hAnsi="Helvetica" w:cs="Helvetica"/>
          <w:b/>
          <w:color w:val="333333"/>
          <w:sz w:val="32"/>
          <w:szCs w:val="32"/>
        </w:rPr>
        <w:t>Wallingford Town Hall Concert Series Presents</w:t>
      </w:r>
    </w:p>
    <w:p w14:paraId="0ABCD92D" w14:textId="77777777" w:rsidR="00C90298" w:rsidRPr="006726CC" w:rsidRDefault="00C90298" w:rsidP="00C90298">
      <w:pPr>
        <w:pStyle w:val="NormalWeb"/>
        <w:spacing w:line="300" w:lineRule="atLeast"/>
        <w:jc w:val="center"/>
        <w:rPr>
          <w:rFonts w:ascii="Helvetica" w:hAnsi="Helvetica" w:cs="Helvetica"/>
          <w:b/>
          <w:color w:val="333333"/>
          <w:sz w:val="36"/>
          <w:szCs w:val="36"/>
        </w:rPr>
      </w:pPr>
      <w:r w:rsidRPr="006726CC">
        <w:rPr>
          <w:rFonts w:ascii="Helvetica" w:hAnsi="Helvetica" w:cs="Helvetica"/>
          <w:b/>
          <w:color w:val="333333"/>
          <w:sz w:val="36"/>
          <w:szCs w:val="36"/>
        </w:rPr>
        <w:t>The Sky Blue Boys</w:t>
      </w:r>
    </w:p>
    <w:p w14:paraId="09E453F1" w14:textId="77777777" w:rsidR="00C90298" w:rsidRPr="006726CC" w:rsidRDefault="00C90298" w:rsidP="00C90298">
      <w:pPr>
        <w:pStyle w:val="NormalWeb"/>
        <w:spacing w:line="300" w:lineRule="atLeast"/>
        <w:jc w:val="center"/>
        <w:rPr>
          <w:rFonts w:ascii="Helvetica" w:hAnsi="Helvetica" w:cs="Helvetica"/>
          <w:b/>
          <w:color w:val="333333"/>
          <w:sz w:val="28"/>
          <w:szCs w:val="28"/>
        </w:rPr>
      </w:pPr>
      <w:r w:rsidRPr="006726CC">
        <w:rPr>
          <w:rFonts w:ascii="Helvetica" w:hAnsi="Helvetica" w:cs="Helvetica"/>
          <w:b/>
          <w:color w:val="333333"/>
          <w:sz w:val="28"/>
          <w:szCs w:val="28"/>
        </w:rPr>
        <w:t>Wednesday, November 16</w:t>
      </w:r>
      <w:r w:rsidRPr="006726CC">
        <w:rPr>
          <w:rFonts w:ascii="Helvetica" w:hAnsi="Helvetica" w:cs="Helvetica"/>
          <w:b/>
          <w:color w:val="333333"/>
          <w:sz w:val="28"/>
          <w:szCs w:val="28"/>
          <w:vertAlign w:val="superscript"/>
        </w:rPr>
        <w:t>th</w:t>
      </w:r>
      <w:r w:rsidRPr="006726CC">
        <w:rPr>
          <w:rFonts w:ascii="Helvetica" w:hAnsi="Helvetica" w:cs="Helvetica"/>
          <w:b/>
          <w:color w:val="333333"/>
          <w:sz w:val="28"/>
          <w:szCs w:val="28"/>
        </w:rPr>
        <w:t>, 2022</w:t>
      </w:r>
    </w:p>
    <w:p w14:paraId="7AE95268" w14:textId="77777777" w:rsidR="00C90298" w:rsidRDefault="00C90298" w:rsidP="006726CC">
      <w:pPr>
        <w:pStyle w:val="NormalWeb"/>
        <w:spacing w:line="300" w:lineRule="atLeast"/>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E0916D7" wp14:editId="619C6A28">
            <wp:extent cx="3089910" cy="2174239"/>
            <wp:effectExtent l="38100" t="38100" r="34290" b="36195"/>
            <wp:docPr id="9" name="Picture 9" descr="Sky Blue Boys 2015 00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y Blue Boys 2015 004">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7694" cy="2214899"/>
                    </a:xfrm>
                    <a:prstGeom prst="rect">
                      <a:avLst/>
                    </a:prstGeom>
                    <a:noFill/>
                    <a:ln w="38100">
                      <a:solidFill>
                        <a:schemeClr val="tx1"/>
                      </a:solidFill>
                    </a:ln>
                  </pic:spPr>
                </pic:pic>
              </a:graphicData>
            </a:graphic>
          </wp:inline>
        </w:drawing>
      </w:r>
    </w:p>
    <w:p w14:paraId="49A11225" w14:textId="77777777" w:rsidR="006726CC" w:rsidRDefault="006726CC" w:rsidP="006726CC">
      <w:pPr>
        <w:pStyle w:val="NormalWeb"/>
        <w:spacing w:before="0" w:after="0"/>
        <w:jc w:val="both"/>
        <w:rPr>
          <w:rFonts w:ascii="Times New Roman" w:hAnsi="Times New Roman"/>
          <w:color w:val="333333"/>
          <w:sz w:val="22"/>
          <w:szCs w:val="22"/>
        </w:rPr>
      </w:pPr>
    </w:p>
    <w:p w14:paraId="640B4934" w14:textId="55EC324E" w:rsidR="00C90298" w:rsidRPr="00C90298" w:rsidRDefault="006726CC" w:rsidP="006726CC">
      <w:pPr>
        <w:pStyle w:val="NormalWeb"/>
        <w:spacing w:before="0" w:after="0"/>
        <w:jc w:val="both"/>
        <w:rPr>
          <w:rFonts w:ascii="Times New Roman" w:hAnsi="Times New Roman"/>
          <w:color w:val="333333"/>
          <w:sz w:val="22"/>
          <w:szCs w:val="22"/>
        </w:rPr>
      </w:pPr>
      <w:r>
        <w:rPr>
          <w:rFonts w:ascii="Times New Roman" w:hAnsi="Times New Roman"/>
          <w:color w:val="333333"/>
          <w:sz w:val="22"/>
          <w:szCs w:val="22"/>
        </w:rPr>
        <w:t xml:space="preserve">     </w:t>
      </w:r>
      <w:r w:rsidR="00C90298" w:rsidRPr="00C90298">
        <w:rPr>
          <w:rFonts w:ascii="Times New Roman" w:hAnsi="Times New Roman"/>
          <w:color w:val="333333"/>
          <w:sz w:val="22"/>
          <w:szCs w:val="22"/>
        </w:rPr>
        <w:t>The Sky Blue Boys, a duo comprised of Willy and Dan Lindner (who formed Banjo Dan and the Mid-</w:t>
      </w:r>
      <w:proofErr w:type="spellStart"/>
      <w:r w:rsidR="00C90298" w:rsidRPr="00C90298">
        <w:rPr>
          <w:rFonts w:ascii="Times New Roman" w:hAnsi="Times New Roman"/>
          <w:color w:val="333333"/>
          <w:sz w:val="22"/>
          <w:szCs w:val="22"/>
        </w:rPr>
        <w:t>Nite</w:t>
      </w:r>
      <w:proofErr w:type="spellEnd"/>
      <w:r w:rsidR="00C90298" w:rsidRPr="00C90298">
        <w:rPr>
          <w:rFonts w:ascii="Times New Roman" w:hAnsi="Times New Roman"/>
          <w:color w:val="333333"/>
          <w:sz w:val="22"/>
          <w:szCs w:val="22"/>
        </w:rPr>
        <w:t xml:space="preserve"> Plowboys), will perform at Wallingford Town Hall at 75 School Street in Wallingford on Wednesday, November 16th at 7:00 p.m. The duo has built up a large repertoire of wonderful old ballads, parlor songs, heart songs and sacred numbers. The Sky Blue Boys have expanded the accompaniment to include a variety of acoustic instruments and added many newer songs including several of their own compositions. Suggested donations of $10 to $15 per person at the door. </w:t>
      </w:r>
    </w:p>
    <w:p w14:paraId="20043F9C" w14:textId="0E067736" w:rsidR="00C90298" w:rsidRPr="00C90298" w:rsidRDefault="006726CC" w:rsidP="006726CC">
      <w:pPr>
        <w:pStyle w:val="NormalWeb"/>
        <w:spacing w:before="0" w:after="0"/>
        <w:jc w:val="both"/>
        <w:rPr>
          <w:rFonts w:ascii="Times New Roman" w:hAnsi="Times New Roman"/>
          <w:sz w:val="22"/>
          <w:szCs w:val="22"/>
        </w:rPr>
      </w:pPr>
      <w:r>
        <w:rPr>
          <w:rFonts w:ascii="Times New Roman" w:hAnsi="Times New Roman"/>
          <w:color w:val="333333"/>
          <w:sz w:val="22"/>
          <w:szCs w:val="22"/>
        </w:rPr>
        <w:t xml:space="preserve">     </w:t>
      </w:r>
      <w:r w:rsidR="00C90298" w:rsidRPr="00C90298">
        <w:rPr>
          <w:rFonts w:ascii="Times New Roman" w:hAnsi="Times New Roman"/>
          <w:color w:val="333333"/>
          <w:sz w:val="22"/>
          <w:szCs w:val="22"/>
        </w:rPr>
        <w:t xml:space="preserve">Please support local live music and attend the </w:t>
      </w:r>
      <w:r w:rsidR="00C90298" w:rsidRPr="006726CC">
        <w:rPr>
          <w:rFonts w:ascii="Times New Roman" w:hAnsi="Times New Roman"/>
          <w:b/>
          <w:bCs/>
          <w:color w:val="333333"/>
          <w:sz w:val="22"/>
          <w:szCs w:val="22"/>
        </w:rPr>
        <w:t>Sky Blue Boys</w:t>
      </w:r>
      <w:r w:rsidR="00C90298" w:rsidRPr="00C90298">
        <w:rPr>
          <w:rFonts w:ascii="Times New Roman" w:hAnsi="Times New Roman"/>
          <w:color w:val="333333"/>
          <w:sz w:val="22"/>
          <w:szCs w:val="22"/>
        </w:rPr>
        <w:t xml:space="preserve"> concert on Wednesday, November 16. Mill River Union High School’s Interact Club will host a bake sale at this concert.</w:t>
      </w:r>
    </w:p>
    <w:p w14:paraId="62BE2E32" w14:textId="53D2C2B9" w:rsidR="00BE021F" w:rsidRDefault="00BE021F" w:rsidP="00C20E67">
      <w:pPr>
        <w:jc w:val="both"/>
      </w:pPr>
    </w:p>
    <w:p w14:paraId="578519EF" w14:textId="77777777" w:rsidR="00BE021F" w:rsidRDefault="00BE021F" w:rsidP="00C20E67">
      <w:pPr>
        <w:jc w:val="both"/>
      </w:pPr>
    </w:p>
    <w:p w14:paraId="0A802656" w14:textId="255B85C9" w:rsidR="00BE021F" w:rsidRDefault="00BE021F" w:rsidP="00082B07">
      <w:pPr>
        <w:jc w:val="center"/>
      </w:pPr>
      <w:bookmarkStart w:id="1" w:name="_Hlk110258797"/>
      <w:r>
        <w:rPr>
          <w:noProof/>
        </w:rPr>
        <w:drawing>
          <wp:inline distT="0" distB="0" distL="0" distR="0" wp14:anchorId="7E0CD9DD" wp14:editId="5730BB8A">
            <wp:extent cx="2560620" cy="233988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4BE30-21A2-47E4-A382-50B72D0B63DA"/>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2593240" cy="2369688"/>
                    </a:xfrm>
                    <a:prstGeom prst="rect">
                      <a:avLst/>
                    </a:prstGeom>
                    <a:noFill/>
                    <a:ln>
                      <a:noFill/>
                    </a:ln>
                  </pic:spPr>
                </pic:pic>
              </a:graphicData>
            </a:graphic>
          </wp:inline>
        </w:drawing>
      </w:r>
      <w:bookmarkEnd w:id="1"/>
    </w:p>
    <w:p w14:paraId="66AD49C1" w14:textId="77777777" w:rsidR="00082B07" w:rsidRDefault="00082B07" w:rsidP="00833FA7">
      <w:pPr>
        <w:jc w:val="center"/>
        <w:rPr>
          <w:b/>
          <w:bCs/>
          <w:sz w:val="22"/>
          <w:szCs w:val="22"/>
        </w:rPr>
      </w:pPr>
    </w:p>
    <w:p w14:paraId="636FCD34" w14:textId="5320412B" w:rsidR="00913BA9" w:rsidRDefault="00913BA9" w:rsidP="00C20E67">
      <w:pPr>
        <w:jc w:val="both"/>
      </w:pPr>
    </w:p>
    <w:p w14:paraId="25776E57" w14:textId="1FF7F59B" w:rsidR="00C20E67" w:rsidRDefault="00C20E67" w:rsidP="00C20E67">
      <w:pPr>
        <w:jc w:val="center"/>
      </w:pPr>
      <w:r>
        <w:rPr>
          <w:noProof/>
        </w:rPr>
        <w:drawing>
          <wp:inline distT="0" distB="0" distL="0" distR="0" wp14:anchorId="3A28AEAC" wp14:editId="5C576AA8">
            <wp:extent cx="2286000" cy="1714500"/>
            <wp:effectExtent l="38100" t="38100" r="38100" b="381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89174" cy="1716881"/>
                    </a:xfrm>
                    <a:prstGeom prst="rect">
                      <a:avLst/>
                    </a:prstGeom>
                    <a:noFill/>
                    <a:ln w="28575">
                      <a:solidFill>
                        <a:schemeClr val="tx1"/>
                      </a:solidFill>
                    </a:ln>
                  </pic:spPr>
                </pic:pic>
              </a:graphicData>
            </a:graphic>
          </wp:inline>
        </w:drawing>
      </w:r>
    </w:p>
    <w:p w14:paraId="71557BBF" w14:textId="77777777" w:rsidR="00AE0C34" w:rsidRDefault="00AE0C34" w:rsidP="00AD141B">
      <w:pPr>
        <w:jc w:val="center"/>
        <w:rPr>
          <w:b/>
          <w:bCs/>
          <w:color w:val="333333"/>
          <w:sz w:val="22"/>
          <w:szCs w:val="22"/>
          <w:shd w:val="clear" w:color="auto" w:fill="FFFFFF"/>
        </w:rPr>
      </w:pPr>
    </w:p>
    <w:p w14:paraId="2950AD5D" w14:textId="77777777" w:rsidR="00C20E67" w:rsidRPr="00C20E67" w:rsidRDefault="00C20E67" w:rsidP="00C20E67">
      <w:pPr>
        <w:pStyle w:val="Title"/>
        <w:rPr>
          <w:rFonts w:ascii="Times New Roman" w:eastAsia="Georgia" w:hAnsi="Times New Roman"/>
          <w:b/>
          <w:bCs/>
          <w:sz w:val="22"/>
          <w:szCs w:val="22"/>
        </w:rPr>
      </w:pPr>
      <w:bookmarkStart w:id="2" w:name="_ryorf7n1v1e0" w:colFirst="0" w:colLast="0"/>
      <w:bookmarkEnd w:id="2"/>
      <w:r w:rsidRPr="00C20E67">
        <w:rPr>
          <w:rFonts w:ascii="Times New Roman" w:eastAsia="Georgia" w:hAnsi="Times New Roman"/>
          <w:b/>
          <w:bCs/>
          <w:sz w:val="22"/>
          <w:szCs w:val="22"/>
        </w:rPr>
        <w:t>Lulu’s Story</w:t>
      </w:r>
    </w:p>
    <w:p w14:paraId="1717A147" w14:textId="77777777" w:rsidR="00C20E67" w:rsidRPr="004C76E3" w:rsidRDefault="00C20E67" w:rsidP="00C20E67">
      <w:pPr>
        <w:jc w:val="center"/>
        <w:rPr>
          <w:rFonts w:eastAsia="Georgia"/>
          <w:i/>
          <w:iCs/>
          <w:sz w:val="22"/>
          <w:szCs w:val="22"/>
        </w:rPr>
      </w:pPr>
      <w:r w:rsidRPr="004C76E3">
        <w:rPr>
          <w:rFonts w:eastAsia="Georgia"/>
          <w:i/>
          <w:iCs/>
          <w:sz w:val="22"/>
          <w:szCs w:val="22"/>
        </w:rPr>
        <w:t>As told by Roxane Johnson De Lear</w:t>
      </w:r>
    </w:p>
    <w:p w14:paraId="0092E821" w14:textId="77777777" w:rsidR="00C20E67" w:rsidRPr="004C76E3" w:rsidRDefault="00C20E67" w:rsidP="00C20E67">
      <w:pPr>
        <w:jc w:val="both"/>
        <w:rPr>
          <w:rFonts w:eastAsia="Georgia"/>
          <w:sz w:val="22"/>
          <w:szCs w:val="22"/>
        </w:rPr>
      </w:pPr>
      <w:r w:rsidRPr="004C76E3">
        <w:rPr>
          <w:rFonts w:eastAsia="Georgia"/>
          <w:sz w:val="22"/>
          <w:szCs w:val="22"/>
        </w:rPr>
        <w:t xml:space="preserve"> </w:t>
      </w:r>
    </w:p>
    <w:p w14:paraId="1EDFEA78" w14:textId="5A4E0070" w:rsidR="00C20E67" w:rsidRPr="004C76E3" w:rsidRDefault="00C20E67" w:rsidP="00C20E67">
      <w:pPr>
        <w:jc w:val="both"/>
        <w:rPr>
          <w:rFonts w:eastAsia="Georgia"/>
          <w:sz w:val="22"/>
          <w:szCs w:val="22"/>
        </w:rPr>
      </w:pPr>
      <w:r>
        <w:rPr>
          <w:rFonts w:eastAsia="Georgia"/>
          <w:sz w:val="22"/>
          <w:szCs w:val="22"/>
        </w:rPr>
        <w:t xml:space="preserve">    </w:t>
      </w:r>
      <w:r w:rsidRPr="004C76E3">
        <w:rPr>
          <w:rFonts w:eastAsia="Georgia"/>
          <w:sz w:val="22"/>
          <w:szCs w:val="22"/>
        </w:rPr>
        <w:t>Lulu (Lucuma), my dog daughter of 6.5 years, died early Friday morning, Sept 30, 2022  at Massachusetts Referral Veterinary Hospital from paralysis brought on by a fall that caused a disc to rupture and damage her spinal cord. The progression from healthy dog to dying dog was swift and unexpected and my heart is absolutely shattered.</w:t>
      </w:r>
    </w:p>
    <w:p w14:paraId="29BF5A2F" w14:textId="36A6A592"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I’m sure many of you have seen Lulu and me either walking around the lake or driving through town with her snout out the window. You may even remember several years ago when she was deemed a “vicious” dog by the Town of Tinmouth in July of 2018, due to her biting my cousin's best friend Tammy, who was visiting the lake.</w:t>
      </w:r>
    </w:p>
    <w:p w14:paraId="1626E54F" w14:textId="248B9555"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Now that she is gone, I feel compelled to tell our story. </w:t>
      </w:r>
    </w:p>
    <w:p w14:paraId="11A805D5" w14:textId="2445F8F6"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Lulu was brought to me by Kristen and Ashley, volunteers for the </w:t>
      </w:r>
      <w:r w:rsidR="00C20E67" w:rsidRPr="004C76E3">
        <w:rPr>
          <w:rFonts w:eastAsia="Georgia"/>
          <w:b/>
          <w:sz w:val="22"/>
          <w:szCs w:val="22"/>
        </w:rPr>
        <w:t>Last Hope K-9 Rescue</w:t>
      </w:r>
      <w:r w:rsidR="00C20E67" w:rsidRPr="004C76E3">
        <w:rPr>
          <w:rFonts w:eastAsia="Georgia"/>
          <w:sz w:val="22"/>
          <w:szCs w:val="22"/>
        </w:rPr>
        <w:t xml:space="preserve"> organization in Boston. Lulu was found in 2014 in a parking lot in Arkansas. Her 4th leg was mangled and improperly healed. It appeared she had chewed herself out of a hunters’ trap. After she was rescued, a volunteer surgeon amputated her leg. She was much better off after the surgery. After she healed in Arkansas, she was brought north to be fostered by a Last Hope volunteer in Boston. Then she was adopted by neighbors of mine in Jamaica Plain, MA., Johannes and Andres. Her DNA results classified her as a quarter Staffordshire Terrier, a quarter Labrador, a quarter Jack Russell Terrier and a quarter “mix!”  As she got a little older, matured and settled, Johannes and Andres realized that Lulu had more fears and anxieties then they had realized when she was younger. Lulu was anxious, fearful of strangers, fearful of the dark, and she displayed </w:t>
      </w:r>
      <w:r w:rsidR="00C20E67" w:rsidRPr="004C76E3">
        <w:rPr>
          <w:rFonts w:eastAsia="Georgia"/>
          <w:b/>
          <w:sz w:val="22"/>
          <w:szCs w:val="22"/>
        </w:rPr>
        <w:t>resource guarding</w:t>
      </w:r>
      <w:r w:rsidR="00C20E67" w:rsidRPr="004C76E3">
        <w:rPr>
          <w:rFonts w:eastAsia="Georgia"/>
          <w:sz w:val="22"/>
          <w:szCs w:val="22"/>
        </w:rPr>
        <w:t xml:space="preserve"> behavior. Resource guarding is  when a dog reacts to a perceived threat to protect and guard what belongs to them, whether it is a person, a place, or a bone. Lulu would become aggressive to protect and guard what she considered hers. My friends had a four year old daughter and were worried Lulu would become aggressive to her. They had to return Lulu to the Rescue. In the meantime she was provided with extensive training and saw a behaviorist. The Rescue </w:t>
      </w:r>
      <w:r w:rsidR="00C20E67" w:rsidRPr="004C76E3">
        <w:rPr>
          <w:rFonts w:eastAsia="Georgia"/>
          <w:sz w:val="22"/>
          <w:szCs w:val="22"/>
        </w:rPr>
        <w:t xml:space="preserve">had a tough time finding a new foster home for her. She was at risk of going into boarding which would be detrimental for a dog like her. Finally Kristen and her husband stepped up to foster her. In the meantime, Andres and Johanna had posted her story to Facebook. I asked if they thought she would like Vermont, and they enthusiastically agreed she would. So I started the long adoption process. </w:t>
      </w:r>
    </w:p>
    <w:p w14:paraId="3F0C23DE" w14:textId="14BCE90E"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On Mother’s Day, May 9, 2016, her foster mom, Kristen and her trainer, Ashley, drove her to me from Boston. I’ll never forget that day meeting Lulu for the first time here at the Pond. We all took a walk together with their dogs and Lulu. Within a few minutes she was comfortable with me. Ashley taught me how to use the command “heel” and taught me some rules about how to walk a dog. I needed to be the pack leader and keep her at my side, not let her go out in front. After a few hours, Ashley and Kristen left, and Lulu and I had to figure things out on our own. I learned that she was awesome on the leash and was very well trained, but she obviously had deep trauma and was afraid of many things. She was afraid of the dark, of evening coming on and the sound of tree-frogs. She was afraid of gunshot, thunder, and fireworks. She would tremble when car lights came through the windows at night and moved across the wall. I would just hold her and tell her I would take care of her. Her first instinct was always to hide, to go under something, to make herself small. She just wanted a safe, small, den. </w:t>
      </w:r>
    </w:p>
    <w:p w14:paraId="652BFFAB" w14:textId="5544DB1E"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I remember the first time she met Butch while we were walking around the lake on the second day I had her. When he put out his hand, she lunged at him and growled. On leash she was protective of me (resource guarding). I learned that no one could approach us directly while we were attached to each other, so I never allowed that to happen. Over time, I learned all of Lulu’s triggers and would do all I could to protect her from herself. </w:t>
      </w:r>
    </w:p>
    <w:p w14:paraId="5D5F7377" w14:textId="21C4A52E"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I also learned that she was sweet, funny, and smart. So intelligent! I only had to teach her something once, and she got it. She could tell time and would sometimes remind me it was dinner time, but she would patiently wait while I prepared my dinner. As long as I was in the kitchen, she knew dinner was on the way. She loved peanut butter and </w:t>
      </w:r>
      <w:proofErr w:type="spellStart"/>
      <w:r w:rsidR="00C20E67" w:rsidRPr="004C76E3">
        <w:rPr>
          <w:rFonts w:eastAsia="Georgia"/>
          <w:sz w:val="22"/>
          <w:szCs w:val="22"/>
        </w:rPr>
        <w:t>sunbutter</w:t>
      </w:r>
      <w:proofErr w:type="spellEnd"/>
      <w:r w:rsidR="00C20E67" w:rsidRPr="004C76E3">
        <w:rPr>
          <w:rFonts w:eastAsia="Georgia"/>
          <w:sz w:val="22"/>
          <w:szCs w:val="22"/>
        </w:rPr>
        <w:t xml:space="preserve"> and sardines, and was highly food motivated. She could solve food puzzles in under a minute and loved to play canine enrichment games. In the morning before breakfast, she would run back and forth to let me know it was time for the bone game. I would say, “Go find your bone” and she would dig in the edges of her pillow and come to me with her marrow bone, talking to me in her “I’m-so-excited-voice” as she dropped it in my hand. I would smear </w:t>
      </w:r>
      <w:proofErr w:type="spellStart"/>
      <w:r w:rsidR="00C20E67" w:rsidRPr="004C76E3">
        <w:rPr>
          <w:rFonts w:eastAsia="Georgia"/>
          <w:sz w:val="22"/>
          <w:szCs w:val="22"/>
        </w:rPr>
        <w:t>sunbutter</w:t>
      </w:r>
      <w:proofErr w:type="spellEnd"/>
      <w:r w:rsidR="00C20E67" w:rsidRPr="004C76E3">
        <w:rPr>
          <w:rFonts w:eastAsia="Georgia"/>
          <w:sz w:val="22"/>
          <w:szCs w:val="22"/>
        </w:rPr>
        <w:t xml:space="preserve"> inside of it as she ran back to her pillow and waited patiently until I brought it to her.</w:t>
      </w:r>
    </w:p>
    <w:p w14:paraId="18B3DA74" w14:textId="7109C521"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She loved hikes and with her three legs could hike even steep trails. She loved finding scat and rolling in it on the trails. I had to pay attention to how hard she was sniffing </w:t>
      </w:r>
      <w:r w:rsidR="00C20E67" w:rsidRPr="004C76E3">
        <w:rPr>
          <w:rFonts w:eastAsia="Georgia"/>
          <w:sz w:val="22"/>
          <w:szCs w:val="22"/>
        </w:rPr>
        <w:lastRenderedPageBreak/>
        <w:t xml:space="preserve">something to pull her away from it, so we wouldn’t have a stinky ride home! She loved to travel, and we would take trips to Boston and other parts of New England to see friends. </w:t>
      </w:r>
    </w:p>
    <w:p w14:paraId="4277661E" w14:textId="672332E7"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Lulu loved to bask in the sun on the dock or the chaise lounge. She loved to run in the snow or on grass and flip her body and play like a gymnast. Meeting strangers at the house became a game. We had a routine when friends came over to the house: She would “kennel up,” then I would hand my friends some treats and tell them to give her a command like high five, back up, down, sit, spin, and speak. I would let her out of the kennel and she would run to my friend and sit expectantly. She loved to perform for treats. She learned that anyone I invited into the house was a friend. Once she met you, she remembered you and was your friend.</w:t>
      </w:r>
    </w:p>
    <w:p w14:paraId="744B2A0D" w14:textId="5697E2E8"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Our walks around the lake were easy. She loved her walks and all the smelling she got to do. She never pulled on the leash or was reactive on the leash. She ignored other people and other dogs. If I started chatting with a neighbor during our walk, she would just lie down and patiently wait. Sometimes there were dogs off-leash on our walks. They would rush up to Lulu, so to protect them and Lulu, I would pick her up so there would be no chance of aggression. As long as she was in my arms, she was safe. </w:t>
      </w:r>
    </w:p>
    <w:p w14:paraId="4B3CB216" w14:textId="6F225516"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I also figured out that I had to light us up in the winter to walk her in the dark. I got a light harness for her, plus her e-collar light and I wore a super-bright headlight. She learned to be comfortable walking in the dark. I learned to bundle her feet up on those frigid Vermont blue-sky days so she wouldn’t get frostbite. She was so good and patient about giving me her paws and letting me take care of her.</w:t>
      </w:r>
    </w:p>
    <w:p w14:paraId="0404B94B" w14:textId="033CE204"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It was a long, slow process of gaining her trust. It was not always easy. She could be unpredictable, but I paid attention and made sure she understood that I was her Alpha. The few times she was aggressive with me, I quickly  laid her down and waited until she sighed deeply from resignation. It honestly tore me up when she bit Tammy. I felt horrible and so much empathy for what Tammy went through. Lu and I were two years into our process and I was so worried she would be taken from me. It was a horrible time. </w:t>
      </w:r>
    </w:p>
    <w:p w14:paraId="2B2F829B" w14:textId="5BCFA8F6"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Her anxiety of losing me was palpable even recently. She hated when I would get on the paddleboard or scull or go for a swim; she would stand at the end of the dock and cry and worry. Was she worried I wasn’t coming back or worried I wasn’t safe? I’ll never be sure. In the house and yard she was a resource guarder, always barking at those who were passing by, whether on the road or on the water. I tried to break her of this habit by letting her know these were our “friends,” but it was hard to convince her. As we became more attached to each other, I could not leave her at our favorite kennel, Alaina’s Canine Country </w:t>
      </w:r>
      <w:r w:rsidR="00C20E67" w:rsidRPr="004C76E3">
        <w:rPr>
          <w:rFonts w:eastAsia="Georgia"/>
          <w:sz w:val="22"/>
          <w:szCs w:val="22"/>
        </w:rPr>
        <w:t xml:space="preserve">Club. She would cry all day. Alaina loved her to pieces but Lu was too anxious. Thank goodness for Cliff (CD Carpentry), who was willing to come stay with her when I needed to leave town. He has known her since I got her and has been her friend. He was someone she trusted to take care of her. </w:t>
      </w:r>
    </w:p>
    <w:p w14:paraId="48FA35AB" w14:textId="40CEE48C"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It was the dark that eventually killed her. I had gone to bed, and as she went downstairs to her bed, she fell down the first flight of steps. I ran when I heard the tumble and carried her downstairs. She seemed fine and was able to walk. We went to Boston and took a long walk along the Mystic River last weekend. She walked around the lake with my good friends Martha and Joe on Monday. They fell in love with her quickly. But by Monday evening, I could tell something was wrong. She didn’t care about dinner. On Tuesday morning, she could not walk up the stairs, so I spent the morning at the vet with her. Without even touching her, the vet  misdiagnosed her by declaring it was a pinched nerve and that this is common in tripods. By Wednesday she could not stand up, and I began the long 48 hour process of rushing her to 3 different animal hospitals in New Hampshire, Burlington, and then Massachusetts. Her MRI showed an exploded disc that was compressing her spinal cord. The 72 hour delay caused irreversible damage, and the paralysis set in. It was heart-wrenching as I said goodbye to her at 2:45 a.m. Friday morning.</w:t>
      </w:r>
    </w:p>
    <w:p w14:paraId="410C2624" w14:textId="3D1A57DA"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Yesterday was the first day I walked around the lake without her in six and half years. Every curve holds her memory. I felt naked without her. There were people on the lake she would always stop and greet if they were around: Bill was her best buddy. And Beth is a dog-whisperer.  And even after 5 years of Uncle Bob and Aunt </w:t>
      </w:r>
      <w:proofErr w:type="spellStart"/>
      <w:r w:rsidR="00C20E67" w:rsidRPr="004C76E3">
        <w:rPr>
          <w:rFonts w:eastAsia="Georgia"/>
          <w:sz w:val="22"/>
          <w:szCs w:val="22"/>
        </w:rPr>
        <w:t>Cinnie</w:t>
      </w:r>
      <w:proofErr w:type="spellEnd"/>
      <w:r w:rsidR="00C20E67" w:rsidRPr="004C76E3">
        <w:rPr>
          <w:rFonts w:eastAsia="Georgia"/>
          <w:sz w:val="22"/>
          <w:szCs w:val="22"/>
        </w:rPr>
        <w:t xml:space="preserve"> not coming to their cottage, she still tries to stop there, and tells me we should go in. I have to remind her they are not there. </w:t>
      </w:r>
    </w:p>
    <w:p w14:paraId="08913C95" w14:textId="0EA606A3"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What I want you to know is that she was not a vicious dog. She was a fearful and scared dog who learned to trust and love. Her aggression was not because she was inherently vicious. It was how she learned to hold on to what she thought was hers. I was her resource. She guarded me and our property at all costs. She had lots of human friends who have reached out to me in the past few days. She was a special dog, with special needs. I would not trade my journey with her for all the gold in the world. She taught me to not give up, to hold the course. To love deeply. Lulu is still in every room of my house. There will not be a day that I don’t think about her and miss her presence. </w:t>
      </w:r>
    </w:p>
    <w:p w14:paraId="64550F49" w14:textId="40E466FE"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 xml:space="preserve">To those of you who she hurt or scared, I am truly sorry. I hope you are able to understand her a little better now. I will forever be grateful to Frank Sears who understood her and showed his generosity and compassion, as well as Bill, Beth, and Cliff, who were immediate and unwavering friends to her. And thank you to my </w:t>
      </w:r>
      <w:r w:rsidR="00C20E67" w:rsidRPr="004C76E3">
        <w:rPr>
          <w:rFonts w:eastAsia="Georgia"/>
          <w:sz w:val="22"/>
          <w:szCs w:val="22"/>
        </w:rPr>
        <w:lastRenderedPageBreak/>
        <w:t>neighbors Barb and Rob who always included her in their greeting, “Hi Lulu, how are you today?”</w:t>
      </w:r>
    </w:p>
    <w:p w14:paraId="408AED97" w14:textId="7D58AA5B" w:rsidR="00C20E67" w:rsidRPr="004C76E3" w:rsidRDefault="00CC7678" w:rsidP="00C20E67">
      <w:pPr>
        <w:jc w:val="both"/>
        <w:rPr>
          <w:rFonts w:eastAsia="Georgia"/>
          <w:sz w:val="22"/>
          <w:szCs w:val="22"/>
        </w:rPr>
      </w:pPr>
      <w:r>
        <w:rPr>
          <w:rFonts w:eastAsia="Georgia"/>
          <w:sz w:val="22"/>
          <w:szCs w:val="22"/>
        </w:rPr>
        <w:t xml:space="preserve">    </w:t>
      </w:r>
      <w:proofErr w:type="spellStart"/>
      <w:r w:rsidR="00C20E67" w:rsidRPr="004C76E3">
        <w:rPr>
          <w:rFonts w:eastAsia="Georgia"/>
          <w:sz w:val="22"/>
          <w:szCs w:val="22"/>
        </w:rPr>
        <w:t>Bri</w:t>
      </w:r>
      <w:proofErr w:type="spellEnd"/>
      <w:r w:rsidR="00C20E67" w:rsidRPr="004C76E3">
        <w:rPr>
          <w:rFonts w:eastAsia="Georgia"/>
          <w:sz w:val="22"/>
          <w:szCs w:val="22"/>
        </w:rPr>
        <w:t>, Director of Adoptions, Last Hope K-9, messaged me through Facebook:</w:t>
      </w:r>
    </w:p>
    <w:p w14:paraId="2CC99F16" w14:textId="75B8CDB2"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“Roxane, I am so unbelievably sorry to hear about Lulu. I remember when she finally found you in 2016. She had such a long road in rescue before that and I truly believe it was all because she needed/was really meant to be  yours in the end. I’ve enjoyed so much seeing your posts about her over the years, everyone made me smile because it was so clear you 2 were meant to be and all her trials and tribulations were worth it. You were an amazing mother to her. I’m thinking of you and sending so much love. I hope you know you were her hero, for sure, And I know she was a special girl. I am so sorry for your loss but I hope it does bring peace knowing you gave her the true, unconditional love she needed to be the Lulu you knew.”</w:t>
      </w:r>
    </w:p>
    <w:p w14:paraId="77C0CD02" w14:textId="0BE5DCC1" w:rsidR="00C20E67" w:rsidRPr="004C76E3" w:rsidRDefault="00CC7678" w:rsidP="00C20E67">
      <w:pPr>
        <w:jc w:val="both"/>
        <w:rPr>
          <w:rFonts w:eastAsia="Georgia"/>
          <w:sz w:val="22"/>
          <w:szCs w:val="22"/>
        </w:rPr>
      </w:pPr>
      <w:r>
        <w:rPr>
          <w:rFonts w:eastAsia="Georgia"/>
          <w:sz w:val="22"/>
          <w:szCs w:val="22"/>
        </w:rPr>
        <w:t xml:space="preserve">    </w:t>
      </w:r>
      <w:r w:rsidR="00C20E67" w:rsidRPr="004C76E3">
        <w:rPr>
          <w:rFonts w:eastAsia="Georgia"/>
          <w:sz w:val="22"/>
          <w:szCs w:val="22"/>
        </w:rPr>
        <w:t>The truth is that I am no hero. Lulu gave as much to me as I ever gave to her. She gave me a reason to get outside every day and move my body. She gave me security and joy and her sense of humor, anxiety, and unconditional love made me a more compassionate human.</w:t>
      </w:r>
    </w:p>
    <w:p w14:paraId="3A85CCE6" w14:textId="77777777" w:rsidR="00C20E67" w:rsidRPr="004C76E3" w:rsidRDefault="00C20E67" w:rsidP="00C20E67">
      <w:pPr>
        <w:jc w:val="both"/>
        <w:rPr>
          <w:rFonts w:eastAsia="Georgia"/>
          <w:sz w:val="22"/>
          <w:szCs w:val="22"/>
        </w:rPr>
      </w:pPr>
    </w:p>
    <w:p w14:paraId="3A12611B" w14:textId="1A1B3EC9" w:rsidR="00C20E67" w:rsidRPr="004C76E3" w:rsidRDefault="00CC7678" w:rsidP="00CC7678">
      <w:pPr>
        <w:jc w:val="center"/>
        <w:rPr>
          <w:rFonts w:eastAsia="Georgia"/>
          <w:sz w:val="22"/>
          <w:szCs w:val="22"/>
        </w:rPr>
      </w:pPr>
      <w:r>
        <w:rPr>
          <w:noProof/>
        </w:rPr>
        <w:drawing>
          <wp:inline distT="0" distB="0" distL="0" distR="0" wp14:anchorId="66914D48" wp14:editId="530672C0">
            <wp:extent cx="2209800" cy="2946838"/>
            <wp:effectExtent l="38100" t="38100" r="38100" b="444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21009" cy="2961785"/>
                    </a:xfrm>
                    <a:prstGeom prst="rect">
                      <a:avLst/>
                    </a:prstGeom>
                    <a:noFill/>
                    <a:ln w="38100">
                      <a:solidFill>
                        <a:schemeClr val="tx1"/>
                      </a:solidFill>
                    </a:ln>
                  </pic:spPr>
                </pic:pic>
              </a:graphicData>
            </a:graphic>
          </wp:inline>
        </w:drawing>
      </w:r>
    </w:p>
    <w:p w14:paraId="6E242292" w14:textId="7E24CE25" w:rsidR="00C20E67" w:rsidRPr="004C76E3" w:rsidRDefault="006101D9" w:rsidP="006101D9">
      <w:pPr>
        <w:jc w:val="center"/>
        <w:rPr>
          <w:sz w:val="22"/>
          <w:szCs w:val="22"/>
        </w:rPr>
      </w:pPr>
      <w:r>
        <w:rPr>
          <w:sz w:val="22"/>
          <w:szCs w:val="22"/>
        </w:rPr>
        <w:t>Roxane and Lulu</w:t>
      </w:r>
    </w:p>
    <w:p w14:paraId="7B4F2C1A" w14:textId="77777777" w:rsidR="00C20E67" w:rsidRPr="004C76E3" w:rsidRDefault="00C20E67" w:rsidP="00C20E67">
      <w:pPr>
        <w:jc w:val="both"/>
        <w:rPr>
          <w:sz w:val="22"/>
          <w:szCs w:val="22"/>
        </w:rPr>
      </w:pPr>
    </w:p>
    <w:p w14:paraId="275BE565" w14:textId="77777777" w:rsidR="00C20E67" w:rsidRPr="004C76E3" w:rsidRDefault="00C20E67" w:rsidP="00C20E67">
      <w:pPr>
        <w:jc w:val="both"/>
        <w:rPr>
          <w:sz w:val="22"/>
          <w:szCs w:val="22"/>
        </w:rPr>
      </w:pPr>
    </w:p>
    <w:p w14:paraId="4ED3B216" w14:textId="10F12FE1" w:rsidR="00C20E67" w:rsidRDefault="00814F49" w:rsidP="00CC7678">
      <w:pPr>
        <w:pStyle w:val="NormalWeb"/>
        <w:spacing w:before="0" w:after="0"/>
        <w:jc w:val="both"/>
        <w:rPr>
          <w:rFonts w:ascii="Times New Roman" w:hAnsi="Times New Roman"/>
          <w:b/>
          <w:bCs/>
          <w:szCs w:val="24"/>
        </w:rPr>
      </w:pPr>
      <w:r>
        <w:rPr>
          <w:rFonts w:ascii="Times New Roman" w:hAnsi="Times New Roman"/>
          <w:b/>
          <w:bCs/>
          <w:color w:val="333333"/>
          <w:sz w:val="28"/>
          <w:szCs w:val="28"/>
        </w:rPr>
        <w:t xml:space="preserve">       </w:t>
      </w:r>
    </w:p>
    <w:p w14:paraId="541479EF" w14:textId="0621BFB7" w:rsidR="00C20E67" w:rsidRDefault="00C20E67" w:rsidP="00AC6DB7">
      <w:pPr>
        <w:pStyle w:val="PlainText"/>
        <w:jc w:val="center"/>
        <w:rPr>
          <w:rFonts w:ascii="Times New Roman" w:hAnsi="Times New Roman"/>
          <w:b/>
          <w:bCs/>
          <w:sz w:val="24"/>
          <w:szCs w:val="24"/>
        </w:rPr>
      </w:pPr>
    </w:p>
    <w:p w14:paraId="7070408F" w14:textId="77777777" w:rsidR="00AC6DB7" w:rsidRPr="00AC6DB7" w:rsidRDefault="00AC6DB7" w:rsidP="00AC6DB7">
      <w:pPr>
        <w:pStyle w:val="PlainText"/>
        <w:jc w:val="center"/>
        <w:rPr>
          <w:rFonts w:ascii="Times New Roman" w:hAnsi="Times New Roman"/>
          <w:b/>
          <w:bCs/>
        </w:rPr>
      </w:pPr>
    </w:p>
    <w:p w14:paraId="20DFCF5E" w14:textId="77777777" w:rsidR="00747EE0" w:rsidRDefault="00747EE0" w:rsidP="003B2B71">
      <w:pPr>
        <w:pStyle w:val="PlainText"/>
        <w:jc w:val="both"/>
        <w:rPr>
          <w:rFonts w:ascii="Times New Roman" w:hAnsi="Times New Roman"/>
          <w:b/>
          <w:bCs/>
          <w:sz w:val="22"/>
          <w:szCs w:val="22"/>
        </w:rPr>
        <w:sectPr w:rsidR="00747EE0" w:rsidSect="00747EE0">
          <w:type w:val="continuous"/>
          <w:pgSz w:w="12240" w:h="15840" w:code="1"/>
          <w:pgMar w:top="720" w:right="720" w:bottom="144" w:left="720" w:header="720" w:footer="720" w:gutter="0"/>
          <w:pgBorders w:offsetFrom="page">
            <w:top w:val="single" w:sz="4" w:space="24" w:color="auto"/>
            <w:left w:val="single" w:sz="4" w:space="24" w:color="auto"/>
            <w:bottom w:val="single" w:sz="4" w:space="24" w:color="auto"/>
            <w:right w:val="single" w:sz="4" w:space="24" w:color="auto"/>
          </w:pgBorders>
          <w:cols w:num="2" w:sep="1" w:space="720"/>
          <w:noEndnote/>
        </w:sectPr>
      </w:pPr>
    </w:p>
    <w:p w14:paraId="5AFA9A1A" w14:textId="3665F668" w:rsidR="00F919E8" w:rsidRDefault="00747EE0" w:rsidP="003B2B71">
      <w:pPr>
        <w:pStyle w:val="PlainText"/>
        <w:jc w:val="both"/>
        <w:rPr>
          <w:rFonts w:ascii="Times New Roman" w:hAnsi="Times New Roman"/>
          <w:b/>
          <w:bCs/>
          <w:sz w:val="22"/>
          <w:szCs w:val="22"/>
        </w:rPr>
      </w:pPr>
      <w:r>
        <w:rPr>
          <w:noProof/>
        </w:rPr>
        <w:drawing>
          <wp:inline distT="0" distB="0" distL="0" distR="0" wp14:anchorId="75EA6A1B" wp14:editId="43AF47E5">
            <wp:extent cx="6734175" cy="4686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DEAA19-60E5-4B11-867C-056F1C15477C"/>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734175" cy="4686300"/>
                    </a:xfrm>
                    <a:prstGeom prst="rect">
                      <a:avLst/>
                    </a:prstGeom>
                    <a:noFill/>
                    <a:ln>
                      <a:noFill/>
                    </a:ln>
                  </pic:spPr>
                </pic:pic>
              </a:graphicData>
            </a:graphic>
          </wp:inline>
        </w:drawing>
      </w:r>
    </w:p>
    <w:p w14:paraId="6E5E4C2C" w14:textId="77777777" w:rsidR="00151CDD" w:rsidRPr="00151CDD" w:rsidRDefault="00151CDD" w:rsidP="00151CDD">
      <w:pPr>
        <w:pStyle w:val="PlainText"/>
        <w:jc w:val="center"/>
        <w:rPr>
          <w:rFonts w:ascii="Times New Roman" w:hAnsi="Times New Roman"/>
          <w:b/>
          <w:bCs/>
          <w:sz w:val="24"/>
          <w:szCs w:val="24"/>
        </w:rPr>
      </w:pPr>
      <w:r w:rsidRPr="00151CDD">
        <w:rPr>
          <w:rFonts w:ascii="Times New Roman" w:hAnsi="Times New Roman"/>
          <w:b/>
          <w:bCs/>
          <w:sz w:val="24"/>
          <w:szCs w:val="24"/>
        </w:rPr>
        <w:t>PAID POLITICAL ADVERTISEMENT</w:t>
      </w:r>
    </w:p>
    <w:p w14:paraId="1B369383" w14:textId="5979AD35" w:rsidR="00C20E67" w:rsidRDefault="00C20E67" w:rsidP="00C20E67">
      <w:pPr>
        <w:jc w:val="center"/>
        <w:rPr>
          <w:b/>
          <w:bCs/>
        </w:rPr>
      </w:pPr>
      <w:r>
        <w:rPr>
          <w:b/>
          <w:bCs/>
        </w:rPr>
        <w:lastRenderedPageBreak/>
        <w:t xml:space="preserve">PAID POLITICAL ADVERTISEMENT </w:t>
      </w:r>
    </w:p>
    <w:p w14:paraId="10F66F2F" w14:textId="40FA0CA2" w:rsidR="00151CDD" w:rsidRPr="001746CA" w:rsidRDefault="00976689" w:rsidP="00976689">
      <w:pPr>
        <w:rPr>
          <w:b/>
          <w:bCs/>
          <w:sz w:val="16"/>
          <w:szCs w:val="16"/>
        </w:rPr>
      </w:pPr>
      <w:r>
        <w:rPr>
          <w:noProof/>
        </w:rPr>
        <w:drawing>
          <wp:inline distT="0" distB="0" distL="0" distR="0" wp14:anchorId="4C9AF273" wp14:editId="6F53F1FA">
            <wp:extent cx="3000375" cy="4227533"/>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a:stretch/>
                  </pic:blipFill>
                  <pic:spPr bwMode="auto">
                    <a:xfrm>
                      <a:off x="0" y="0"/>
                      <a:ext cx="3017019" cy="4250985"/>
                    </a:xfrm>
                    <a:prstGeom prst="rect">
                      <a:avLst/>
                    </a:prstGeom>
                    <a:noFill/>
                    <a:ln>
                      <a:noFill/>
                    </a:ln>
                  </pic:spPr>
                </pic:pic>
              </a:graphicData>
            </a:graphic>
          </wp:inline>
        </w:drawing>
      </w:r>
      <w:r>
        <w:rPr>
          <w:noProof/>
        </w:rPr>
        <w:drawing>
          <wp:inline distT="0" distB="0" distL="0" distR="0" wp14:anchorId="1C2B5220" wp14:editId="18D02FB1">
            <wp:extent cx="3848100" cy="3600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r:link="rId33" cstate="print">
                      <a:extLst>
                        <a:ext uri="{28A0092B-C50C-407E-A947-70E740481C1C}">
                          <a14:useLocalDpi xmlns:a14="http://schemas.microsoft.com/office/drawing/2010/main" val="0"/>
                        </a:ext>
                      </a:extLst>
                    </a:blip>
                    <a:srcRect l="8013" t="8421" r="8892" b="44770"/>
                    <a:stretch/>
                  </pic:blipFill>
                  <pic:spPr bwMode="auto">
                    <a:xfrm>
                      <a:off x="0" y="0"/>
                      <a:ext cx="3848100" cy="3600450"/>
                    </a:xfrm>
                    <a:prstGeom prst="rect">
                      <a:avLst/>
                    </a:prstGeom>
                    <a:noFill/>
                    <a:ln>
                      <a:noFill/>
                    </a:ln>
                    <a:extLst>
                      <a:ext uri="{53640926-AAD7-44D8-BBD7-CCE9431645EC}">
                        <a14:shadowObscured xmlns:a14="http://schemas.microsoft.com/office/drawing/2010/main"/>
                      </a:ext>
                    </a:extLst>
                  </pic:spPr>
                </pic:pic>
              </a:graphicData>
            </a:graphic>
          </wp:inline>
        </w:drawing>
      </w:r>
    </w:p>
    <w:p w14:paraId="1DD626C7" w14:textId="32C23EB5" w:rsidR="00C22C95" w:rsidRDefault="00151CDD" w:rsidP="00747EE0">
      <w:pPr>
        <w:pStyle w:val="Heading5"/>
        <w:jc w:val="both"/>
        <w:rPr>
          <w:b w:val="0"/>
          <w:bCs w:val="0"/>
          <w:szCs w:val="22"/>
        </w:rPr>
      </w:pPr>
      <w:r>
        <w:rPr>
          <w:b w:val="0"/>
          <w:bCs w:val="0"/>
          <w:szCs w:val="22"/>
        </w:rPr>
        <w:t xml:space="preserve">     </w:t>
      </w:r>
    </w:p>
    <w:p w14:paraId="60EC72EE" w14:textId="30A48CB4" w:rsidR="00C20E67" w:rsidRDefault="00C20E67" w:rsidP="00C20E67"/>
    <w:p w14:paraId="33B6B36D" w14:textId="030E34DE" w:rsidR="00C20E67" w:rsidRDefault="00C20E67" w:rsidP="00C20E67"/>
    <w:p w14:paraId="530EDB13" w14:textId="77777777" w:rsidR="00C20E67" w:rsidRPr="00C20E67" w:rsidRDefault="00C20E67" w:rsidP="00C20E67"/>
    <w:p w14:paraId="61D04B62" w14:textId="20E9C162" w:rsidR="006D4944" w:rsidRDefault="002905ED" w:rsidP="00F97A44">
      <w:pPr>
        <w:rPr>
          <w:b/>
          <w:bCs/>
        </w:rPr>
      </w:pPr>
      <w:r>
        <w:rPr>
          <w:noProof/>
        </w:rPr>
        <w:drawing>
          <wp:anchor distT="0" distB="0" distL="114300" distR="114300" simplePos="0" relativeHeight="251684864" behindDoc="0" locked="0" layoutInCell="1" allowOverlap="1" wp14:anchorId="766C4AD4" wp14:editId="41671DDE">
            <wp:simplePos x="0" y="0"/>
            <wp:positionH relativeFrom="column">
              <wp:posOffset>38100</wp:posOffset>
            </wp:positionH>
            <wp:positionV relativeFrom="paragraph">
              <wp:posOffset>38100</wp:posOffset>
            </wp:positionV>
            <wp:extent cx="3181350" cy="3211986"/>
            <wp:effectExtent l="38100" t="38100" r="38100" b="457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1350" cy="3211986"/>
                    </a:xfrm>
                    <a:prstGeom prst="rect">
                      <a:avLst/>
                    </a:prstGeom>
                    <a:noFill/>
                    <a:ln w="38100">
                      <a:solidFill>
                        <a:schemeClr val="tx1"/>
                      </a:solidFill>
                    </a:ln>
                  </pic:spPr>
                </pic:pic>
              </a:graphicData>
            </a:graphic>
          </wp:anchor>
        </w:drawing>
      </w:r>
      <w:r w:rsidR="00736E61">
        <w:rPr>
          <w:b/>
          <w:bCs/>
        </w:rPr>
        <w:t xml:space="preserve">      </w:t>
      </w:r>
      <w:r>
        <w:rPr>
          <w:b/>
          <w:bCs/>
        </w:rPr>
        <w:tab/>
        <w:t xml:space="preserve">  </w:t>
      </w:r>
      <w:r w:rsidR="00736E61">
        <w:rPr>
          <w:b/>
          <w:bCs/>
        </w:rPr>
        <w:t xml:space="preserve">  </w:t>
      </w:r>
      <w:r w:rsidR="006D4944">
        <w:rPr>
          <w:b/>
          <w:bCs/>
        </w:rPr>
        <w:t xml:space="preserve">PAID POLITICAL ADVERTISEMENT </w:t>
      </w:r>
    </w:p>
    <w:p w14:paraId="1D9A2BBB" w14:textId="7A6E2344" w:rsidR="002905ED" w:rsidRPr="002905ED" w:rsidRDefault="002905ED" w:rsidP="00F97A44">
      <w:pPr>
        <w:rPr>
          <w:sz w:val="16"/>
          <w:szCs w:val="16"/>
        </w:rPr>
      </w:pPr>
    </w:p>
    <w:p w14:paraId="76D48A51" w14:textId="065A517E" w:rsidR="006D4944" w:rsidRDefault="00736E61" w:rsidP="00F97A44">
      <w:pPr>
        <w:jc w:val="center"/>
        <w:rPr>
          <w:b/>
          <w:bCs/>
        </w:rPr>
      </w:pPr>
      <w:r w:rsidRPr="00F97A44">
        <w:rPr>
          <w:b/>
          <w:bCs/>
        </w:rPr>
        <w:t>TERRY WILLIAMS</w:t>
      </w:r>
    </w:p>
    <w:p w14:paraId="17B8FFBE" w14:textId="77777777" w:rsidR="00736E61" w:rsidRPr="002905ED" w:rsidRDefault="00736E61" w:rsidP="00F97A44">
      <w:pPr>
        <w:jc w:val="center"/>
        <w:rPr>
          <w:b/>
          <w:bCs/>
          <w:sz w:val="16"/>
          <w:szCs w:val="16"/>
        </w:rPr>
      </w:pPr>
    </w:p>
    <w:p w14:paraId="7254C81D" w14:textId="5AE52689" w:rsidR="00736E61" w:rsidRDefault="00F97A44" w:rsidP="00F97A44">
      <w:r>
        <w:t xml:space="preserve">     I would appreciate your vote on November 8</w:t>
      </w:r>
      <w:r w:rsidRPr="00736E61">
        <w:rPr>
          <w:vertAlign w:val="superscript"/>
        </w:rPr>
        <w:t>th</w:t>
      </w:r>
      <w:r w:rsidR="00736E61">
        <w:t>.</w:t>
      </w:r>
      <w:r>
        <w:br/>
      </w:r>
      <w:r w:rsidR="00736E61">
        <w:t xml:space="preserve">        </w:t>
      </w:r>
      <w:r>
        <w:t>*</w:t>
      </w:r>
      <w:r w:rsidR="00736E61">
        <w:t xml:space="preserve"> </w:t>
      </w:r>
      <w:r>
        <w:t xml:space="preserve">I am running as a Republican candidate for </w:t>
      </w:r>
      <w:r w:rsidR="00736E61">
        <w:t xml:space="preserve"> </w:t>
      </w:r>
    </w:p>
    <w:p w14:paraId="25ED6403" w14:textId="20A1490B" w:rsidR="00736E61" w:rsidRDefault="00736E61" w:rsidP="00F97A44">
      <w:r>
        <w:t xml:space="preserve">             </w:t>
      </w:r>
      <w:r w:rsidR="00F97A44">
        <w:t xml:space="preserve">Vermont </w:t>
      </w:r>
      <w:r>
        <w:t>S</w:t>
      </w:r>
      <w:r w:rsidR="00F97A44">
        <w:t>enate</w:t>
      </w:r>
      <w:r>
        <w:t xml:space="preserve"> for Rutland County</w:t>
      </w:r>
      <w:r w:rsidR="00F97A44">
        <w:br/>
      </w:r>
      <w:r>
        <w:t xml:space="preserve">       </w:t>
      </w:r>
      <w:r w:rsidR="00F97A44">
        <w:t>*</w:t>
      </w:r>
      <w:r>
        <w:t xml:space="preserve"> </w:t>
      </w:r>
      <w:r w:rsidR="00F97A44">
        <w:t xml:space="preserve">A community leader dedicated to maintaining </w:t>
      </w:r>
      <w:r>
        <w:t xml:space="preserve"> </w:t>
      </w:r>
    </w:p>
    <w:p w14:paraId="2071D507" w14:textId="79A01942" w:rsidR="00736E61" w:rsidRDefault="00736E61" w:rsidP="00F97A44">
      <w:r>
        <w:t xml:space="preserve">             </w:t>
      </w:r>
      <w:r w:rsidR="00F97A44">
        <w:t xml:space="preserve">traditional Vermont values and </w:t>
      </w:r>
      <w:r w:rsidR="00D55648">
        <w:t>“</w:t>
      </w:r>
      <w:r w:rsidR="00F97A44">
        <w:t xml:space="preserve">Keeping </w:t>
      </w:r>
    </w:p>
    <w:p w14:paraId="303D01B5" w14:textId="2DECC7E9" w:rsidR="00736E61" w:rsidRDefault="00736E61" w:rsidP="00F97A44">
      <w:r>
        <w:t xml:space="preserve">             </w:t>
      </w:r>
      <w:r w:rsidR="00F97A44">
        <w:t>Vermont</w:t>
      </w:r>
      <w:r>
        <w:t xml:space="preserve"> </w:t>
      </w:r>
      <w:r w:rsidR="00F97A44">
        <w:t>-Vermont</w:t>
      </w:r>
      <w:r w:rsidR="00D55648">
        <w:t>”</w:t>
      </w:r>
      <w:r w:rsidR="00F97A44">
        <w:br/>
      </w:r>
      <w:r>
        <w:t xml:space="preserve">      </w:t>
      </w:r>
      <w:r w:rsidR="00F97A44">
        <w:t>*</w:t>
      </w:r>
      <w:r>
        <w:t xml:space="preserve"> </w:t>
      </w:r>
      <w:r w:rsidR="00F97A44">
        <w:t>Born in Rutland raised in Poultney</w:t>
      </w:r>
      <w:r w:rsidR="00F97A44">
        <w:br/>
      </w:r>
      <w:r>
        <w:t xml:space="preserve">      </w:t>
      </w:r>
      <w:r w:rsidR="00F97A44">
        <w:t>*</w:t>
      </w:r>
      <w:r>
        <w:t xml:space="preserve"> </w:t>
      </w:r>
      <w:r w:rsidR="00F97A44">
        <w:t>Fiscally Conservative</w:t>
      </w:r>
      <w:r w:rsidR="00F97A44">
        <w:br/>
      </w:r>
      <w:r>
        <w:t xml:space="preserve">      </w:t>
      </w:r>
      <w:r w:rsidR="00F97A44">
        <w:t>*</w:t>
      </w:r>
      <w:r>
        <w:t xml:space="preserve"> </w:t>
      </w:r>
      <w:r w:rsidR="00F97A44">
        <w:t xml:space="preserve">I have and will continue to support and defend the </w:t>
      </w:r>
    </w:p>
    <w:p w14:paraId="063C9D67" w14:textId="77777777" w:rsidR="00736E61" w:rsidRDefault="00736E61" w:rsidP="00F97A44">
      <w:r>
        <w:t xml:space="preserve">             </w:t>
      </w:r>
      <w:r w:rsidR="00F97A44">
        <w:t>constitution of the US and Vermont</w:t>
      </w:r>
      <w:r w:rsidR="00F97A44">
        <w:br/>
      </w:r>
      <w:r>
        <w:t xml:space="preserve">      </w:t>
      </w:r>
      <w:r w:rsidR="00F97A44">
        <w:t>*</w:t>
      </w:r>
      <w:r>
        <w:t xml:space="preserve"> </w:t>
      </w:r>
      <w:r w:rsidR="00F97A44">
        <w:t xml:space="preserve">I will ensure the elimination of waste, fraud and </w:t>
      </w:r>
    </w:p>
    <w:p w14:paraId="535CE07D" w14:textId="77777777" w:rsidR="00736E61" w:rsidRDefault="00736E61" w:rsidP="00F97A44">
      <w:r>
        <w:t xml:space="preserve">            </w:t>
      </w:r>
      <w:r w:rsidR="00F97A44">
        <w:t xml:space="preserve">abuse in state government and always keep you </w:t>
      </w:r>
    </w:p>
    <w:p w14:paraId="011CA697" w14:textId="00245A08" w:rsidR="00F97A44" w:rsidRPr="002905ED" w:rsidRDefault="00736E61" w:rsidP="00F97A44">
      <w:pPr>
        <w:rPr>
          <w:sz w:val="16"/>
          <w:szCs w:val="16"/>
        </w:rPr>
      </w:pPr>
      <w:r>
        <w:t xml:space="preserve">            </w:t>
      </w:r>
      <w:r w:rsidR="00F97A44">
        <w:t>informed.</w:t>
      </w:r>
      <w:r>
        <w:t xml:space="preserve">   </w:t>
      </w:r>
      <w:r w:rsidR="00F97A44" w:rsidRPr="00736E61">
        <w:rPr>
          <w:i/>
          <w:iCs/>
        </w:rPr>
        <w:t>Thank you</w:t>
      </w:r>
      <w:r w:rsidRPr="00736E61">
        <w:rPr>
          <w:i/>
          <w:iCs/>
        </w:rPr>
        <w:t xml:space="preserve"> for your support</w:t>
      </w:r>
      <w:r w:rsidR="00F97A44" w:rsidRPr="00736E61">
        <w:rPr>
          <w:i/>
          <w:iCs/>
        </w:rPr>
        <w:t>.</w:t>
      </w:r>
      <w:r w:rsidR="00F97A44" w:rsidRPr="00736E61">
        <w:rPr>
          <w:i/>
          <w:iCs/>
        </w:rPr>
        <w:br/>
      </w:r>
    </w:p>
    <w:p w14:paraId="4C786527" w14:textId="422DA558" w:rsidR="001746CA" w:rsidRDefault="00F97A44" w:rsidP="00C20E67">
      <w:pPr>
        <w:jc w:val="center"/>
        <w:rPr>
          <w:b/>
          <w:bCs/>
        </w:rPr>
      </w:pPr>
      <w:r w:rsidRPr="00736E61">
        <w:rPr>
          <w:b/>
          <w:bCs/>
        </w:rPr>
        <w:t>Terry Williams for Senate</w:t>
      </w:r>
      <w:r w:rsidRPr="00736E61">
        <w:rPr>
          <w:b/>
          <w:bCs/>
        </w:rPr>
        <w:br/>
      </w:r>
      <w:hyperlink r:id="rId35" w:tgtFrame="_blank" w:history="1">
        <w:r w:rsidRPr="00736E61">
          <w:rPr>
            <w:rStyle w:val="Hyperlink"/>
            <w:b/>
            <w:bCs/>
          </w:rPr>
          <w:t>www.terryforsenate.com</w:t>
        </w:r>
      </w:hyperlink>
      <w:r w:rsidRPr="00736E61">
        <w:rPr>
          <w:b/>
          <w:bCs/>
        </w:rPr>
        <w:br/>
      </w:r>
      <w:r w:rsidR="002905ED">
        <w:t xml:space="preserve">                                                                                   </w:t>
      </w:r>
      <w:hyperlink r:id="rId36" w:history="1">
        <w:r w:rsidR="007125E3" w:rsidRPr="004B7D9B">
          <w:rPr>
            <w:rStyle w:val="Hyperlink"/>
            <w:b/>
            <w:bCs/>
          </w:rPr>
          <w:t>terryforsenate3@gmail.com</w:t>
        </w:r>
      </w:hyperlink>
      <w:r w:rsidRPr="00736E61">
        <w:rPr>
          <w:b/>
          <w:bCs/>
        </w:rPr>
        <w:br/>
      </w:r>
      <w:r w:rsidR="00736E61">
        <w:rPr>
          <w:b/>
          <w:bCs/>
        </w:rPr>
        <w:t xml:space="preserve">                                                                                       </w:t>
      </w:r>
      <w:r w:rsidRPr="00736E61">
        <w:rPr>
          <w:b/>
          <w:bCs/>
        </w:rPr>
        <w:t>(802) 342-7306</w:t>
      </w:r>
      <w:r w:rsidRPr="00736E61">
        <w:rPr>
          <w:b/>
          <w:bCs/>
        </w:rPr>
        <w:br/>
      </w:r>
      <w:r w:rsidR="00814F49">
        <w:rPr>
          <w:b/>
          <w:bCs/>
        </w:rPr>
        <w:t xml:space="preserve">PAID POLITICAL ADVERTISEMENT </w:t>
      </w:r>
    </w:p>
    <w:p w14:paraId="66ABBF59" w14:textId="77777777" w:rsidR="00F23B4E" w:rsidRDefault="00F23B4E" w:rsidP="001746CA">
      <w:pPr>
        <w:pStyle w:val="PlainText"/>
        <w:jc w:val="both"/>
        <w:rPr>
          <w:rFonts w:ascii="Times New Roman" w:hAnsi="Times New Roman"/>
          <w:b/>
          <w:bCs/>
          <w:sz w:val="28"/>
          <w:szCs w:val="28"/>
        </w:rPr>
      </w:pPr>
      <w:r>
        <w:rPr>
          <w:noProof/>
        </w:rPr>
        <w:lastRenderedPageBreak/>
        <w:drawing>
          <wp:inline distT="0" distB="0" distL="0" distR="0" wp14:anchorId="4E0662A8" wp14:editId="3D9D662F">
            <wp:extent cx="6858000" cy="91154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8000" cy="9115425"/>
                    </a:xfrm>
                    <a:prstGeom prst="rect">
                      <a:avLst/>
                    </a:prstGeom>
                    <a:noFill/>
                    <a:ln>
                      <a:noFill/>
                    </a:ln>
                  </pic:spPr>
                </pic:pic>
              </a:graphicData>
            </a:graphic>
          </wp:inline>
        </w:drawing>
      </w:r>
    </w:p>
    <w:p w14:paraId="52CA2EB0" w14:textId="0556723D" w:rsidR="00082B07" w:rsidRDefault="00082B07" w:rsidP="001746CA">
      <w:pPr>
        <w:pStyle w:val="PlainText"/>
        <w:jc w:val="both"/>
        <w:rPr>
          <w:rFonts w:ascii="Times New Roman" w:hAnsi="Times New Roman"/>
          <w:b/>
          <w:bCs/>
          <w:sz w:val="28"/>
          <w:szCs w:val="28"/>
        </w:rPr>
        <w:sectPr w:rsidR="00082B07" w:rsidSect="00C4568D">
          <w:type w:val="continuous"/>
          <w:pgSz w:w="12240" w:h="15840" w:code="1"/>
          <w:pgMar w:top="720" w:right="720" w:bottom="144" w:left="720" w:header="720" w:footer="720" w:gutter="0"/>
          <w:pgBorders w:offsetFrom="page">
            <w:top w:val="single" w:sz="4" w:space="24" w:color="auto"/>
            <w:left w:val="single" w:sz="4" w:space="24" w:color="auto"/>
            <w:bottom w:val="single" w:sz="4" w:space="24" w:color="auto"/>
            <w:right w:val="single" w:sz="4" w:space="24" w:color="auto"/>
          </w:pgBorders>
          <w:cols w:sep="1" w:space="720"/>
          <w:noEndnote/>
        </w:sectPr>
      </w:pPr>
      <w:r>
        <w:rPr>
          <w:noProof/>
        </w:rPr>
        <w:lastRenderedPageBreak/>
        <w:drawing>
          <wp:inline distT="0" distB="0" distL="0" distR="0" wp14:anchorId="3248FE16" wp14:editId="5AF3CFE8">
            <wp:extent cx="6750050" cy="8791575"/>
            <wp:effectExtent l="38100" t="38100" r="31750" b="476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50050" cy="8791575"/>
                    </a:xfrm>
                    <a:prstGeom prst="rect">
                      <a:avLst/>
                    </a:prstGeom>
                    <a:noFill/>
                    <a:ln w="28575">
                      <a:solidFill>
                        <a:schemeClr val="tx1"/>
                      </a:solidFill>
                    </a:ln>
                  </pic:spPr>
                </pic:pic>
              </a:graphicData>
            </a:graphic>
          </wp:inline>
        </w:drawing>
      </w:r>
    </w:p>
    <w:p w14:paraId="0AEA61C6" w14:textId="51401C0A" w:rsidR="00157506" w:rsidRPr="00157506" w:rsidRDefault="00157506" w:rsidP="00F24005">
      <w:pPr>
        <w:shd w:val="clear" w:color="auto" w:fill="FFFFFF"/>
        <w:jc w:val="both"/>
        <w:rPr>
          <w:b/>
          <w:sz w:val="10"/>
          <w:szCs w:val="10"/>
        </w:rPr>
      </w:pPr>
    </w:p>
    <w:p w14:paraId="42F3C572" w14:textId="227A9FDD" w:rsidR="00333943" w:rsidRDefault="00A81CA8" w:rsidP="00333943">
      <w:pPr>
        <w:pStyle w:val="Body"/>
        <w:jc w:val="both"/>
        <w:rPr>
          <w:rFonts w:ascii="Times New Roman" w:hAnsi="Times New Roman"/>
          <w:b/>
          <w:sz w:val="22"/>
          <w:szCs w:val="22"/>
        </w:rPr>
      </w:pPr>
      <w:r>
        <w:rPr>
          <w:noProof/>
        </w:rPr>
        <w:lastRenderedPageBreak/>
        <w:drawing>
          <wp:inline distT="0" distB="0" distL="0" distR="0" wp14:anchorId="155EC659" wp14:editId="3A5597F4">
            <wp:extent cx="1981200" cy="18313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81200" cy="1831340"/>
                    </a:xfrm>
                    <a:prstGeom prst="rect">
                      <a:avLst/>
                    </a:prstGeom>
                    <a:noFill/>
                    <a:ln>
                      <a:noFill/>
                    </a:ln>
                  </pic:spPr>
                </pic:pic>
              </a:graphicData>
            </a:graphic>
          </wp:inline>
        </w:drawing>
      </w:r>
    </w:p>
    <w:p w14:paraId="5553B2F5" w14:textId="10AED19C" w:rsidR="00A81CA8" w:rsidRDefault="00A81CA8" w:rsidP="00333943">
      <w:pPr>
        <w:pStyle w:val="Body"/>
        <w:jc w:val="both"/>
        <w:rPr>
          <w:rFonts w:ascii="Times New Roman" w:hAnsi="Times New Roman"/>
          <w:b/>
          <w:sz w:val="22"/>
          <w:szCs w:val="22"/>
        </w:rPr>
      </w:pPr>
    </w:p>
    <w:p w14:paraId="1DAC01E6" w14:textId="26BC1372" w:rsidR="004954C4" w:rsidRDefault="004954C4" w:rsidP="00333943">
      <w:pPr>
        <w:pStyle w:val="Body"/>
        <w:jc w:val="both"/>
        <w:rPr>
          <w:rFonts w:ascii="Times New Roman" w:hAnsi="Times New Roman"/>
          <w:b/>
          <w:sz w:val="22"/>
          <w:szCs w:val="22"/>
        </w:rPr>
      </w:pPr>
      <w:r w:rsidRPr="0080732E">
        <w:rPr>
          <w:noProof/>
          <w:bdr w:val="thinThickSmallGap" w:sz="24" w:space="0" w:color="auto" w:frame="1"/>
        </w:rPr>
        <w:drawing>
          <wp:inline distT="0" distB="0" distL="0" distR="0" wp14:anchorId="1842D249" wp14:editId="1922C3E7">
            <wp:extent cx="1857483" cy="1543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62737" cy="1547415"/>
                    </a:xfrm>
                    <a:prstGeom prst="rect">
                      <a:avLst/>
                    </a:prstGeom>
                    <a:noFill/>
                    <a:ln>
                      <a:noFill/>
                    </a:ln>
                  </pic:spPr>
                </pic:pic>
              </a:graphicData>
            </a:graphic>
          </wp:inline>
        </w:drawing>
      </w:r>
    </w:p>
    <w:p w14:paraId="435CD3EB" w14:textId="77777777" w:rsidR="00BA6F43" w:rsidRDefault="00BA6F43" w:rsidP="00BA6F43">
      <w:pPr>
        <w:jc w:val="both"/>
        <w:rPr>
          <w:sz w:val="16"/>
          <w:szCs w:val="16"/>
        </w:rPr>
      </w:pPr>
    </w:p>
    <w:p w14:paraId="1CEA7252" w14:textId="77777777" w:rsidR="00333943" w:rsidRPr="00B36341"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b/>
          <w:sz w:val="16"/>
          <w:szCs w:val="16"/>
        </w:rPr>
      </w:pPr>
    </w:p>
    <w:p w14:paraId="69306756" w14:textId="77777777" w:rsidR="00333943" w:rsidRPr="004F456D"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b/>
          <w:sz w:val="32"/>
        </w:rPr>
      </w:pPr>
      <w:r w:rsidRPr="004F456D">
        <w:rPr>
          <w:rFonts w:ascii="Times New Roman" w:hAnsi="Times New Roman"/>
          <w:b/>
          <w:sz w:val="32"/>
        </w:rPr>
        <w:t>NOBLE ACE HARDWARE</w:t>
      </w:r>
    </w:p>
    <w:p w14:paraId="00F94D40" w14:textId="77777777" w:rsidR="00333943"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261 NORTH MAIN STREET</w:t>
      </w:r>
    </w:p>
    <w:p w14:paraId="77153F27" w14:textId="68FE32A5" w:rsidR="00333943"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    RUTLAND, VT  05701</w:t>
      </w:r>
    </w:p>
    <w:p w14:paraId="0524B023" w14:textId="74F4DBFF" w:rsidR="00333943"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  (802) 773-2758</w:t>
      </w:r>
    </w:p>
    <w:p w14:paraId="56225C13" w14:textId="77777777" w:rsidR="00B36341" w:rsidRPr="00B36341" w:rsidRDefault="00B36341"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sz w:val="16"/>
          <w:szCs w:val="16"/>
        </w:rPr>
      </w:pPr>
    </w:p>
    <w:p w14:paraId="2CA54FE3" w14:textId="77D58A2A" w:rsidR="00B36341" w:rsidRDefault="00B36341"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OPEN:</w:t>
      </w:r>
    </w:p>
    <w:p w14:paraId="25E933AA" w14:textId="39D14733" w:rsidR="000C488C" w:rsidRDefault="000C488C"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MON.-FRI.</w:t>
      </w:r>
    </w:p>
    <w:p w14:paraId="414480B6" w14:textId="625D8C03" w:rsidR="00B36341"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7:00 AM – </w:t>
      </w:r>
      <w:r w:rsidR="0071564E">
        <w:rPr>
          <w:rFonts w:ascii="Times New Roman" w:hAnsi="Times New Roman"/>
        </w:rPr>
        <w:t>6</w:t>
      </w:r>
      <w:r>
        <w:rPr>
          <w:rFonts w:ascii="Times New Roman" w:hAnsi="Times New Roman"/>
        </w:rPr>
        <w:t xml:space="preserve">:00 PM </w:t>
      </w:r>
    </w:p>
    <w:p w14:paraId="6B85DC32" w14:textId="723DA088" w:rsidR="00333943" w:rsidRPr="00B36341"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sz w:val="16"/>
          <w:szCs w:val="16"/>
        </w:rPr>
      </w:pPr>
      <w:r w:rsidRPr="00B36341">
        <w:rPr>
          <w:rFonts w:ascii="Times New Roman" w:hAnsi="Times New Roman"/>
          <w:sz w:val="16"/>
          <w:szCs w:val="16"/>
        </w:rPr>
        <w:t xml:space="preserve">  </w:t>
      </w:r>
    </w:p>
    <w:p w14:paraId="5F4A2F25" w14:textId="77777777" w:rsidR="000C488C" w:rsidRDefault="000C488C" w:rsidP="000C488C">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b/>
          <w:sz w:val="20"/>
          <w:szCs w:val="20"/>
        </w:rPr>
      </w:pPr>
      <w:r>
        <w:rPr>
          <w:rFonts w:ascii="Times New Roman" w:hAnsi="Times New Roman"/>
        </w:rPr>
        <w:t>SAT &amp; SUN</w:t>
      </w:r>
    </w:p>
    <w:p w14:paraId="682E2C37" w14:textId="63D1496E" w:rsidR="00B36341"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8:00 AM – 5:00 PM </w:t>
      </w:r>
    </w:p>
    <w:p w14:paraId="095D4DD3" w14:textId="2A5FAAD5" w:rsidR="0071564E" w:rsidRPr="00B36341" w:rsidRDefault="00333943" w:rsidP="00333943">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sz w:val="16"/>
          <w:szCs w:val="16"/>
        </w:rPr>
      </w:pPr>
      <w:r w:rsidRPr="00B36341">
        <w:rPr>
          <w:rFonts w:ascii="Times New Roman" w:hAnsi="Times New Roman"/>
          <w:sz w:val="16"/>
          <w:szCs w:val="16"/>
        </w:rPr>
        <w:t xml:space="preserve"> </w:t>
      </w:r>
    </w:p>
    <w:p w14:paraId="3B109E14" w14:textId="56271B0A" w:rsidR="00333943" w:rsidRPr="0071564E" w:rsidRDefault="00333943" w:rsidP="0071564E">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b/>
          <w:sz w:val="20"/>
          <w:szCs w:val="20"/>
        </w:rPr>
      </w:pPr>
      <w:r w:rsidRPr="00700E8C">
        <w:rPr>
          <w:b/>
          <w:sz w:val="20"/>
          <w:szCs w:val="20"/>
        </w:rPr>
        <w:t>HARDWARE WITH A HOMETOWN FEELING</w:t>
      </w:r>
    </w:p>
    <w:p w14:paraId="743BB911" w14:textId="3E3D7B17" w:rsidR="00333943" w:rsidRPr="00204EB1" w:rsidRDefault="0091570F" w:rsidP="00333943">
      <w:pPr>
        <w:pStyle w:val="Body"/>
        <w:jc w:val="both"/>
        <w:rPr>
          <w:rFonts w:ascii="Times New Roman" w:hAnsi="Times New Roman"/>
          <w:b/>
          <w:sz w:val="16"/>
          <w:szCs w:val="16"/>
        </w:rPr>
      </w:pPr>
      <w:r>
        <w:rPr>
          <w:noProof/>
        </w:rPr>
        <w:drawing>
          <wp:anchor distT="0" distB="0" distL="114300" distR="114300" simplePos="0" relativeHeight="251655168" behindDoc="0" locked="0" layoutInCell="1" allowOverlap="1" wp14:anchorId="2BDBAF7B" wp14:editId="62092296">
            <wp:simplePos x="0" y="0"/>
            <wp:positionH relativeFrom="margin">
              <wp:posOffset>0</wp:posOffset>
            </wp:positionH>
            <wp:positionV relativeFrom="paragraph">
              <wp:posOffset>333375</wp:posOffset>
            </wp:positionV>
            <wp:extent cx="2076450" cy="1484630"/>
            <wp:effectExtent l="0" t="0" r="0" b="1270"/>
            <wp:wrapTight wrapText="bothSides">
              <wp:wrapPolygon edited="0">
                <wp:start x="0" y="0"/>
                <wp:lineTo x="0" y="21341"/>
                <wp:lineTo x="21402" y="21341"/>
                <wp:lineTo x="21402" y="0"/>
                <wp:lineTo x="0" y="0"/>
              </wp:wrapPolygon>
            </wp:wrapTight>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6450" cy="1484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7BADC" w14:textId="4143D64C" w:rsidR="00333943" w:rsidRDefault="00A81CA8" w:rsidP="00333943">
      <w:pPr>
        <w:pStyle w:val="Body"/>
        <w:jc w:val="both"/>
        <w:rPr>
          <w:b/>
          <w:sz w:val="16"/>
          <w:szCs w:val="16"/>
        </w:rPr>
      </w:pPr>
      <w:r w:rsidRPr="00CF40CD">
        <w:rPr>
          <w:noProof/>
          <w:bdr w:val="single" w:sz="18" w:space="0" w:color="auto"/>
        </w:rPr>
        <w:drawing>
          <wp:inline distT="0" distB="0" distL="0" distR="0" wp14:anchorId="62810231" wp14:editId="0A3DF0D0">
            <wp:extent cx="1893570" cy="2305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93570" cy="2305050"/>
                    </a:xfrm>
                    <a:prstGeom prst="rect">
                      <a:avLst/>
                    </a:prstGeom>
                    <a:noFill/>
                    <a:ln>
                      <a:noFill/>
                    </a:ln>
                  </pic:spPr>
                </pic:pic>
              </a:graphicData>
            </a:graphic>
          </wp:inline>
        </w:drawing>
      </w:r>
    </w:p>
    <w:p w14:paraId="23537D97" w14:textId="03607DF6" w:rsidR="00BA6F43" w:rsidRPr="00204EB1" w:rsidRDefault="00BA6F43" w:rsidP="00BA6F43">
      <w:pPr>
        <w:pStyle w:val="Body"/>
        <w:jc w:val="both"/>
        <w:rPr>
          <w:b/>
          <w:sz w:val="16"/>
          <w:szCs w:val="16"/>
        </w:rPr>
      </w:pPr>
    </w:p>
    <w:p w14:paraId="6E0708C1" w14:textId="5A236F82" w:rsidR="0091570F" w:rsidRDefault="0091570F" w:rsidP="00333943">
      <w:pPr>
        <w:pBdr>
          <w:top w:val="single" w:sz="24" w:space="1" w:color="auto"/>
          <w:left w:val="single" w:sz="24" w:space="4" w:color="auto"/>
          <w:bottom w:val="single" w:sz="24" w:space="0" w:color="auto"/>
          <w:right w:val="single" w:sz="24" w:space="4" w:color="auto"/>
        </w:pBdr>
        <w:jc w:val="center"/>
        <w:rPr>
          <w:b/>
          <w:sz w:val="22"/>
        </w:rPr>
      </w:pPr>
    </w:p>
    <w:p w14:paraId="305B88DB" w14:textId="4CF84E16" w:rsidR="00333943" w:rsidRPr="00846A61" w:rsidRDefault="00333943" w:rsidP="00333943">
      <w:pPr>
        <w:pBdr>
          <w:top w:val="single" w:sz="24" w:space="1" w:color="auto"/>
          <w:left w:val="single" w:sz="24" w:space="4" w:color="auto"/>
          <w:bottom w:val="single" w:sz="24" w:space="0" w:color="auto"/>
          <w:right w:val="single" w:sz="24" w:space="4" w:color="auto"/>
        </w:pBdr>
        <w:jc w:val="center"/>
        <w:rPr>
          <w:b/>
          <w:sz w:val="22"/>
        </w:rPr>
      </w:pPr>
      <w:r w:rsidRPr="00846A61">
        <w:rPr>
          <w:b/>
          <w:sz w:val="22"/>
        </w:rPr>
        <w:t>Looking for Marbles</w:t>
      </w:r>
    </w:p>
    <w:p w14:paraId="429E04C9" w14:textId="34871DB8" w:rsidR="00333943" w:rsidRDefault="00333943" w:rsidP="00333943">
      <w:pPr>
        <w:pBdr>
          <w:top w:val="single" w:sz="24" w:space="1" w:color="auto"/>
          <w:left w:val="single" w:sz="24" w:space="4" w:color="auto"/>
          <w:bottom w:val="single" w:sz="24" w:space="0" w:color="auto"/>
          <w:right w:val="single" w:sz="24" w:space="4" w:color="auto"/>
        </w:pBdr>
        <w:jc w:val="center"/>
        <w:rPr>
          <w:sz w:val="22"/>
        </w:rPr>
      </w:pPr>
      <w:r>
        <w:rPr>
          <w:sz w:val="22"/>
        </w:rPr>
        <w:t>Any size, any color</w:t>
      </w:r>
    </w:p>
    <w:p w14:paraId="432A7AF2" w14:textId="5A4E9264" w:rsidR="00333943" w:rsidRDefault="00333943" w:rsidP="00333943">
      <w:pPr>
        <w:pBdr>
          <w:top w:val="single" w:sz="24" w:space="1" w:color="auto"/>
          <w:left w:val="single" w:sz="24" w:space="4" w:color="auto"/>
          <w:bottom w:val="single" w:sz="24" w:space="0" w:color="auto"/>
          <w:right w:val="single" w:sz="24" w:space="4" w:color="auto"/>
        </w:pBdr>
        <w:jc w:val="center"/>
        <w:rPr>
          <w:b/>
          <w:sz w:val="22"/>
        </w:rPr>
      </w:pPr>
      <w:r>
        <w:rPr>
          <w:sz w:val="22"/>
        </w:rPr>
        <w:t xml:space="preserve">Please  contact Daniel Gervais at </w:t>
      </w:r>
      <w:r w:rsidRPr="00846A61">
        <w:rPr>
          <w:b/>
          <w:sz w:val="22"/>
        </w:rPr>
        <w:t>236-1915  or 293-5746</w:t>
      </w:r>
    </w:p>
    <w:p w14:paraId="4FBB6D48" w14:textId="3FA4FD5E" w:rsidR="00333943" w:rsidRPr="00BF16E6" w:rsidRDefault="00333943" w:rsidP="00333943">
      <w:pPr>
        <w:pBdr>
          <w:top w:val="single" w:sz="24" w:space="1" w:color="auto"/>
          <w:left w:val="single" w:sz="24" w:space="4" w:color="auto"/>
          <w:bottom w:val="single" w:sz="24" w:space="0" w:color="auto"/>
          <w:right w:val="single" w:sz="24" w:space="4" w:color="auto"/>
        </w:pBdr>
        <w:jc w:val="center"/>
        <w:rPr>
          <w:b/>
          <w:sz w:val="16"/>
          <w:szCs w:val="16"/>
        </w:rPr>
      </w:pPr>
    </w:p>
    <w:p w14:paraId="645C350D" w14:textId="57C83A76" w:rsidR="00376BDE" w:rsidRPr="007125E3" w:rsidRDefault="00333943" w:rsidP="00376BDE">
      <w:pPr>
        <w:jc w:val="both"/>
        <w:rPr>
          <w:sz w:val="16"/>
          <w:szCs w:val="16"/>
        </w:rPr>
      </w:pPr>
      <w:r>
        <w:rPr>
          <w:noProof/>
        </w:rPr>
        <w:t xml:space="preserve"> </w:t>
      </w:r>
    </w:p>
    <w:p w14:paraId="6CF8B457" w14:textId="061AFF25" w:rsidR="00333943" w:rsidRDefault="00333943" w:rsidP="00333943">
      <w:pPr>
        <w:widowControl w:val="0"/>
        <w:pBdr>
          <w:top w:val="thinThickSmallGap" w:sz="24" w:space="0" w:color="auto"/>
          <w:left w:val="thinThickSmallGap" w:sz="24" w:space="4" w:color="auto"/>
          <w:bottom w:val="thickThinSmallGap" w:sz="24" w:space="1" w:color="auto"/>
          <w:right w:val="thickThinSmallGap" w:sz="24" w:space="4" w:color="auto"/>
        </w:pBdr>
        <w:autoSpaceDE w:val="0"/>
        <w:autoSpaceDN w:val="0"/>
        <w:adjustRightInd w:val="0"/>
        <w:jc w:val="center"/>
        <w:rPr>
          <w:b/>
          <w:sz w:val="22"/>
          <w:szCs w:val="22"/>
        </w:rPr>
      </w:pPr>
    </w:p>
    <w:p w14:paraId="1C2B5E26" w14:textId="12E8F6E2" w:rsidR="00333943" w:rsidRPr="008A0F0F" w:rsidRDefault="00333943" w:rsidP="00333943">
      <w:pPr>
        <w:widowControl w:val="0"/>
        <w:pBdr>
          <w:top w:val="thinThickSmallGap" w:sz="24" w:space="0" w:color="auto"/>
          <w:left w:val="thinThickSmallGap" w:sz="24" w:space="4" w:color="auto"/>
          <w:bottom w:val="thickThinSmallGap" w:sz="24" w:space="1" w:color="auto"/>
          <w:right w:val="thickThinSmallGap" w:sz="24" w:space="4" w:color="auto"/>
        </w:pBdr>
        <w:autoSpaceDE w:val="0"/>
        <w:autoSpaceDN w:val="0"/>
        <w:adjustRightInd w:val="0"/>
        <w:jc w:val="center"/>
        <w:rPr>
          <w:sz w:val="22"/>
          <w:szCs w:val="22"/>
        </w:rPr>
      </w:pPr>
      <w:r w:rsidRPr="008A0F0F">
        <w:rPr>
          <w:b/>
          <w:sz w:val="22"/>
          <w:szCs w:val="22"/>
        </w:rPr>
        <w:t>Pet care available, very reliable teenager</w:t>
      </w:r>
      <w:r w:rsidRPr="008A0F0F">
        <w:rPr>
          <w:sz w:val="22"/>
          <w:szCs w:val="22"/>
        </w:rPr>
        <w:t xml:space="preserve">. </w:t>
      </w:r>
    </w:p>
    <w:p w14:paraId="46C7AB0D" w14:textId="1AE3F7B9" w:rsidR="00333943" w:rsidRPr="008A0F0F" w:rsidRDefault="00333943" w:rsidP="00333943">
      <w:pPr>
        <w:widowControl w:val="0"/>
        <w:pBdr>
          <w:top w:val="thinThickSmallGap" w:sz="24" w:space="0" w:color="auto"/>
          <w:left w:val="thinThickSmallGap" w:sz="24" w:space="4" w:color="auto"/>
          <w:bottom w:val="thickThinSmallGap" w:sz="24" w:space="1" w:color="auto"/>
          <w:right w:val="thickThinSmallGap" w:sz="24" w:space="4" w:color="auto"/>
        </w:pBdr>
        <w:autoSpaceDE w:val="0"/>
        <w:autoSpaceDN w:val="0"/>
        <w:adjustRightInd w:val="0"/>
        <w:jc w:val="center"/>
        <w:rPr>
          <w:b/>
          <w:sz w:val="22"/>
          <w:szCs w:val="22"/>
        </w:rPr>
      </w:pPr>
      <w:r w:rsidRPr="008A0F0F">
        <w:rPr>
          <w:sz w:val="22"/>
          <w:szCs w:val="22"/>
        </w:rPr>
        <w:t>Dog walking</w:t>
      </w:r>
      <w:r w:rsidRPr="008A0F0F">
        <w:rPr>
          <w:b/>
          <w:sz w:val="22"/>
          <w:szCs w:val="22"/>
        </w:rPr>
        <w:t xml:space="preserve">, etc. </w:t>
      </w:r>
    </w:p>
    <w:p w14:paraId="74F9E3FE" w14:textId="23498677" w:rsidR="00333943" w:rsidRPr="008A0F0F" w:rsidRDefault="00333943" w:rsidP="00333943">
      <w:pPr>
        <w:widowControl w:val="0"/>
        <w:pBdr>
          <w:top w:val="thinThickSmallGap" w:sz="24" w:space="0" w:color="auto"/>
          <w:left w:val="thinThickSmallGap" w:sz="24" w:space="4" w:color="auto"/>
          <w:bottom w:val="thickThinSmallGap" w:sz="24" w:space="1" w:color="auto"/>
          <w:right w:val="thickThinSmallGap" w:sz="24" w:space="4" w:color="auto"/>
        </w:pBdr>
        <w:autoSpaceDE w:val="0"/>
        <w:autoSpaceDN w:val="0"/>
        <w:adjustRightInd w:val="0"/>
        <w:jc w:val="center"/>
        <w:rPr>
          <w:b/>
          <w:sz w:val="22"/>
          <w:szCs w:val="22"/>
        </w:rPr>
      </w:pPr>
      <w:r w:rsidRPr="008A0F0F">
        <w:rPr>
          <w:b/>
          <w:sz w:val="22"/>
          <w:szCs w:val="22"/>
        </w:rPr>
        <w:t xml:space="preserve">Jimmy Barrett 446-3986 </w:t>
      </w:r>
    </w:p>
    <w:p w14:paraId="31AC720C" w14:textId="7066BED1" w:rsidR="00333943" w:rsidRDefault="00333943" w:rsidP="00333943">
      <w:pPr>
        <w:widowControl w:val="0"/>
        <w:pBdr>
          <w:top w:val="thinThickSmallGap" w:sz="24" w:space="0" w:color="auto"/>
          <w:left w:val="thinThickSmallGap" w:sz="24" w:space="4" w:color="auto"/>
          <w:bottom w:val="thickThinSmallGap" w:sz="24" w:space="1" w:color="auto"/>
          <w:right w:val="thickThinSmallGap" w:sz="24" w:space="4" w:color="auto"/>
        </w:pBdr>
        <w:autoSpaceDE w:val="0"/>
        <w:autoSpaceDN w:val="0"/>
        <w:adjustRightInd w:val="0"/>
        <w:jc w:val="center"/>
        <w:rPr>
          <w:b/>
          <w:sz w:val="22"/>
          <w:szCs w:val="22"/>
        </w:rPr>
      </w:pPr>
      <w:r w:rsidRPr="008A0F0F">
        <w:rPr>
          <w:b/>
          <w:sz w:val="22"/>
          <w:szCs w:val="22"/>
        </w:rPr>
        <w:t>References available.</w:t>
      </w:r>
    </w:p>
    <w:p w14:paraId="3FA00A0E" w14:textId="77777777" w:rsidR="00333943" w:rsidRPr="00BF16E6" w:rsidRDefault="00333943" w:rsidP="00333943">
      <w:pPr>
        <w:widowControl w:val="0"/>
        <w:pBdr>
          <w:top w:val="thinThickSmallGap" w:sz="24" w:space="0" w:color="auto"/>
          <w:left w:val="thinThickSmallGap" w:sz="24" w:space="4" w:color="auto"/>
          <w:bottom w:val="thickThinSmallGap" w:sz="24" w:space="1" w:color="auto"/>
          <w:right w:val="thickThinSmallGap" w:sz="24" w:space="4" w:color="auto"/>
        </w:pBdr>
        <w:autoSpaceDE w:val="0"/>
        <w:autoSpaceDN w:val="0"/>
        <w:adjustRightInd w:val="0"/>
        <w:jc w:val="center"/>
        <w:rPr>
          <w:b/>
          <w:sz w:val="16"/>
          <w:szCs w:val="16"/>
        </w:rPr>
      </w:pPr>
    </w:p>
    <w:p w14:paraId="1DB6AEB2" w14:textId="51A73C16" w:rsidR="007125E3" w:rsidRDefault="007125E3" w:rsidP="00333943">
      <w:pPr>
        <w:jc w:val="both"/>
        <w:rPr>
          <w:b/>
          <w:sz w:val="16"/>
          <w:szCs w:val="16"/>
        </w:rPr>
      </w:pPr>
      <w:r>
        <w:rPr>
          <w:noProof/>
        </w:rPr>
        <w:drawing>
          <wp:anchor distT="0" distB="0" distL="114300" distR="114300" simplePos="0" relativeHeight="251653120" behindDoc="0" locked="0" layoutInCell="1" allowOverlap="1" wp14:anchorId="12ACF010" wp14:editId="6BD33CA3">
            <wp:simplePos x="0" y="0"/>
            <wp:positionH relativeFrom="margin">
              <wp:posOffset>2314575</wp:posOffset>
            </wp:positionH>
            <wp:positionV relativeFrom="paragraph">
              <wp:posOffset>115570</wp:posOffset>
            </wp:positionV>
            <wp:extent cx="2219325" cy="1358900"/>
            <wp:effectExtent l="38100" t="38100" r="47625" b="31750"/>
            <wp:wrapNone/>
            <wp:docPr id="18" name="Picture 3" descr="KitchenEncountersPho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itchenEncountersPhoto.jpg"/>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19325" cy="13589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4C92FA5" w14:textId="392390FE" w:rsidR="007125E3" w:rsidRDefault="007125E3" w:rsidP="00333943">
      <w:pPr>
        <w:jc w:val="both"/>
        <w:rPr>
          <w:b/>
          <w:sz w:val="16"/>
          <w:szCs w:val="16"/>
        </w:rPr>
      </w:pPr>
    </w:p>
    <w:p w14:paraId="131BBD0F" w14:textId="27938DDF" w:rsidR="007125E3" w:rsidRDefault="007125E3" w:rsidP="00333943">
      <w:pPr>
        <w:jc w:val="both"/>
        <w:rPr>
          <w:b/>
          <w:sz w:val="16"/>
          <w:szCs w:val="16"/>
        </w:rPr>
      </w:pPr>
    </w:p>
    <w:p w14:paraId="581F96BF" w14:textId="304EC71F" w:rsidR="007125E3" w:rsidRDefault="007125E3" w:rsidP="00333943">
      <w:pPr>
        <w:jc w:val="both"/>
        <w:rPr>
          <w:b/>
          <w:sz w:val="16"/>
          <w:szCs w:val="16"/>
        </w:rPr>
      </w:pPr>
    </w:p>
    <w:p w14:paraId="0E08F959" w14:textId="58EE8E99" w:rsidR="007125E3" w:rsidRDefault="007125E3" w:rsidP="00333943">
      <w:pPr>
        <w:jc w:val="both"/>
        <w:rPr>
          <w:b/>
          <w:sz w:val="16"/>
          <w:szCs w:val="16"/>
        </w:rPr>
      </w:pPr>
    </w:p>
    <w:p w14:paraId="3EC606A1" w14:textId="6A141D9C" w:rsidR="007125E3" w:rsidRDefault="007125E3" w:rsidP="00333943">
      <w:pPr>
        <w:jc w:val="both"/>
        <w:rPr>
          <w:b/>
          <w:sz w:val="16"/>
          <w:szCs w:val="16"/>
        </w:rPr>
      </w:pPr>
    </w:p>
    <w:p w14:paraId="67BE5084" w14:textId="7FB66622" w:rsidR="007125E3" w:rsidRDefault="007125E3" w:rsidP="00333943">
      <w:pPr>
        <w:jc w:val="both"/>
        <w:rPr>
          <w:b/>
          <w:sz w:val="16"/>
          <w:szCs w:val="16"/>
        </w:rPr>
      </w:pPr>
    </w:p>
    <w:p w14:paraId="7842528C" w14:textId="3966DAF0" w:rsidR="007125E3" w:rsidRDefault="007125E3" w:rsidP="00333943">
      <w:pPr>
        <w:jc w:val="both"/>
        <w:rPr>
          <w:b/>
          <w:sz w:val="16"/>
          <w:szCs w:val="16"/>
        </w:rPr>
      </w:pPr>
    </w:p>
    <w:p w14:paraId="0FDEA43D" w14:textId="6B4F71B4" w:rsidR="007125E3" w:rsidRDefault="007125E3" w:rsidP="00333943">
      <w:pPr>
        <w:jc w:val="both"/>
        <w:rPr>
          <w:b/>
          <w:sz w:val="16"/>
          <w:szCs w:val="16"/>
        </w:rPr>
      </w:pPr>
    </w:p>
    <w:p w14:paraId="61C9F369" w14:textId="391BE7EB" w:rsidR="007125E3" w:rsidRDefault="007125E3" w:rsidP="00333943">
      <w:pPr>
        <w:jc w:val="both"/>
        <w:rPr>
          <w:b/>
          <w:sz w:val="16"/>
          <w:szCs w:val="16"/>
        </w:rPr>
      </w:pPr>
    </w:p>
    <w:p w14:paraId="6152EE14" w14:textId="4584528D" w:rsidR="007125E3" w:rsidRDefault="007125E3" w:rsidP="00333943">
      <w:pPr>
        <w:jc w:val="both"/>
        <w:rPr>
          <w:b/>
          <w:sz w:val="16"/>
          <w:szCs w:val="16"/>
        </w:rPr>
      </w:pPr>
    </w:p>
    <w:p w14:paraId="005FCA89" w14:textId="45C12459" w:rsidR="007125E3" w:rsidRDefault="007125E3" w:rsidP="00333943">
      <w:pPr>
        <w:jc w:val="both"/>
        <w:rPr>
          <w:b/>
          <w:sz w:val="16"/>
          <w:szCs w:val="16"/>
        </w:rPr>
      </w:pPr>
    </w:p>
    <w:p w14:paraId="1E874875" w14:textId="6B448D6B" w:rsidR="007125E3" w:rsidRDefault="007125E3" w:rsidP="00333943">
      <w:pPr>
        <w:jc w:val="both"/>
        <w:rPr>
          <w:b/>
          <w:sz w:val="16"/>
          <w:szCs w:val="16"/>
        </w:rPr>
      </w:pPr>
      <w:r>
        <w:rPr>
          <w:b/>
          <w:noProof/>
          <w:sz w:val="22"/>
          <w:szCs w:val="22"/>
        </w:rPr>
        <w:drawing>
          <wp:anchor distT="0" distB="0" distL="114300" distR="114300" simplePos="0" relativeHeight="251675648" behindDoc="0" locked="0" layoutInCell="1" allowOverlap="1" wp14:anchorId="4F211437" wp14:editId="3B130167">
            <wp:simplePos x="0" y="0"/>
            <wp:positionH relativeFrom="margin">
              <wp:posOffset>2371725</wp:posOffset>
            </wp:positionH>
            <wp:positionV relativeFrom="paragraph">
              <wp:posOffset>120015</wp:posOffset>
            </wp:positionV>
            <wp:extent cx="2110740" cy="1041400"/>
            <wp:effectExtent l="38100" t="38100" r="41910" b="44450"/>
            <wp:wrapNone/>
            <wp:docPr id="19" name="Picture 4" descr="Kitchen Encounters Logo.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itchen Encounters Logo.pdf"/>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10740" cy="10414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D2F1DF" w14:textId="264F2DC2" w:rsidR="007125E3" w:rsidRDefault="007125E3" w:rsidP="00333943">
      <w:pPr>
        <w:jc w:val="both"/>
        <w:rPr>
          <w:b/>
          <w:sz w:val="16"/>
          <w:szCs w:val="16"/>
        </w:rPr>
      </w:pPr>
    </w:p>
    <w:p w14:paraId="38F600E2" w14:textId="0BF82A29" w:rsidR="00333943" w:rsidRDefault="00333943" w:rsidP="00333943">
      <w:pPr>
        <w:jc w:val="both"/>
        <w:rPr>
          <w:b/>
          <w:sz w:val="16"/>
          <w:szCs w:val="16"/>
        </w:rPr>
      </w:pPr>
    </w:p>
    <w:p w14:paraId="48286846" w14:textId="3B441AA8" w:rsidR="007125E3" w:rsidRDefault="007125E3" w:rsidP="00333943">
      <w:pPr>
        <w:jc w:val="both"/>
        <w:rPr>
          <w:sz w:val="16"/>
          <w:szCs w:val="16"/>
        </w:rPr>
      </w:pPr>
    </w:p>
    <w:p w14:paraId="010868B2" w14:textId="2BE1165C" w:rsidR="007125E3" w:rsidRDefault="007125E3" w:rsidP="00333943">
      <w:pPr>
        <w:jc w:val="both"/>
        <w:rPr>
          <w:sz w:val="16"/>
          <w:szCs w:val="16"/>
        </w:rPr>
      </w:pPr>
    </w:p>
    <w:p w14:paraId="6C4CA6E5" w14:textId="4829162D" w:rsidR="007125E3" w:rsidRDefault="007125E3" w:rsidP="00333943">
      <w:pPr>
        <w:jc w:val="both"/>
        <w:rPr>
          <w:sz w:val="16"/>
          <w:szCs w:val="16"/>
        </w:rPr>
      </w:pPr>
    </w:p>
    <w:p w14:paraId="7A5F33D0" w14:textId="752C81FC" w:rsidR="007125E3" w:rsidRDefault="007125E3" w:rsidP="00333943">
      <w:pPr>
        <w:jc w:val="both"/>
        <w:rPr>
          <w:sz w:val="16"/>
          <w:szCs w:val="16"/>
        </w:rPr>
      </w:pPr>
    </w:p>
    <w:p w14:paraId="37094128" w14:textId="5E7B8562" w:rsidR="007125E3" w:rsidRDefault="007125E3" w:rsidP="00333943">
      <w:pPr>
        <w:jc w:val="both"/>
        <w:rPr>
          <w:sz w:val="16"/>
          <w:szCs w:val="16"/>
        </w:rPr>
      </w:pPr>
    </w:p>
    <w:p w14:paraId="48CE5D77" w14:textId="1A0A0A76" w:rsidR="007125E3" w:rsidRDefault="007125E3" w:rsidP="00333943">
      <w:pPr>
        <w:jc w:val="both"/>
        <w:rPr>
          <w:sz w:val="16"/>
          <w:szCs w:val="16"/>
        </w:rPr>
      </w:pPr>
    </w:p>
    <w:p w14:paraId="6C718A1A" w14:textId="77777777" w:rsidR="007125E3" w:rsidRDefault="007125E3" w:rsidP="00333943">
      <w:pPr>
        <w:jc w:val="both"/>
        <w:rPr>
          <w:sz w:val="16"/>
          <w:szCs w:val="16"/>
        </w:rPr>
      </w:pPr>
    </w:p>
    <w:p w14:paraId="6003806A" w14:textId="7D53F13A" w:rsidR="007125E3" w:rsidRDefault="007125E3" w:rsidP="00333943">
      <w:pPr>
        <w:jc w:val="both"/>
        <w:rPr>
          <w:sz w:val="16"/>
          <w:szCs w:val="16"/>
        </w:rPr>
      </w:pPr>
    </w:p>
    <w:p w14:paraId="508CB40B" w14:textId="7092FF3B" w:rsidR="00333943" w:rsidRDefault="00333943" w:rsidP="00333943">
      <w:pPr>
        <w:jc w:val="both"/>
        <w:rPr>
          <w:sz w:val="16"/>
          <w:szCs w:val="16"/>
        </w:rPr>
      </w:pPr>
      <w:r w:rsidRPr="00A6338D">
        <w:rPr>
          <w:rFonts w:ascii="Comic Sans MS" w:hAnsi="Comic Sans MS"/>
          <w:noProof/>
          <w:color w:val="800000"/>
          <w:sz w:val="28"/>
          <w:szCs w:val="28"/>
          <w:bdr w:val="single" w:sz="12" w:space="0" w:color="auto"/>
        </w:rPr>
        <w:drawing>
          <wp:inline distT="0" distB="0" distL="0" distR="0" wp14:anchorId="4E34C154" wp14:editId="16F2BEAB">
            <wp:extent cx="1980629" cy="1254619"/>
            <wp:effectExtent l="0" t="0" r="63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0629" cy="1254619"/>
                    </a:xfrm>
                    <a:prstGeom prst="rect">
                      <a:avLst/>
                    </a:prstGeom>
                    <a:noFill/>
                    <a:ln>
                      <a:noFill/>
                    </a:ln>
                  </pic:spPr>
                </pic:pic>
              </a:graphicData>
            </a:graphic>
          </wp:inline>
        </w:drawing>
      </w:r>
    </w:p>
    <w:p w14:paraId="29B93AB8" w14:textId="36BDC606" w:rsidR="00333943" w:rsidRDefault="00BA6F43" w:rsidP="00333943">
      <w:pPr>
        <w:jc w:val="both"/>
        <w:rPr>
          <w:sz w:val="16"/>
          <w:szCs w:val="16"/>
        </w:rPr>
      </w:pPr>
      <w:r>
        <w:rPr>
          <w:noProof/>
        </w:rPr>
        <w:drawing>
          <wp:inline distT="0" distB="0" distL="0" distR="0" wp14:anchorId="309B23C9" wp14:editId="13ECCDCA">
            <wp:extent cx="1981200" cy="2066925"/>
            <wp:effectExtent l="38100" t="38100" r="38100" b="476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81200" cy="2066925"/>
                    </a:xfrm>
                    <a:prstGeom prst="rect">
                      <a:avLst/>
                    </a:prstGeom>
                    <a:noFill/>
                    <a:ln w="28575">
                      <a:solidFill>
                        <a:schemeClr val="tx1"/>
                      </a:solidFill>
                    </a:ln>
                  </pic:spPr>
                </pic:pic>
              </a:graphicData>
            </a:graphic>
          </wp:inline>
        </w:drawing>
      </w:r>
    </w:p>
    <w:p w14:paraId="29629EA9" w14:textId="77777777" w:rsidR="00545ECA" w:rsidRDefault="00545ECA" w:rsidP="00333943">
      <w:pPr>
        <w:jc w:val="both"/>
        <w:rPr>
          <w:sz w:val="16"/>
          <w:szCs w:val="16"/>
        </w:rPr>
      </w:pPr>
    </w:p>
    <w:p w14:paraId="2BDC565A" w14:textId="24039106" w:rsidR="00333943" w:rsidRDefault="00333943" w:rsidP="00333943">
      <w:pPr>
        <w:rPr>
          <w:sz w:val="16"/>
          <w:szCs w:val="16"/>
        </w:rPr>
      </w:pPr>
    </w:p>
    <w:p w14:paraId="35D7AEB7" w14:textId="70A5F4C0" w:rsidR="00333943"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p>
    <w:p w14:paraId="2E567F78" w14:textId="24B1CDA9" w:rsidR="00333943" w:rsidRPr="006D7CB7"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6D7CB7">
        <w:rPr>
          <w:b/>
          <w:sz w:val="22"/>
          <w:szCs w:val="22"/>
        </w:rPr>
        <w:t>Keyes Plumbing &amp; Heating, Inc.</w:t>
      </w:r>
    </w:p>
    <w:p w14:paraId="4764E207" w14:textId="151933A0" w:rsidR="00333943"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Pr>
          <w:b/>
          <w:sz w:val="22"/>
          <w:szCs w:val="22"/>
        </w:rPr>
        <w:t xml:space="preserve">~  </w:t>
      </w:r>
      <w:r w:rsidRPr="00824660">
        <w:rPr>
          <w:b/>
          <w:sz w:val="22"/>
          <w:szCs w:val="22"/>
        </w:rPr>
        <w:t>New Homes</w:t>
      </w:r>
      <w:r>
        <w:rPr>
          <w:b/>
          <w:sz w:val="22"/>
          <w:szCs w:val="22"/>
        </w:rPr>
        <w:t xml:space="preserve">  ~</w:t>
      </w:r>
    </w:p>
    <w:p w14:paraId="044012AB" w14:textId="43A151D3" w:rsidR="00333943" w:rsidRPr="00824660"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~Remodeling</w:t>
      </w:r>
      <w:r>
        <w:rPr>
          <w:b/>
          <w:sz w:val="22"/>
          <w:szCs w:val="22"/>
        </w:rPr>
        <w:t xml:space="preserve"> </w:t>
      </w:r>
      <w:r w:rsidRPr="00824660">
        <w:rPr>
          <w:b/>
          <w:sz w:val="22"/>
          <w:szCs w:val="22"/>
        </w:rPr>
        <w:t>~Radiant Floors</w:t>
      </w:r>
      <w:r>
        <w:rPr>
          <w:b/>
          <w:sz w:val="22"/>
          <w:szCs w:val="22"/>
        </w:rPr>
        <w:t xml:space="preserve"> </w:t>
      </w:r>
      <w:r w:rsidRPr="00824660">
        <w:rPr>
          <w:b/>
          <w:sz w:val="22"/>
          <w:szCs w:val="22"/>
        </w:rPr>
        <w:t>~Heat Pumps</w:t>
      </w:r>
    </w:p>
    <w:p w14:paraId="2918E1B8" w14:textId="6C4EEACA" w:rsidR="00333943" w:rsidRPr="00824660"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Air Conditioning</w:t>
      </w:r>
      <w:r>
        <w:rPr>
          <w:b/>
          <w:sz w:val="22"/>
          <w:szCs w:val="22"/>
        </w:rPr>
        <w:t xml:space="preserve"> </w:t>
      </w:r>
      <w:r w:rsidRPr="00824660">
        <w:rPr>
          <w:b/>
          <w:sz w:val="22"/>
          <w:szCs w:val="22"/>
        </w:rPr>
        <w:t>~Water Softeners</w:t>
      </w:r>
      <w:r>
        <w:rPr>
          <w:b/>
          <w:sz w:val="22"/>
          <w:szCs w:val="22"/>
        </w:rPr>
        <w:t xml:space="preserve"> </w:t>
      </w:r>
      <w:r w:rsidRPr="00824660">
        <w:rPr>
          <w:b/>
          <w:sz w:val="22"/>
          <w:szCs w:val="22"/>
        </w:rPr>
        <w:t>~Solar Heating</w:t>
      </w:r>
    </w:p>
    <w:p w14:paraId="3A982124" w14:textId="0311D0EC" w:rsidR="00333943" w:rsidRPr="00824660"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Mini Split A/C</w:t>
      </w:r>
    </w:p>
    <w:p w14:paraId="793C3EFC" w14:textId="6834046D" w:rsidR="00333943"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15 East Wells Road</w:t>
      </w:r>
    </w:p>
    <w:p w14:paraId="174952BE" w14:textId="42359C11" w:rsidR="00333943"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Wells, VT 05774</w:t>
      </w:r>
    </w:p>
    <w:p w14:paraId="72F80CFA" w14:textId="2D4D4726" w:rsidR="00333943" w:rsidRPr="00824660"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(802)645-9519</w:t>
      </w:r>
    </w:p>
    <w:p w14:paraId="22170C20" w14:textId="15AB0F37" w:rsidR="00A71763"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 xml:space="preserve">Cell (802)779-4039  </w:t>
      </w:r>
    </w:p>
    <w:p w14:paraId="3116B760" w14:textId="62C39CB7" w:rsidR="00333943" w:rsidRPr="00824660"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b/>
        </w:rPr>
      </w:pPr>
      <w:r w:rsidRPr="00824660">
        <w:rPr>
          <w:b/>
          <w:sz w:val="22"/>
          <w:szCs w:val="22"/>
        </w:rPr>
        <w:t xml:space="preserve"> Fully Insured</w:t>
      </w:r>
    </w:p>
    <w:p w14:paraId="4F85AEB9" w14:textId="4FE1DEE4" w:rsidR="00333943" w:rsidRPr="00D7070B" w:rsidRDefault="00000000" w:rsidP="00333943">
      <w:pPr>
        <w:pBdr>
          <w:top w:val="thinThickSmallGap" w:sz="24" w:space="1" w:color="auto"/>
          <w:left w:val="thinThickSmallGap" w:sz="24" w:space="4" w:color="auto"/>
          <w:bottom w:val="thickThinSmallGap" w:sz="24" w:space="0" w:color="auto"/>
          <w:right w:val="thickThinSmallGap" w:sz="24" w:space="4" w:color="auto"/>
        </w:pBdr>
        <w:jc w:val="center"/>
        <w:rPr>
          <w:rStyle w:val="Hyperlink"/>
          <w:b/>
          <w:color w:val="auto"/>
          <w:sz w:val="22"/>
          <w:szCs w:val="22"/>
        </w:rPr>
      </w:pPr>
      <w:hyperlink r:id="rId47" w:history="1">
        <w:r w:rsidR="00333943" w:rsidRPr="00D7070B">
          <w:rPr>
            <w:rStyle w:val="Hyperlink"/>
            <w:b/>
            <w:color w:val="auto"/>
            <w:sz w:val="22"/>
            <w:szCs w:val="22"/>
          </w:rPr>
          <w:t>keyes.james@gmail.com</w:t>
        </w:r>
      </w:hyperlink>
    </w:p>
    <w:p w14:paraId="568CC8AC" w14:textId="2BDE439C" w:rsidR="00333943" w:rsidRDefault="00333943" w:rsidP="00333943">
      <w:pPr>
        <w:pBdr>
          <w:top w:val="thinThickSmallGap" w:sz="24" w:space="1" w:color="auto"/>
          <w:left w:val="thinThickSmallGap" w:sz="24" w:space="4" w:color="auto"/>
          <w:bottom w:val="thickThinSmallGap" w:sz="24" w:space="0" w:color="auto"/>
          <w:right w:val="thickThinSmallGap" w:sz="24" w:space="4" w:color="auto"/>
        </w:pBdr>
        <w:jc w:val="center"/>
        <w:rPr>
          <w:rStyle w:val="Hyperlink"/>
          <w:b/>
          <w:sz w:val="22"/>
          <w:szCs w:val="22"/>
        </w:rPr>
      </w:pPr>
    </w:p>
    <w:p w14:paraId="71FB43AD" w14:textId="358886C6" w:rsidR="00333943" w:rsidRDefault="009B6A76" w:rsidP="00333943">
      <w:pPr>
        <w:jc w:val="center"/>
        <w:rPr>
          <w:sz w:val="22"/>
        </w:rPr>
      </w:pPr>
      <w:r>
        <w:rPr>
          <w:b/>
          <w:bCs/>
          <w:noProof/>
        </w:rPr>
        <w:drawing>
          <wp:anchor distT="0" distB="0" distL="118745" distR="118745" simplePos="0" relativeHeight="251657216" behindDoc="0" locked="0" layoutInCell="1" allowOverlap="1" wp14:anchorId="490BF1EF" wp14:editId="09E3C91A">
            <wp:simplePos x="0" y="0"/>
            <wp:positionH relativeFrom="margin">
              <wp:align>right</wp:align>
            </wp:positionH>
            <wp:positionV relativeFrom="paragraph">
              <wp:posOffset>304653</wp:posOffset>
            </wp:positionV>
            <wp:extent cx="2162175" cy="1964055"/>
            <wp:effectExtent l="0" t="0" r="9525" b="0"/>
            <wp:wrapSquare wrapText="bothSides"/>
            <wp:docPr id="27" name="Picture 67" descr="TinmouthAds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inmouthAds2016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2175"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AB9441" w14:textId="3F79FE4E" w:rsidR="00F572EB" w:rsidRDefault="00F572EB" w:rsidP="00333943">
      <w:pPr>
        <w:jc w:val="center"/>
        <w:rPr>
          <w:sz w:val="22"/>
        </w:rPr>
      </w:pPr>
    </w:p>
    <w:p w14:paraId="461DC636" w14:textId="77777777" w:rsidR="00D55648" w:rsidRDefault="00D55648" w:rsidP="00333943">
      <w:pPr>
        <w:jc w:val="center"/>
        <w:rPr>
          <w:sz w:val="22"/>
        </w:rPr>
      </w:pPr>
    </w:p>
    <w:p w14:paraId="62BF5018" w14:textId="6A970A7B" w:rsidR="001D6629" w:rsidRPr="00D55648" w:rsidRDefault="00D55648" w:rsidP="00D55648">
      <w:pPr>
        <w:jc w:val="both"/>
        <w:rPr>
          <w:i/>
          <w:iCs/>
          <w:sz w:val="22"/>
        </w:rPr>
      </w:pPr>
      <w:r w:rsidRPr="00D55648">
        <w:rPr>
          <w:i/>
          <w:iCs/>
          <w:sz w:val="22"/>
        </w:rPr>
        <w:t>“I shall pass through this world but on</w:t>
      </w:r>
      <w:r>
        <w:rPr>
          <w:i/>
          <w:iCs/>
          <w:sz w:val="22"/>
        </w:rPr>
        <w:t>c</w:t>
      </w:r>
      <w:r w:rsidRPr="00D55648">
        <w:rPr>
          <w:i/>
          <w:iCs/>
          <w:sz w:val="22"/>
        </w:rPr>
        <w:t>e.  If therefore, there be any kindness I can show, or any good thing I can do, let me do it now, let me not defer it or neglect it, for I shall not pass this way again.”</w:t>
      </w:r>
    </w:p>
    <w:p w14:paraId="01F97AA4" w14:textId="62F9544A" w:rsidR="00D55648" w:rsidRPr="00D55648" w:rsidRDefault="00D55648" w:rsidP="00D55648">
      <w:pPr>
        <w:jc w:val="both"/>
        <w:rPr>
          <w:b/>
          <w:bCs/>
          <w:i/>
          <w:iCs/>
          <w:sz w:val="22"/>
          <w:szCs w:val="22"/>
        </w:rPr>
      </w:pPr>
      <w:r w:rsidRPr="00D55648">
        <w:rPr>
          <w:b/>
          <w:bCs/>
          <w:i/>
          <w:iCs/>
          <w:sz w:val="22"/>
          <w:szCs w:val="22"/>
        </w:rPr>
        <w:t xml:space="preserve">           Stephan </w:t>
      </w:r>
      <w:proofErr w:type="spellStart"/>
      <w:r w:rsidRPr="00D55648">
        <w:rPr>
          <w:b/>
          <w:bCs/>
          <w:i/>
          <w:iCs/>
          <w:sz w:val="22"/>
          <w:szCs w:val="22"/>
        </w:rPr>
        <w:t>Grellet</w:t>
      </w:r>
      <w:proofErr w:type="spellEnd"/>
    </w:p>
    <w:p w14:paraId="5A8C343F" w14:textId="4FBD2C8D" w:rsidR="001D6629" w:rsidRDefault="001D6629" w:rsidP="00333943">
      <w:pPr>
        <w:jc w:val="center"/>
        <w:rPr>
          <w:sz w:val="22"/>
        </w:rPr>
      </w:pPr>
    </w:p>
    <w:p w14:paraId="3864F7D2" w14:textId="77777777" w:rsidR="00333943"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p>
    <w:p w14:paraId="148410A7"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J. ALLEN MAPLE</w:t>
      </w:r>
    </w:p>
    <w:p w14:paraId="297F9695"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 xml:space="preserve">Pure Maple Products </w:t>
      </w:r>
    </w:p>
    <w:p w14:paraId="1EC0A9A6"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158 North East Road, Tinmouth, VT</w:t>
      </w:r>
    </w:p>
    <w:p w14:paraId="6038FEC6"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noProof/>
          <w:sz w:val="22"/>
          <w:szCs w:val="22"/>
        </w:rPr>
        <w:drawing>
          <wp:anchor distT="152400" distB="152400" distL="152400" distR="152400" simplePos="0" relativeHeight="251656192" behindDoc="0" locked="0" layoutInCell="1" allowOverlap="1" wp14:anchorId="18CB018E" wp14:editId="3F07640D">
            <wp:simplePos x="0" y="0"/>
            <wp:positionH relativeFrom="column">
              <wp:posOffset>85725</wp:posOffset>
            </wp:positionH>
            <wp:positionV relativeFrom="line">
              <wp:posOffset>316230</wp:posOffset>
            </wp:positionV>
            <wp:extent cx="1811020" cy="1027430"/>
            <wp:effectExtent l="0" t="0" r="0" b="1270"/>
            <wp:wrapTopAndBottom distT="152400" distB="152400"/>
            <wp:docPr id="4" name="officeArt object"/>
            <wp:cNvGraphicFramePr/>
            <a:graphic xmlns:a="http://schemas.openxmlformats.org/drawingml/2006/main">
              <a:graphicData uri="http://schemas.openxmlformats.org/drawingml/2006/picture">
                <pic:pic xmlns:pic="http://schemas.openxmlformats.org/drawingml/2006/picture">
                  <pic:nvPicPr>
                    <pic:cNvPr id="1073741825" name="IMG_0301-filtered.png"/>
                    <pic:cNvPicPr>
                      <a:picLocks noChangeAspect="1"/>
                    </pic:cNvPicPr>
                  </pic:nvPicPr>
                  <pic:blipFill>
                    <a:blip r:embed="rId49"/>
                    <a:srcRect/>
                    <a:stretch>
                      <a:fillRect/>
                    </a:stretch>
                  </pic:blipFill>
                  <pic:spPr>
                    <a:xfrm>
                      <a:off x="0" y="0"/>
                      <a:ext cx="1811020" cy="10274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B4630">
        <w:rPr>
          <w:rFonts w:ascii="Times New Roman" w:hAnsi="Times New Roman"/>
          <w:b/>
          <w:sz w:val="22"/>
          <w:szCs w:val="22"/>
        </w:rPr>
        <w:t>802-353-1857</w:t>
      </w:r>
    </w:p>
    <w:p w14:paraId="0592D7FC" w14:textId="043028E4" w:rsidR="00333943" w:rsidRPr="000D2ADE" w:rsidRDefault="00333943" w:rsidP="00333943">
      <w:pPr>
        <w:pStyle w:val="Body"/>
        <w:pBdr>
          <w:top w:val="single" w:sz="12" w:space="1" w:color="auto"/>
          <w:left w:val="single" w:sz="12" w:space="4" w:color="auto"/>
          <w:bottom w:val="single" w:sz="12" w:space="1" w:color="auto"/>
          <w:right w:val="single" w:sz="12" w:space="4" w:color="auto"/>
        </w:pBdr>
        <w:jc w:val="both"/>
        <w:rPr>
          <w:rFonts w:ascii="Times New Roman" w:hAnsi="Times New Roman"/>
          <w:sz w:val="22"/>
          <w:szCs w:val="22"/>
        </w:rPr>
      </w:pPr>
      <w:r w:rsidRPr="00BB4630">
        <w:rPr>
          <w:rFonts w:ascii="Times New Roman" w:hAnsi="Times New Roman"/>
          <w:sz w:val="22"/>
          <w:szCs w:val="22"/>
        </w:rPr>
        <w:t xml:space="preserve">   Stop by our self</w:t>
      </w:r>
      <w:r w:rsidRPr="000D2ADE">
        <w:rPr>
          <w:rFonts w:ascii="Times New Roman" w:hAnsi="Times New Roman"/>
          <w:sz w:val="22"/>
          <w:szCs w:val="22"/>
        </w:rPr>
        <w:t xml:space="preserve">-serve stand for any of your maple needs. We have Maple syrup sizes range from 100ml to one gallon with prices ranging from $3 to $40. </w:t>
      </w:r>
    </w:p>
    <w:p w14:paraId="6D74A128" w14:textId="77777777" w:rsidR="00333943" w:rsidRDefault="00333943" w:rsidP="00333943">
      <w:pPr>
        <w:pStyle w:val="Body"/>
        <w:pBdr>
          <w:top w:val="single" w:sz="12" w:space="1" w:color="auto"/>
          <w:left w:val="single" w:sz="12" w:space="4" w:color="auto"/>
          <w:bottom w:val="single" w:sz="12" w:space="1" w:color="auto"/>
          <w:right w:val="single" w:sz="12" w:space="4" w:color="auto"/>
        </w:pBdr>
        <w:jc w:val="both"/>
        <w:rPr>
          <w:rFonts w:ascii="Times New Roman" w:hAnsi="Times New Roman"/>
          <w:sz w:val="22"/>
          <w:szCs w:val="22"/>
        </w:rPr>
      </w:pPr>
      <w:r w:rsidRPr="000D2ADE">
        <w:rPr>
          <w:rFonts w:ascii="Times New Roman" w:hAnsi="Times New Roman"/>
          <w:sz w:val="22"/>
          <w:szCs w:val="22"/>
        </w:rPr>
        <w:t xml:space="preserve">     We also have Maple </w:t>
      </w:r>
      <w:r>
        <w:rPr>
          <w:rFonts w:ascii="Times New Roman" w:hAnsi="Times New Roman"/>
          <w:sz w:val="22"/>
          <w:szCs w:val="22"/>
        </w:rPr>
        <w:t>C</w:t>
      </w:r>
      <w:r w:rsidRPr="000D2ADE">
        <w:rPr>
          <w:rFonts w:ascii="Times New Roman" w:hAnsi="Times New Roman"/>
          <w:sz w:val="22"/>
          <w:szCs w:val="22"/>
        </w:rPr>
        <w:t xml:space="preserve">ream and </w:t>
      </w:r>
      <w:r>
        <w:rPr>
          <w:rFonts w:ascii="Times New Roman" w:hAnsi="Times New Roman"/>
          <w:sz w:val="22"/>
          <w:szCs w:val="22"/>
        </w:rPr>
        <w:t>Maple Sugar</w:t>
      </w:r>
      <w:r w:rsidRPr="000D2ADE">
        <w:rPr>
          <w:rFonts w:ascii="Times New Roman" w:hAnsi="Times New Roman"/>
          <w:sz w:val="22"/>
          <w:szCs w:val="22"/>
        </w:rPr>
        <w:t xml:space="preserve"> in limited supply. Please contact us with any special orders, we can also accommodate your party/weddings </w:t>
      </w:r>
      <w:r>
        <w:rPr>
          <w:rFonts w:ascii="Times New Roman" w:hAnsi="Times New Roman"/>
          <w:sz w:val="22"/>
          <w:szCs w:val="22"/>
        </w:rPr>
        <w:t xml:space="preserve">with maple </w:t>
      </w:r>
      <w:r w:rsidRPr="000D2ADE">
        <w:rPr>
          <w:rFonts w:ascii="Times New Roman" w:hAnsi="Times New Roman"/>
          <w:sz w:val="22"/>
          <w:szCs w:val="22"/>
        </w:rPr>
        <w:t>favors</w:t>
      </w:r>
      <w:r>
        <w:rPr>
          <w:rFonts w:ascii="Times New Roman" w:hAnsi="Times New Roman"/>
          <w:sz w:val="22"/>
          <w:szCs w:val="22"/>
        </w:rPr>
        <w:t>!</w:t>
      </w:r>
    </w:p>
    <w:p w14:paraId="2E5767BB" w14:textId="77777777" w:rsidR="00333943" w:rsidRDefault="00333943" w:rsidP="00333943">
      <w:pPr>
        <w:pBdr>
          <w:top w:val="single" w:sz="12" w:space="1" w:color="auto"/>
          <w:left w:val="single" w:sz="12" w:space="4" w:color="auto"/>
          <w:bottom w:val="single" w:sz="12" w:space="1" w:color="auto"/>
          <w:right w:val="single" w:sz="12" w:space="4" w:color="auto"/>
        </w:pBdr>
        <w:jc w:val="center"/>
        <w:rPr>
          <w:b/>
          <w:sz w:val="22"/>
          <w:szCs w:val="22"/>
        </w:rPr>
      </w:pPr>
      <w:r>
        <w:rPr>
          <w:b/>
          <w:sz w:val="22"/>
          <w:szCs w:val="22"/>
        </w:rPr>
        <w:t>Great Gift Idea!!</w:t>
      </w:r>
    </w:p>
    <w:p w14:paraId="6A332F7F" w14:textId="77777777" w:rsidR="00333943" w:rsidRDefault="00333943" w:rsidP="00333943">
      <w:pPr>
        <w:pBdr>
          <w:top w:val="single" w:sz="12" w:space="1" w:color="auto"/>
          <w:left w:val="single" w:sz="12" w:space="4" w:color="auto"/>
          <w:bottom w:val="single" w:sz="12" w:space="1" w:color="auto"/>
          <w:right w:val="single" w:sz="12" w:space="4" w:color="auto"/>
        </w:pBdr>
        <w:jc w:val="center"/>
        <w:rPr>
          <w:b/>
          <w:sz w:val="22"/>
          <w:szCs w:val="22"/>
        </w:rPr>
      </w:pPr>
    </w:p>
    <w:p w14:paraId="48B20EAD" w14:textId="47B2FA2E" w:rsidR="00333943" w:rsidRDefault="00333943" w:rsidP="00333943">
      <w:pPr>
        <w:jc w:val="center"/>
        <w:rPr>
          <w:sz w:val="10"/>
          <w:szCs w:val="10"/>
        </w:rPr>
      </w:pPr>
    </w:p>
    <w:p w14:paraId="3834969F" w14:textId="5483186B" w:rsidR="009B6A76" w:rsidRDefault="009B6A76" w:rsidP="00333943">
      <w:pPr>
        <w:jc w:val="center"/>
        <w:rPr>
          <w:sz w:val="10"/>
          <w:szCs w:val="10"/>
        </w:rPr>
      </w:pPr>
    </w:p>
    <w:p w14:paraId="444CA5BA" w14:textId="77777777" w:rsidR="009B6A76" w:rsidRDefault="009B6A76" w:rsidP="00333943">
      <w:pPr>
        <w:jc w:val="center"/>
        <w:rPr>
          <w:sz w:val="10"/>
          <w:szCs w:val="10"/>
        </w:rPr>
      </w:pPr>
    </w:p>
    <w:p w14:paraId="327CC5CE" w14:textId="57116A6A" w:rsidR="00340592" w:rsidRPr="00E15B22" w:rsidRDefault="00340592" w:rsidP="00340592">
      <w:pPr>
        <w:pBdr>
          <w:top w:val="thinThickMediumGap" w:sz="24" w:space="0" w:color="auto"/>
          <w:left w:val="thinThickMediumGap" w:sz="24" w:space="4" w:color="auto"/>
          <w:bottom w:val="thickThinMediumGap" w:sz="24" w:space="1" w:color="auto"/>
          <w:right w:val="thickThinMediumGap" w:sz="24" w:space="4" w:color="auto"/>
        </w:pBdr>
        <w:rPr>
          <w:b/>
          <w:sz w:val="10"/>
          <w:szCs w:val="10"/>
        </w:rPr>
      </w:pPr>
    </w:p>
    <w:p w14:paraId="522C44A4" w14:textId="3435EB65" w:rsidR="00E15B22" w:rsidRDefault="00E15B22" w:rsidP="00340592">
      <w:pPr>
        <w:pBdr>
          <w:top w:val="thinThickMediumGap" w:sz="24" w:space="0" w:color="auto"/>
          <w:left w:val="thinThickMediumGap" w:sz="24" w:space="4" w:color="auto"/>
          <w:bottom w:val="thickThinMediumGap" w:sz="24" w:space="1" w:color="auto"/>
          <w:right w:val="thickThinMediumGap" w:sz="24" w:space="4" w:color="auto"/>
        </w:pBdr>
        <w:rPr>
          <w:b/>
          <w:sz w:val="22"/>
          <w:szCs w:val="22"/>
        </w:rPr>
      </w:pPr>
      <w:r>
        <w:rPr>
          <w:b/>
          <w:sz w:val="22"/>
          <w:szCs w:val="22"/>
        </w:rPr>
        <w:t xml:space="preserve">              Dog and Cat Food </w:t>
      </w:r>
    </w:p>
    <w:p w14:paraId="6F669E64" w14:textId="0665698A" w:rsidR="00215223" w:rsidRDefault="00E15B22" w:rsidP="00E15B22">
      <w:pPr>
        <w:pBdr>
          <w:top w:val="thinThickMediumGap" w:sz="24" w:space="0" w:color="auto"/>
          <w:left w:val="thinThickMediumGap" w:sz="24" w:space="4" w:color="auto"/>
          <w:bottom w:val="thickThinMediumGap" w:sz="24" w:space="1" w:color="auto"/>
          <w:right w:val="thickThinMediumGap" w:sz="24" w:space="4" w:color="auto"/>
        </w:pBdr>
        <w:jc w:val="both"/>
        <w:rPr>
          <w:bCs/>
          <w:sz w:val="22"/>
          <w:szCs w:val="22"/>
        </w:rPr>
      </w:pPr>
      <w:r>
        <w:rPr>
          <w:b/>
          <w:sz w:val="22"/>
          <w:szCs w:val="22"/>
        </w:rPr>
        <w:t xml:space="preserve">    </w:t>
      </w:r>
      <w:r w:rsidRPr="00E15B22">
        <w:rPr>
          <w:bCs/>
          <w:sz w:val="22"/>
          <w:szCs w:val="22"/>
        </w:rPr>
        <w:t>The Tinmouth Food Shelf is in need of dog and cat food.  If you have a bag or can to share, it would be very much appreciated</w:t>
      </w:r>
      <w:r>
        <w:rPr>
          <w:bCs/>
          <w:sz w:val="22"/>
          <w:szCs w:val="22"/>
        </w:rPr>
        <w:t>!</w:t>
      </w:r>
    </w:p>
    <w:p w14:paraId="4BDEAC39" w14:textId="4D18B30E" w:rsidR="00E15B22" w:rsidRPr="00545ECA" w:rsidRDefault="00E15B22" w:rsidP="00E15B22">
      <w:pPr>
        <w:pBdr>
          <w:top w:val="thinThickMediumGap" w:sz="24" w:space="0" w:color="auto"/>
          <w:left w:val="thinThickMediumGap" w:sz="24" w:space="4" w:color="auto"/>
          <w:bottom w:val="thickThinMediumGap" w:sz="24" w:space="1" w:color="auto"/>
          <w:right w:val="thickThinMediumGap" w:sz="24" w:space="4" w:color="auto"/>
        </w:pBdr>
        <w:jc w:val="both"/>
        <w:rPr>
          <w:bCs/>
          <w:i/>
          <w:iCs/>
          <w:sz w:val="22"/>
          <w:szCs w:val="22"/>
        </w:rPr>
      </w:pPr>
      <w:r w:rsidRPr="00545ECA">
        <w:rPr>
          <w:bCs/>
          <w:i/>
          <w:iCs/>
          <w:sz w:val="22"/>
          <w:szCs w:val="22"/>
        </w:rPr>
        <w:t xml:space="preserve">      Thank you kindly.</w:t>
      </w:r>
    </w:p>
    <w:p w14:paraId="6D1853F5" w14:textId="77777777" w:rsidR="00215223" w:rsidRPr="00E15B22" w:rsidRDefault="00215223" w:rsidP="00340592">
      <w:pPr>
        <w:pBdr>
          <w:top w:val="thinThickMediumGap" w:sz="24" w:space="0" w:color="auto"/>
          <w:left w:val="thinThickMediumGap" w:sz="24" w:space="4" w:color="auto"/>
          <w:bottom w:val="thickThinMediumGap" w:sz="24" w:space="1" w:color="auto"/>
          <w:right w:val="thickThinMediumGap" w:sz="24" w:space="4" w:color="auto"/>
        </w:pBdr>
        <w:jc w:val="center"/>
        <w:rPr>
          <w:b/>
          <w:sz w:val="10"/>
          <w:szCs w:val="10"/>
        </w:rPr>
      </w:pPr>
    </w:p>
    <w:p w14:paraId="7F72B292" w14:textId="77777777" w:rsidR="00340592" w:rsidRDefault="00340592" w:rsidP="00333943">
      <w:pPr>
        <w:jc w:val="center"/>
        <w:rPr>
          <w:sz w:val="10"/>
          <w:szCs w:val="10"/>
        </w:rPr>
      </w:pPr>
    </w:p>
    <w:p w14:paraId="3649A316" w14:textId="6A82B539" w:rsidR="00333943" w:rsidRDefault="00333943" w:rsidP="00333943">
      <w:pPr>
        <w:jc w:val="center"/>
        <w:rPr>
          <w:sz w:val="10"/>
          <w:szCs w:val="10"/>
        </w:rPr>
      </w:pPr>
      <w:r w:rsidRPr="00EB2CA5">
        <w:rPr>
          <w:b/>
          <w:noProof/>
          <w:sz w:val="22"/>
          <w:szCs w:val="22"/>
        </w:rPr>
        <w:drawing>
          <wp:inline distT="0" distB="0" distL="0" distR="0" wp14:anchorId="19961ACB" wp14:editId="2E8EAFF2">
            <wp:extent cx="1828800" cy="2727364"/>
            <wp:effectExtent l="0" t="0" r="0" b="0"/>
            <wp:docPr id="15" name="Picture 15" descr="C:\Users\TinmouthTown\AppData\Local\Microsoft\Windows\Temporary Internet Files\Content.Outlook\FY88RMP0\Andy McCullough Technology Consult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nmouthTown\AppData\Local\Microsoft\Windows\Temporary Internet Files\Content.Outlook\FY88RMP0\Andy McCullough Technology Consultan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38813" cy="2742297"/>
                    </a:xfrm>
                    <a:prstGeom prst="rect">
                      <a:avLst/>
                    </a:prstGeom>
                    <a:noFill/>
                    <a:ln>
                      <a:noFill/>
                    </a:ln>
                  </pic:spPr>
                </pic:pic>
              </a:graphicData>
            </a:graphic>
          </wp:inline>
        </w:drawing>
      </w:r>
    </w:p>
    <w:p w14:paraId="30AAC8B5" w14:textId="22E2A4F8" w:rsidR="005F7E4D" w:rsidRDefault="005F7E4D" w:rsidP="00333943">
      <w:pPr>
        <w:jc w:val="center"/>
        <w:rPr>
          <w:sz w:val="10"/>
          <w:szCs w:val="10"/>
        </w:rPr>
      </w:pPr>
    </w:p>
    <w:p w14:paraId="045E5442" w14:textId="77777777" w:rsidR="005F7E4D" w:rsidRPr="00AC3E3F" w:rsidRDefault="005F7E4D" w:rsidP="005F7E4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16"/>
          <w:szCs w:val="16"/>
        </w:rPr>
      </w:pPr>
      <w:r w:rsidRPr="00D33538">
        <w:rPr>
          <w:rFonts w:ascii="Times New Roman" w:hAnsi="Times New Roman"/>
          <w:sz w:val="22"/>
          <w:szCs w:val="22"/>
        </w:rPr>
        <w:t xml:space="preserve">     </w:t>
      </w:r>
    </w:p>
    <w:p w14:paraId="689DA717" w14:textId="77777777" w:rsidR="005F7E4D" w:rsidRDefault="005F7E4D" w:rsidP="005F7E4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Pr="00D33538">
        <w:rPr>
          <w:rFonts w:ascii="Times New Roman" w:hAnsi="Times New Roman"/>
          <w:sz w:val="22"/>
          <w:szCs w:val="22"/>
        </w:rPr>
        <w:t xml:space="preserve">Needing a friend to talk with during these </w:t>
      </w:r>
      <w:r>
        <w:rPr>
          <w:rFonts w:ascii="Times New Roman" w:hAnsi="Times New Roman"/>
          <w:sz w:val="22"/>
          <w:szCs w:val="22"/>
        </w:rPr>
        <w:t xml:space="preserve">stressful </w:t>
      </w:r>
      <w:r w:rsidRPr="00D33538">
        <w:rPr>
          <w:rFonts w:ascii="Times New Roman" w:hAnsi="Times New Roman"/>
          <w:sz w:val="22"/>
          <w:szCs w:val="22"/>
        </w:rPr>
        <w:t xml:space="preserve">times? </w:t>
      </w:r>
    </w:p>
    <w:p w14:paraId="08F6B828" w14:textId="1F5DA0C8" w:rsidR="005F7E4D" w:rsidRDefault="00215223" w:rsidP="005F7E4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005F7E4D" w:rsidRPr="00D33538">
        <w:rPr>
          <w:rFonts w:ascii="Times New Roman" w:hAnsi="Times New Roman"/>
          <w:sz w:val="22"/>
          <w:szCs w:val="22"/>
        </w:rPr>
        <w:t>Pastor John (Tinmouth Community Church) is</w:t>
      </w:r>
      <w:r w:rsidR="005F7E4D">
        <w:rPr>
          <w:rFonts w:ascii="Times New Roman" w:hAnsi="Times New Roman"/>
          <w:sz w:val="22"/>
          <w:szCs w:val="22"/>
        </w:rPr>
        <w:t xml:space="preserve"> only</w:t>
      </w:r>
      <w:r w:rsidR="005F7E4D" w:rsidRPr="00D33538">
        <w:rPr>
          <w:rFonts w:ascii="Times New Roman" w:hAnsi="Times New Roman"/>
          <w:sz w:val="22"/>
          <w:szCs w:val="22"/>
        </w:rPr>
        <w:t xml:space="preserve"> a phone call away. </w:t>
      </w:r>
    </w:p>
    <w:p w14:paraId="7C037EFD" w14:textId="77777777" w:rsidR="005F7E4D" w:rsidRDefault="005F7E4D" w:rsidP="005F7E4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Pr="000032FF">
        <w:rPr>
          <w:rFonts w:ascii="Times New Roman" w:hAnsi="Times New Roman"/>
          <w:b/>
          <w:bCs/>
          <w:sz w:val="22"/>
          <w:szCs w:val="22"/>
        </w:rPr>
        <w:t>Any reason is a good reason to call: 802-417-1491</w:t>
      </w:r>
      <w:r w:rsidRPr="00D33538">
        <w:rPr>
          <w:rFonts w:ascii="Times New Roman" w:hAnsi="Times New Roman"/>
          <w:sz w:val="22"/>
          <w:szCs w:val="22"/>
        </w:rPr>
        <w:t>.</w:t>
      </w:r>
    </w:p>
    <w:p w14:paraId="2D2BB369" w14:textId="77777777" w:rsidR="005F7E4D" w:rsidRPr="00AC3E3F" w:rsidRDefault="005F7E4D" w:rsidP="005F7E4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16"/>
          <w:szCs w:val="16"/>
        </w:rPr>
      </w:pPr>
    </w:p>
    <w:p w14:paraId="42024381" w14:textId="196C326A" w:rsidR="00333943" w:rsidRDefault="00333943" w:rsidP="00333943">
      <w:pPr>
        <w:rPr>
          <w:sz w:val="10"/>
          <w:szCs w:val="10"/>
        </w:rPr>
      </w:pPr>
    </w:p>
    <w:p w14:paraId="66D6BF02" w14:textId="576A99E6" w:rsidR="003F1EC1" w:rsidRDefault="003F1EC1" w:rsidP="00333943">
      <w:pPr>
        <w:rPr>
          <w:sz w:val="10"/>
          <w:szCs w:val="10"/>
        </w:rPr>
      </w:pPr>
    </w:p>
    <w:p w14:paraId="2F9EF528" w14:textId="77777777" w:rsidR="003F1EC1" w:rsidRDefault="003F1EC1" w:rsidP="00333943">
      <w:pPr>
        <w:rPr>
          <w:sz w:val="10"/>
          <w:szCs w:val="10"/>
        </w:rPr>
      </w:pPr>
    </w:p>
    <w:p w14:paraId="3B2BE212" w14:textId="002FC8E4" w:rsidR="00333943" w:rsidRDefault="00333943" w:rsidP="00333943">
      <w:pPr>
        <w:tabs>
          <w:tab w:val="left" w:pos="0"/>
          <w:tab w:val="num" w:pos="720"/>
        </w:tabs>
        <w:jc w:val="both"/>
        <w:outlineLvl w:val="0"/>
        <w:rPr>
          <w:b/>
          <w:sz w:val="16"/>
          <w:szCs w:val="16"/>
        </w:rPr>
      </w:pPr>
      <w:r w:rsidRPr="00D7070B">
        <w:rPr>
          <w:b/>
          <w:noProof/>
        </w:rPr>
        <w:drawing>
          <wp:inline distT="0" distB="0" distL="0" distR="0" wp14:anchorId="3300945B" wp14:editId="38483ECD">
            <wp:extent cx="1979930" cy="3111500"/>
            <wp:effectExtent l="0" t="0" r="1270" b="0"/>
            <wp:docPr id="24" name="Picture 24" descr="C:\Users\TinmouthTown\AppData\Local\Microsoft\Windows\Temporary Internet Files\Content.Outlook\FY88RMP0\MX-M365N_20180920_15325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mouthTown\AppData\Local\Microsoft\Windows\Temporary Internet Files\Content.Outlook\FY88RMP0\MX-M365N_20180920_153255_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6316" cy="3137251"/>
                    </a:xfrm>
                    <a:prstGeom prst="rect">
                      <a:avLst/>
                    </a:prstGeom>
                    <a:noFill/>
                    <a:ln>
                      <a:noFill/>
                    </a:ln>
                  </pic:spPr>
                </pic:pic>
              </a:graphicData>
            </a:graphic>
          </wp:inline>
        </w:drawing>
      </w:r>
    </w:p>
    <w:p w14:paraId="443A7FA3" w14:textId="133F5B86" w:rsidR="003F1EC1" w:rsidRDefault="003F1EC1" w:rsidP="00333943">
      <w:pPr>
        <w:tabs>
          <w:tab w:val="left" w:pos="0"/>
          <w:tab w:val="num" w:pos="720"/>
        </w:tabs>
        <w:jc w:val="both"/>
        <w:outlineLvl w:val="0"/>
        <w:rPr>
          <w:b/>
          <w:sz w:val="16"/>
          <w:szCs w:val="16"/>
        </w:rPr>
      </w:pPr>
    </w:p>
    <w:p w14:paraId="00A6D43D" w14:textId="77777777" w:rsidR="003F1EC1" w:rsidRDefault="003F1EC1" w:rsidP="00333943">
      <w:pPr>
        <w:tabs>
          <w:tab w:val="left" w:pos="0"/>
          <w:tab w:val="num" w:pos="720"/>
        </w:tabs>
        <w:jc w:val="both"/>
        <w:outlineLvl w:val="0"/>
        <w:rPr>
          <w:b/>
          <w:sz w:val="16"/>
          <w:szCs w:val="16"/>
        </w:rPr>
      </w:pPr>
    </w:p>
    <w:p w14:paraId="09133968" w14:textId="77777777" w:rsidR="003A1696" w:rsidRDefault="003E1527" w:rsidP="003A1696">
      <w:pPr>
        <w:rPr>
          <w:b/>
          <w:sz w:val="16"/>
          <w:szCs w:val="16"/>
          <w:u w:val="single"/>
        </w:rPr>
      </w:pPr>
      <w:r>
        <w:rPr>
          <w:noProof/>
        </w:rPr>
        <w:drawing>
          <wp:inline distT="0" distB="0" distL="0" distR="0" wp14:anchorId="343A7326" wp14:editId="552B7135">
            <wp:extent cx="1981200" cy="2238173"/>
            <wp:effectExtent l="38100" t="38100" r="38100" b="292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6383" cy="2244028"/>
                    </a:xfrm>
                    <a:prstGeom prst="rect">
                      <a:avLst/>
                    </a:prstGeom>
                    <a:noFill/>
                    <a:ln w="28575">
                      <a:solidFill>
                        <a:schemeClr val="tx1"/>
                      </a:solidFill>
                    </a:ln>
                  </pic:spPr>
                </pic:pic>
              </a:graphicData>
            </a:graphic>
          </wp:inline>
        </w:drawing>
      </w:r>
    </w:p>
    <w:p w14:paraId="5ED6023C" w14:textId="633FE5DD" w:rsidR="00E548C3" w:rsidRDefault="00E548C3" w:rsidP="003A1696">
      <w:pPr>
        <w:rPr>
          <w:b/>
          <w:sz w:val="16"/>
          <w:szCs w:val="16"/>
          <w:u w:val="single"/>
        </w:rPr>
      </w:pPr>
    </w:p>
    <w:p w14:paraId="07C9E18D" w14:textId="77777777" w:rsidR="003F1EC1" w:rsidRDefault="003F1EC1" w:rsidP="00FA0994">
      <w:pPr>
        <w:jc w:val="center"/>
        <w:rPr>
          <w:sz w:val="22"/>
          <w:szCs w:val="22"/>
        </w:rPr>
      </w:pPr>
    </w:p>
    <w:p w14:paraId="01537B1E" w14:textId="77777777" w:rsidR="003F1EC1" w:rsidRDefault="003F1EC1" w:rsidP="00FA0994">
      <w:pPr>
        <w:jc w:val="center"/>
        <w:rPr>
          <w:sz w:val="22"/>
          <w:szCs w:val="22"/>
        </w:rPr>
      </w:pPr>
    </w:p>
    <w:p w14:paraId="62244E9E" w14:textId="66DE82F9" w:rsidR="00FA0994" w:rsidRPr="008B266F" w:rsidRDefault="00AB0CBB" w:rsidP="00FA0994">
      <w:pPr>
        <w:jc w:val="center"/>
        <w:rPr>
          <w:b/>
          <w:sz w:val="28"/>
          <w:szCs w:val="28"/>
        </w:rPr>
      </w:pPr>
      <w:r w:rsidRPr="00E47586">
        <w:rPr>
          <w:sz w:val="22"/>
          <w:szCs w:val="22"/>
        </w:rPr>
        <w:t xml:space="preserve"> </w:t>
      </w:r>
      <w:r w:rsidR="00FA0994" w:rsidRPr="008B266F">
        <w:rPr>
          <w:b/>
          <w:sz w:val="28"/>
          <w:szCs w:val="28"/>
        </w:rPr>
        <w:t>Hunt Smart</w:t>
      </w:r>
      <w:r w:rsidR="00FA0994">
        <w:rPr>
          <w:b/>
          <w:sz w:val="28"/>
          <w:szCs w:val="28"/>
        </w:rPr>
        <w:t xml:space="preserve"> ~</w:t>
      </w:r>
      <w:r w:rsidR="00FA0994" w:rsidRPr="008B266F">
        <w:rPr>
          <w:b/>
          <w:sz w:val="28"/>
          <w:szCs w:val="28"/>
        </w:rPr>
        <w:t xml:space="preserve">  Hunt Safe</w:t>
      </w:r>
    </w:p>
    <w:p w14:paraId="25E8ED80" w14:textId="77777777" w:rsidR="00FA0994" w:rsidRPr="008B266F" w:rsidRDefault="00FA0994" w:rsidP="00FA0994">
      <w:pPr>
        <w:jc w:val="center"/>
        <w:rPr>
          <w:b/>
          <w:sz w:val="28"/>
          <w:szCs w:val="28"/>
        </w:rPr>
      </w:pPr>
      <w:r>
        <w:rPr>
          <w:b/>
          <w:sz w:val="28"/>
          <w:szCs w:val="28"/>
        </w:rPr>
        <w:t xml:space="preserve">Wear </w:t>
      </w:r>
      <w:r w:rsidRPr="008B266F">
        <w:rPr>
          <w:b/>
          <w:sz w:val="28"/>
          <w:szCs w:val="28"/>
        </w:rPr>
        <w:t>Hunter Orange</w:t>
      </w:r>
      <w:r>
        <w:rPr>
          <w:b/>
          <w:sz w:val="28"/>
          <w:szCs w:val="28"/>
        </w:rPr>
        <w:t xml:space="preserve"> </w:t>
      </w:r>
    </w:p>
    <w:p w14:paraId="37AAFF2A" w14:textId="73EC02C4" w:rsidR="00AB0CBB" w:rsidRDefault="00AB0CBB" w:rsidP="00AB0CBB">
      <w:pPr>
        <w:jc w:val="both"/>
        <w:rPr>
          <w:sz w:val="22"/>
          <w:szCs w:val="22"/>
        </w:rPr>
      </w:pPr>
    </w:p>
    <w:p w14:paraId="32B42E65" w14:textId="3CC6ADAD" w:rsidR="00AB0CBB" w:rsidRDefault="00AB0CBB" w:rsidP="00AB0CBB">
      <w:pPr>
        <w:jc w:val="both"/>
        <w:rPr>
          <w:b/>
          <w:sz w:val="22"/>
          <w:szCs w:val="22"/>
        </w:rPr>
      </w:pPr>
      <w:r>
        <w:rPr>
          <w:sz w:val="22"/>
          <w:szCs w:val="22"/>
        </w:rPr>
        <w:t xml:space="preserve"> </w:t>
      </w:r>
      <w:r>
        <w:rPr>
          <w:b/>
          <w:sz w:val="22"/>
          <w:szCs w:val="22"/>
        </w:rPr>
        <w:t xml:space="preserve"> </w:t>
      </w:r>
    </w:p>
    <w:p w14:paraId="2D01A71B" w14:textId="337487CF" w:rsidR="00FA0994" w:rsidRDefault="00FA0994" w:rsidP="00AB0CBB">
      <w:pPr>
        <w:jc w:val="both"/>
        <w:rPr>
          <w:b/>
          <w:sz w:val="22"/>
          <w:szCs w:val="22"/>
        </w:rPr>
      </w:pPr>
    </w:p>
    <w:p w14:paraId="188AD13D" w14:textId="2089DE1D" w:rsidR="00FA0994" w:rsidRDefault="00FA0994" w:rsidP="00AB0CBB">
      <w:pPr>
        <w:jc w:val="both"/>
        <w:rPr>
          <w:b/>
          <w:sz w:val="22"/>
          <w:szCs w:val="22"/>
        </w:rPr>
      </w:pPr>
    </w:p>
    <w:p w14:paraId="641AC6EA" w14:textId="724DEAAD" w:rsidR="00FA0994" w:rsidRDefault="00FA0994" w:rsidP="00AB0CBB">
      <w:pPr>
        <w:jc w:val="both"/>
        <w:rPr>
          <w:b/>
          <w:sz w:val="22"/>
          <w:szCs w:val="22"/>
        </w:rPr>
      </w:pPr>
    </w:p>
    <w:p w14:paraId="58949A81"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rPr>
          <w:sz w:val="22"/>
        </w:rPr>
      </w:pPr>
    </w:p>
    <w:p w14:paraId="023340D3"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Everyone Is    </w:t>
      </w:r>
    </w:p>
    <w:p w14:paraId="57F832C2" w14:textId="66043C5A"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Welcome in This</w:t>
      </w:r>
    </w:p>
    <w:p w14:paraId="67C02BE5" w14:textId="77777777" w:rsidR="00FD7248" w:rsidRPr="0091570F"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16"/>
          <w:szCs w:val="16"/>
        </w:rPr>
      </w:pPr>
    </w:p>
    <w:p w14:paraId="123020A9" w14:textId="35B12DE0"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noProof/>
          <w:sz w:val="22"/>
        </w:rPr>
        <w:drawing>
          <wp:anchor distT="0" distB="0" distL="114300" distR="114300" simplePos="0" relativeHeight="251681792" behindDoc="1" locked="0" layoutInCell="1" allowOverlap="1" wp14:anchorId="411BDD4A" wp14:editId="6505455F">
            <wp:simplePos x="0" y="0"/>
            <wp:positionH relativeFrom="column">
              <wp:posOffset>-361950</wp:posOffset>
            </wp:positionH>
            <wp:positionV relativeFrom="paragraph">
              <wp:posOffset>42545</wp:posOffset>
            </wp:positionV>
            <wp:extent cx="1549400" cy="825500"/>
            <wp:effectExtent l="0" t="381000" r="0" b="342900"/>
            <wp:wrapNone/>
            <wp:docPr id="80" name="Picture 1" descr="C:\Users\TinmouthTown\AppData\Local\Microsoft\Windows\Temporary Internet Files\Content.Outlook\FY88RMP0\MX-M365N_20161024_15385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C:\Users\TinmouthTown\AppData\Local\Microsoft\Windows\Temporary Internet Files\Content.Outlook\FY88RMP0\MX-M365N_20161024_153854_00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625" t="10381" r="23059" b="60549"/>
                    <a:stretch/>
                  </pic:blipFill>
                  <pic:spPr bwMode="auto">
                    <a:xfrm rot="5400000">
                      <a:off x="0" y="0"/>
                      <a:ext cx="1549400" cy="825500"/>
                    </a:xfrm>
                    <a:prstGeom prst="rect">
                      <a:avLst/>
                    </a:prstGeom>
                    <a:noFill/>
                    <a:ln>
                      <a:noFill/>
                    </a:ln>
                    <a:extLst>
                      <a:ext uri="{53640926-AAD7-44D8-BBD7-CCE9431645EC}">
                        <a14:shadowObscured xmlns:a14="http://schemas.microsoft.com/office/drawing/2010/main"/>
                      </a:ext>
                    </a:extLst>
                  </pic:spPr>
                </pic:pic>
              </a:graphicData>
            </a:graphic>
          </wp:anchor>
        </w:drawing>
      </w:r>
      <w:r>
        <w:rPr>
          <w:sz w:val="22"/>
        </w:rPr>
        <w:t xml:space="preserve">                     Community of    </w:t>
      </w:r>
    </w:p>
    <w:p w14:paraId="5260CDDA" w14:textId="5F4A0510"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Worship and Faith</w:t>
      </w:r>
    </w:p>
    <w:p w14:paraId="66C5FFFB" w14:textId="77777777" w:rsidR="00FD7248" w:rsidRPr="007D447C"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16"/>
          <w:szCs w:val="16"/>
        </w:rPr>
      </w:pPr>
    </w:p>
    <w:p w14:paraId="710F68D9" w14:textId="6D239D6C"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TINMOUTH  </w:t>
      </w:r>
    </w:p>
    <w:p w14:paraId="54FA2D94" w14:textId="67773F1B"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COMMUNITY</w:t>
      </w:r>
    </w:p>
    <w:p w14:paraId="1CB3681A" w14:textId="3D6C8BCF"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CHURCH</w:t>
      </w:r>
    </w:p>
    <w:p w14:paraId="29AD5F0D"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16"/>
        </w:rPr>
      </w:pPr>
    </w:p>
    <w:p w14:paraId="14EA3D34"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Sunday Service   </w:t>
      </w:r>
    </w:p>
    <w:p w14:paraId="7B2432A3" w14:textId="083C502E"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9:00 a.m.</w:t>
      </w:r>
    </w:p>
    <w:p w14:paraId="0F7017BC"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p>
    <w:p w14:paraId="36B78AE8" w14:textId="5170FBE5"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Rev. John Hardman-Zimmerman, Pastor</w:t>
      </w:r>
    </w:p>
    <w:p w14:paraId="3A58AB24"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p>
    <w:p w14:paraId="1F1D4DF9"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22"/>
        </w:rPr>
      </w:pPr>
      <w:r>
        <w:rPr>
          <w:i/>
          <w:sz w:val="22"/>
        </w:rPr>
        <w:t>Open Minds, Open Hearts,</w:t>
      </w:r>
    </w:p>
    <w:p w14:paraId="76AA5B24" w14:textId="767C718E"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22"/>
        </w:rPr>
      </w:pPr>
      <w:r>
        <w:rPr>
          <w:i/>
          <w:sz w:val="22"/>
        </w:rPr>
        <w:t xml:space="preserve"> Open Doors</w:t>
      </w:r>
    </w:p>
    <w:p w14:paraId="007776D5" w14:textId="77777777" w:rsidR="00FD7248" w:rsidRPr="0091570F"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16"/>
          <w:szCs w:val="16"/>
        </w:rPr>
      </w:pPr>
    </w:p>
    <w:p w14:paraId="02167B83" w14:textId="77777777" w:rsidR="00FD7248" w:rsidRDefault="00FD7248" w:rsidP="00FD7248">
      <w:pPr>
        <w:jc w:val="both"/>
        <w:rPr>
          <w:sz w:val="22"/>
          <w:szCs w:val="22"/>
        </w:rPr>
      </w:pPr>
    </w:p>
    <w:p w14:paraId="39163A1D" w14:textId="77777777" w:rsidR="00F572EB" w:rsidRDefault="00F572EB" w:rsidP="003A1696">
      <w:pPr>
        <w:rPr>
          <w:b/>
          <w:sz w:val="16"/>
          <w:szCs w:val="16"/>
          <w:u w:val="single"/>
        </w:rPr>
      </w:pPr>
    </w:p>
    <w:p w14:paraId="5BCD5B01" w14:textId="77777777" w:rsidR="00B90DF7" w:rsidRPr="00D6723C"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both"/>
        <w:rPr>
          <w:rFonts w:ascii="Times New Roman" w:hAnsi="Times New Roman"/>
          <w:b/>
          <w:bCs/>
          <w:color w:val="333333"/>
          <w:sz w:val="16"/>
          <w:szCs w:val="16"/>
        </w:rPr>
      </w:pPr>
    </w:p>
    <w:p w14:paraId="702910A0" w14:textId="77777777" w:rsidR="00B90DF7" w:rsidRPr="004954C4"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color w:val="333333"/>
          <w:szCs w:val="24"/>
        </w:rPr>
      </w:pPr>
      <w:proofErr w:type="spellStart"/>
      <w:r w:rsidRPr="004954C4">
        <w:rPr>
          <w:rFonts w:ascii="Times New Roman" w:hAnsi="Times New Roman"/>
          <w:b/>
          <w:bCs/>
          <w:color w:val="333333"/>
          <w:szCs w:val="24"/>
        </w:rPr>
        <w:t>Blew</w:t>
      </w:r>
      <w:proofErr w:type="spellEnd"/>
      <w:r w:rsidRPr="004954C4">
        <w:rPr>
          <w:rFonts w:ascii="Times New Roman" w:hAnsi="Times New Roman"/>
          <w:b/>
          <w:bCs/>
          <w:color w:val="333333"/>
          <w:szCs w:val="24"/>
        </w:rPr>
        <w:t xml:space="preserve"> Skies Holistic Massage</w:t>
      </w:r>
    </w:p>
    <w:p w14:paraId="726FAD1A" w14:textId="77777777" w:rsidR="00B90DF7" w:rsidRPr="004954C4"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both"/>
        <w:rPr>
          <w:rFonts w:ascii="Times New Roman" w:hAnsi="Times New Roman"/>
          <w:color w:val="333333"/>
          <w:szCs w:val="24"/>
        </w:rPr>
      </w:pPr>
    </w:p>
    <w:p w14:paraId="56E661CC" w14:textId="3C395D8C" w:rsidR="00B624DA" w:rsidRPr="004954C4" w:rsidRDefault="00B90DF7" w:rsidP="007B52A8">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color w:val="333333"/>
          <w:szCs w:val="24"/>
        </w:rPr>
      </w:pPr>
      <w:r w:rsidRPr="004954C4">
        <w:rPr>
          <w:rFonts w:ascii="Times New Roman" w:hAnsi="Times New Roman"/>
          <w:color w:val="333333"/>
          <w:szCs w:val="24"/>
        </w:rPr>
        <w:t xml:space="preserve">Located at </w:t>
      </w:r>
      <w:r w:rsidR="00B624DA" w:rsidRPr="004954C4">
        <w:rPr>
          <w:rFonts w:ascii="Times New Roman" w:hAnsi="Times New Roman"/>
          <w:color w:val="333333"/>
          <w:szCs w:val="24"/>
        </w:rPr>
        <w:t>the Honeycomb in Manchester, 4351 Route 7A</w:t>
      </w:r>
    </w:p>
    <w:p w14:paraId="4150BCB3" w14:textId="6D484AEF" w:rsidR="00B90DF7" w:rsidRPr="004954C4" w:rsidRDefault="00B624DA" w:rsidP="007B52A8">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color w:val="333333"/>
          <w:szCs w:val="24"/>
        </w:rPr>
      </w:pPr>
      <w:r w:rsidRPr="004954C4">
        <w:rPr>
          <w:rFonts w:ascii="Times New Roman" w:hAnsi="Times New Roman"/>
          <w:color w:val="333333"/>
          <w:szCs w:val="24"/>
        </w:rPr>
        <w:t>1-802-282- 6240</w:t>
      </w:r>
    </w:p>
    <w:p w14:paraId="5163FB6A" w14:textId="31C2E1F4" w:rsidR="00B90DF7" w:rsidRPr="004954C4"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both"/>
        <w:rPr>
          <w:rFonts w:ascii="Times New Roman" w:hAnsi="Times New Roman"/>
          <w:color w:val="333333"/>
          <w:szCs w:val="24"/>
        </w:rPr>
      </w:pPr>
      <w:r w:rsidRPr="004954C4">
        <w:rPr>
          <w:rFonts w:ascii="Times New Roman" w:hAnsi="Times New Roman"/>
          <w:color w:val="333333"/>
          <w:szCs w:val="24"/>
        </w:rPr>
        <w:t xml:space="preserve">         </w:t>
      </w:r>
    </w:p>
    <w:p w14:paraId="03B0E9ED" w14:textId="77777777" w:rsidR="00B90DF7" w:rsidRPr="004954C4"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b/>
          <w:bCs/>
          <w:color w:val="333333"/>
          <w:szCs w:val="24"/>
        </w:rPr>
      </w:pPr>
      <w:r w:rsidRPr="004954C4">
        <w:rPr>
          <w:rFonts w:ascii="Times New Roman" w:hAnsi="Times New Roman"/>
          <w:color w:val="333333"/>
          <w:szCs w:val="24"/>
        </w:rPr>
        <w:t xml:space="preserve">~ </w:t>
      </w:r>
      <w:r w:rsidRPr="004954C4">
        <w:rPr>
          <w:rFonts w:ascii="Times New Roman" w:hAnsi="Times New Roman"/>
          <w:b/>
          <w:bCs/>
          <w:color w:val="333333"/>
          <w:szCs w:val="24"/>
        </w:rPr>
        <w:t>Bess Lewis ~</w:t>
      </w:r>
    </w:p>
    <w:p w14:paraId="350AE976" w14:textId="77777777" w:rsidR="00B90DF7" w:rsidRPr="004954C4"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b/>
          <w:bCs/>
          <w:color w:val="333333"/>
          <w:szCs w:val="24"/>
        </w:rPr>
      </w:pPr>
      <w:r w:rsidRPr="004954C4">
        <w:rPr>
          <w:rFonts w:ascii="Times New Roman" w:hAnsi="Times New Roman"/>
          <w:b/>
          <w:bCs/>
          <w:color w:val="333333"/>
          <w:szCs w:val="24"/>
        </w:rPr>
        <w:t>Tinmouth, VT  802-282-6240</w:t>
      </w:r>
    </w:p>
    <w:p w14:paraId="7EAB2ED4" w14:textId="77777777" w:rsidR="00B90DF7"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b/>
          <w:bCs/>
          <w:color w:val="333333"/>
          <w:sz w:val="22"/>
          <w:szCs w:val="22"/>
        </w:rPr>
      </w:pPr>
      <w:r w:rsidRPr="004954C4">
        <w:rPr>
          <w:rFonts w:ascii="Times New Roman" w:hAnsi="Times New Roman"/>
          <w:b/>
          <w:bCs/>
          <w:color w:val="333333"/>
          <w:szCs w:val="24"/>
        </w:rPr>
        <w:t xml:space="preserve">or </w:t>
      </w:r>
      <w:hyperlink r:id="rId54" w:history="1">
        <w:r w:rsidRPr="004954C4">
          <w:rPr>
            <w:rStyle w:val="Hyperlink"/>
            <w:rFonts w:ascii="Times New Roman" w:hAnsi="Times New Roman"/>
            <w:b/>
            <w:bCs/>
            <w:szCs w:val="24"/>
          </w:rPr>
          <w:t>blewriver@gmail.com</w:t>
        </w:r>
      </w:hyperlink>
    </w:p>
    <w:p w14:paraId="0830687D" w14:textId="77777777" w:rsidR="00B90DF7" w:rsidRPr="007451A8" w:rsidRDefault="00B90DF7" w:rsidP="00B90DF7">
      <w:pPr>
        <w:pStyle w:val="NormalWeb"/>
        <w:pBdr>
          <w:top w:val="thinThickSmallGap" w:sz="24" w:space="1" w:color="auto"/>
          <w:left w:val="thinThickSmallGap" w:sz="24" w:space="4" w:color="auto"/>
          <w:bottom w:val="thickThinSmallGap" w:sz="24" w:space="1" w:color="auto"/>
          <w:right w:val="thickThinSmallGap" w:sz="24" w:space="4" w:color="auto"/>
        </w:pBdr>
        <w:spacing w:before="0" w:after="0"/>
        <w:jc w:val="center"/>
        <w:rPr>
          <w:rFonts w:ascii="Times New Roman" w:hAnsi="Times New Roman"/>
          <w:b/>
          <w:bCs/>
          <w:color w:val="333333"/>
          <w:sz w:val="22"/>
          <w:szCs w:val="22"/>
        </w:rPr>
      </w:pPr>
    </w:p>
    <w:p w14:paraId="4425456C" w14:textId="0CDCAF3C" w:rsidR="00B90DF7" w:rsidRDefault="00B90DF7" w:rsidP="00B90DF7">
      <w:pPr>
        <w:jc w:val="center"/>
        <w:rPr>
          <w:b/>
          <w:sz w:val="22"/>
          <w:szCs w:val="22"/>
          <w:u w:val="single"/>
        </w:rPr>
      </w:pPr>
    </w:p>
    <w:p w14:paraId="093B3EF5" w14:textId="77777777" w:rsidR="00FD7248" w:rsidRDefault="00FD7248" w:rsidP="00B90DF7">
      <w:pPr>
        <w:jc w:val="center"/>
        <w:rPr>
          <w:b/>
          <w:sz w:val="22"/>
          <w:szCs w:val="22"/>
          <w:u w:val="single"/>
        </w:rPr>
      </w:pPr>
    </w:p>
    <w:p w14:paraId="0335DB39" w14:textId="77777777" w:rsidR="004954C4" w:rsidRDefault="004954C4" w:rsidP="00B624DA">
      <w:pPr>
        <w:pBdr>
          <w:top w:val="thickThinSmallGap" w:sz="24" w:space="0" w:color="auto"/>
          <w:left w:val="thickThinSmallGap" w:sz="24" w:space="4" w:color="auto"/>
          <w:bottom w:val="thinThickSmallGap" w:sz="24" w:space="1" w:color="auto"/>
          <w:right w:val="thinThickSmallGap" w:sz="24" w:space="4" w:color="auto"/>
        </w:pBdr>
        <w:jc w:val="center"/>
      </w:pPr>
    </w:p>
    <w:p w14:paraId="48335C03" w14:textId="77777777" w:rsidR="004954C4" w:rsidRDefault="00B624DA" w:rsidP="00B624DA">
      <w:pPr>
        <w:pBdr>
          <w:top w:val="thickThinSmallGap" w:sz="24" w:space="0" w:color="auto"/>
          <w:left w:val="thickThinSmallGap" w:sz="24" w:space="4" w:color="auto"/>
          <w:bottom w:val="thinThickSmallGap" w:sz="24" w:space="1" w:color="auto"/>
          <w:right w:val="thinThickSmallGap" w:sz="24" w:space="4" w:color="auto"/>
        </w:pBdr>
        <w:jc w:val="center"/>
      </w:pPr>
      <w:r w:rsidRPr="004954C4">
        <w:rPr>
          <w:b/>
          <w:bCs/>
        </w:rPr>
        <w:t>Spoon Mountain Botanicals</w:t>
      </w:r>
      <w:r w:rsidRPr="004954C4">
        <w:t xml:space="preserve"> </w:t>
      </w:r>
      <w:r w:rsidRPr="004954C4">
        <w:br/>
      </w:r>
    </w:p>
    <w:p w14:paraId="2AA067A9" w14:textId="4427DC18" w:rsidR="00B624DA" w:rsidRPr="004954C4" w:rsidRDefault="00B624DA" w:rsidP="00B624DA">
      <w:pPr>
        <w:pBdr>
          <w:top w:val="thickThinSmallGap" w:sz="24" w:space="0" w:color="auto"/>
          <w:left w:val="thickThinSmallGap" w:sz="24" w:space="4" w:color="auto"/>
          <w:bottom w:val="thinThickSmallGap" w:sz="24" w:space="1" w:color="auto"/>
          <w:right w:val="thinThickSmallGap" w:sz="24" w:space="4" w:color="auto"/>
        </w:pBdr>
        <w:jc w:val="center"/>
      </w:pPr>
      <w:r w:rsidRPr="004954C4">
        <w:t>Organic and Natural Soap and Candles Goats Milk and Shea Butter Soap. Organic Soy and Natural Beeswax Candles. Handmade in Tinmouth, Vermont.</w:t>
      </w:r>
    </w:p>
    <w:p w14:paraId="07570D89" w14:textId="77777777" w:rsidR="00B624DA" w:rsidRPr="004954C4" w:rsidRDefault="00B624DA" w:rsidP="00B624DA">
      <w:pPr>
        <w:pBdr>
          <w:top w:val="thickThinSmallGap" w:sz="24" w:space="0" w:color="auto"/>
          <w:left w:val="thickThinSmallGap" w:sz="24" w:space="4" w:color="auto"/>
          <w:bottom w:val="thinThickSmallGap" w:sz="24" w:space="1" w:color="auto"/>
          <w:right w:val="thinThickSmallGap" w:sz="24" w:space="4" w:color="auto"/>
        </w:pBdr>
        <w:jc w:val="center"/>
      </w:pPr>
      <w:r w:rsidRPr="004954C4">
        <w:br/>
        <w:t xml:space="preserve">Special orders and custom fragrance blends available. </w:t>
      </w:r>
      <w:r w:rsidRPr="004954C4">
        <w:br/>
      </w:r>
      <w:hyperlink r:id="rId55" w:tgtFrame="_blank" w:history="1">
        <w:r w:rsidRPr="004954C4">
          <w:rPr>
            <w:rStyle w:val="Hyperlink"/>
          </w:rPr>
          <w:t>blewriver@gmail.com</w:t>
        </w:r>
      </w:hyperlink>
      <w:r w:rsidRPr="004954C4">
        <w:t xml:space="preserve"> </w:t>
      </w:r>
    </w:p>
    <w:p w14:paraId="346250BE" w14:textId="027D9CDA" w:rsidR="00780DF3" w:rsidRPr="004954C4" w:rsidRDefault="00B624DA" w:rsidP="00340592">
      <w:pPr>
        <w:pBdr>
          <w:top w:val="thickThinSmallGap" w:sz="24" w:space="0" w:color="auto"/>
          <w:left w:val="thickThinSmallGap" w:sz="24" w:space="4" w:color="auto"/>
          <w:bottom w:val="thinThickSmallGap" w:sz="24" w:space="1" w:color="auto"/>
          <w:right w:val="thinThickSmallGap" w:sz="24" w:space="4" w:color="auto"/>
        </w:pBdr>
        <w:jc w:val="center"/>
        <w:rPr>
          <w:b/>
          <w:bCs/>
        </w:rPr>
        <w:sectPr w:rsidR="00780DF3" w:rsidRPr="004954C4" w:rsidSect="00F27FE9">
          <w:type w:val="continuous"/>
          <w:pgSz w:w="12240" w:h="15840" w:code="1"/>
          <w:pgMar w:top="720" w:right="720" w:bottom="144" w:left="720" w:header="720" w:footer="720" w:gutter="0"/>
          <w:pgBorders w:offsetFrom="page">
            <w:top w:val="single" w:sz="4" w:space="24" w:color="auto"/>
            <w:left w:val="single" w:sz="4" w:space="24" w:color="auto"/>
            <w:bottom w:val="single" w:sz="4" w:space="24" w:color="auto"/>
            <w:right w:val="single" w:sz="4" w:space="24" w:color="auto"/>
          </w:pgBorders>
          <w:cols w:num="3" w:sep="1" w:space="720"/>
          <w:noEndnote/>
        </w:sectPr>
      </w:pPr>
      <w:r w:rsidRPr="004954C4">
        <w:t>1-802-282-6240</w:t>
      </w:r>
    </w:p>
    <w:p w14:paraId="4C2EC208" w14:textId="4D1EC61D" w:rsidR="00B84FD5" w:rsidRPr="003A114D" w:rsidRDefault="00B84FD5" w:rsidP="003F1EC1">
      <w:pPr>
        <w:tabs>
          <w:tab w:val="left" w:pos="270"/>
          <w:tab w:val="left" w:pos="4320"/>
          <w:tab w:val="left" w:pos="5670"/>
          <w:tab w:val="left" w:pos="6570"/>
        </w:tabs>
        <w:jc w:val="center"/>
        <w:rPr>
          <w:b/>
          <w:sz w:val="22"/>
          <w:szCs w:val="22"/>
        </w:rPr>
      </w:pPr>
      <w:r>
        <w:rPr>
          <w:b/>
          <w:sz w:val="22"/>
          <w:szCs w:val="22"/>
        </w:rPr>
        <w:lastRenderedPageBreak/>
        <w:t xml:space="preserve">~  </w:t>
      </w:r>
      <w:r w:rsidR="00FB1D9C">
        <w:rPr>
          <w:b/>
          <w:sz w:val="22"/>
          <w:szCs w:val="22"/>
        </w:rPr>
        <w:t>Nov</w:t>
      </w:r>
      <w:r>
        <w:rPr>
          <w:b/>
          <w:sz w:val="22"/>
          <w:szCs w:val="22"/>
        </w:rPr>
        <w:t>ember 2022 Calendar of Events  ~</w:t>
      </w:r>
    </w:p>
    <w:p w14:paraId="38D69B20" w14:textId="77777777" w:rsidR="00B84FD5" w:rsidRPr="005F3F74" w:rsidRDefault="00B84FD5" w:rsidP="00B84FD5">
      <w:pPr>
        <w:tabs>
          <w:tab w:val="left" w:pos="270"/>
          <w:tab w:val="left" w:pos="4320"/>
          <w:tab w:val="left" w:pos="5670"/>
          <w:tab w:val="left" w:pos="6570"/>
        </w:tabs>
        <w:ind w:left="720" w:firstLine="540"/>
        <w:rPr>
          <w:b/>
          <w:sz w:val="10"/>
          <w:szCs w:val="10"/>
        </w:rPr>
      </w:pPr>
      <w:r w:rsidRPr="001C1EDF">
        <w:rPr>
          <w:b/>
          <w:sz w:val="16"/>
          <w:szCs w:val="16"/>
        </w:rPr>
        <w:t xml:space="preserve">                                                  </w:t>
      </w:r>
      <w:r>
        <w:rPr>
          <w:b/>
          <w:sz w:val="22"/>
          <w:szCs w:val="22"/>
        </w:rPr>
        <w:t xml:space="preserve">                </w:t>
      </w:r>
    </w:p>
    <w:p w14:paraId="1C09FBE2" w14:textId="72E57AC3" w:rsidR="00B84FD5" w:rsidRDefault="00B84FD5" w:rsidP="00B84FD5">
      <w:pPr>
        <w:tabs>
          <w:tab w:val="left" w:pos="270"/>
          <w:tab w:val="left" w:pos="4320"/>
          <w:tab w:val="left" w:pos="5670"/>
          <w:tab w:val="left" w:pos="6570"/>
        </w:tabs>
        <w:rPr>
          <w:b/>
          <w:sz w:val="22"/>
          <w:szCs w:val="22"/>
        </w:rPr>
      </w:pPr>
      <w:r>
        <w:rPr>
          <w:b/>
          <w:sz w:val="22"/>
          <w:szCs w:val="22"/>
        </w:rPr>
        <w:tab/>
        <w:t xml:space="preserve">                  </w:t>
      </w:r>
      <w:r w:rsidRPr="00825874">
        <w:rPr>
          <w:b/>
          <w:sz w:val="22"/>
          <w:szCs w:val="22"/>
        </w:rPr>
        <w:t>Fire Dep</w:t>
      </w:r>
      <w:r>
        <w:rPr>
          <w:b/>
          <w:sz w:val="22"/>
          <w:szCs w:val="22"/>
        </w:rPr>
        <w:t>artment</w:t>
      </w:r>
      <w:r w:rsidRPr="00825874">
        <w:rPr>
          <w:b/>
          <w:sz w:val="22"/>
          <w:szCs w:val="22"/>
        </w:rPr>
        <w:tab/>
        <w:t>Thursday</w:t>
      </w:r>
      <w:r w:rsidRPr="00825874">
        <w:rPr>
          <w:b/>
          <w:sz w:val="22"/>
          <w:szCs w:val="22"/>
        </w:rPr>
        <w:tab/>
      </w:r>
      <w:r>
        <w:rPr>
          <w:b/>
          <w:sz w:val="22"/>
          <w:szCs w:val="22"/>
        </w:rPr>
        <w:t xml:space="preserve">   </w:t>
      </w:r>
      <w:r w:rsidR="00874D67">
        <w:rPr>
          <w:b/>
          <w:sz w:val="22"/>
          <w:szCs w:val="22"/>
        </w:rPr>
        <w:t xml:space="preserve"> </w:t>
      </w:r>
      <w:r w:rsidRPr="00825874">
        <w:rPr>
          <w:b/>
          <w:sz w:val="22"/>
          <w:szCs w:val="22"/>
        </w:rPr>
        <w:t xml:space="preserve"> </w:t>
      </w:r>
      <w:r w:rsidR="00FB1D9C">
        <w:rPr>
          <w:b/>
          <w:sz w:val="22"/>
          <w:szCs w:val="22"/>
        </w:rPr>
        <w:t>3</w:t>
      </w:r>
      <w:r w:rsidR="00FB1D9C" w:rsidRPr="00FB1D9C">
        <w:rPr>
          <w:b/>
          <w:sz w:val="22"/>
          <w:szCs w:val="22"/>
          <w:vertAlign w:val="superscript"/>
        </w:rPr>
        <w:t>rd</w:t>
      </w:r>
      <w:r w:rsidR="00FB1D9C">
        <w:rPr>
          <w:b/>
          <w:sz w:val="22"/>
          <w:szCs w:val="22"/>
        </w:rPr>
        <w:t xml:space="preserve"> </w:t>
      </w:r>
      <w:r>
        <w:rPr>
          <w:b/>
          <w:sz w:val="22"/>
          <w:szCs w:val="22"/>
        </w:rPr>
        <w:t xml:space="preserve">    </w:t>
      </w:r>
      <w:r w:rsidRPr="00825874">
        <w:rPr>
          <w:b/>
          <w:sz w:val="22"/>
          <w:szCs w:val="22"/>
        </w:rPr>
        <w:t xml:space="preserve">    </w:t>
      </w:r>
      <w:r w:rsidR="003F1EC1">
        <w:rPr>
          <w:b/>
          <w:sz w:val="22"/>
          <w:szCs w:val="22"/>
        </w:rPr>
        <w:t xml:space="preserve">     </w:t>
      </w:r>
      <w:r w:rsidRPr="00825874">
        <w:rPr>
          <w:b/>
          <w:sz w:val="22"/>
          <w:szCs w:val="22"/>
        </w:rPr>
        <w:t>7:00</w:t>
      </w:r>
      <w:r w:rsidRPr="00825874">
        <w:rPr>
          <w:b/>
          <w:sz w:val="22"/>
          <w:szCs w:val="22"/>
        </w:rPr>
        <w:tab/>
      </w:r>
      <w:r w:rsidR="00E70836">
        <w:rPr>
          <w:b/>
          <w:sz w:val="22"/>
          <w:szCs w:val="22"/>
        </w:rPr>
        <w:t xml:space="preserve">     </w:t>
      </w:r>
      <w:r>
        <w:rPr>
          <w:b/>
          <w:sz w:val="22"/>
          <w:szCs w:val="22"/>
        </w:rPr>
        <w:t xml:space="preserve"> Fire House              </w:t>
      </w:r>
    </w:p>
    <w:p w14:paraId="0C511CE9" w14:textId="0A67D198" w:rsidR="00E70836" w:rsidRDefault="00B84FD5" w:rsidP="00B84FD5">
      <w:pPr>
        <w:tabs>
          <w:tab w:val="left" w:pos="270"/>
          <w:tab w:val="left" w:pos="4320"/>
          <w:tab w:val="left" w:pos="5670"/>
          <w:tab w:val="left" w:pos="6570"/>
        </w:tabs>
        <w:rPr>
          <w:b/>
          <w:sz w:val="22"/>
          <w:szCs w:val="22"/>
        </w:rPr>
      </w:pPr>
      <w:r>
        <w:rPr>
          <w:b/>
          <w:sz w:val="22"/>
          <w:szCs w:val="22"/>
        </w:rPr>
        <w:t xml:space="preserve">                       </w:t>
      </w:r>
      <w:r w:rsidR="00E70836">
        <w:rPr>
          <w:b/>
          <w:sz w:val="22"/>
          <w:szCs w:val="22"/>
        </w:rPr>
        <w:t>Informational Meeting</w:t>
      </w:r>
      <w:r w:rsidR="00E70836">
        <w:rPr>
          <w:b/>
          <w:sz w:val="22"/>
          <w:szCs w:val="22"/>
        </w:rPr>
        <w:tab/>
      </w:r>
      <w:r w:rsidR="00843B82">
        <w:rPr>
          <w:b/>
          <w:sz w:val="22"/>
          <w:szCs w:val="22"/>
        </w:rPr>
        <w:t>Monday</w:t>
      </w:r>
      <w:r w:rsidR="00843B82">
        <w:rPr>
          <w:b/>
          <w:sz w:val="22"/>
          <w:szCs w:val="22"/>
        </w:rPr>
        <w:tab/>
        <w:t xml:space="preserve">   </w:t>
      </w:r>
      <w:r w:rsidR="00874D67">
        <w:rPr>
          <w:b/>
          <w:sz w:val="22"/>
          <w:szCs w:val="22"/>
        </w:rPr>
        <w:t xml:space="preserve"> </w:t>
      </w:r>
      <w:r w:rsidR="00843B82">
        <w:rPr>
          <w:b/>
          <w:sz w:val="22"/>
          <w:szCs w:val="22"/>
        </w:rPr>
        <w:t xml:space="preserve"> 7</w:t>
      </w:r>
      <w:r w:rsidR="00843B82" w:rsidRPr="00843B82">
        <w:rPr>
          <w:b/>
          <w:sz w:val="22"/>
          <w:szCs w:val="22"/>
          <w:vertAlign w:val="superscript"/>
        </w:rPr>
        <w:t>th</w:t>
      </w:r>
      <w:r w:rsidR="00843B82">
        <w:rPr>
          <w:b/>
          <w:sz w:val="22"/>
          <w:szCs w:val="22"/>
        </w:rPr>
        <w:t xml:space="preserve"> </w:t>
      </w:r>
      <w:r w:rsidR="00E70836">
        <w:rPr>
          <w:b/>
          <w:sz w:val="22"/>
          <w:szCs w:val="22"/>
        </w:rPr>
        <w:tab/>
      </w:r>
      <w:r w:rsidR="003F1EC1">
        <w:rPr>
          <w:b/>
          <w:sz w:val="22"/>
          <w:szCs w:val="22"/>
        </w:rPr>
        <w:t xml:space="preserve">       </w:t>
      </w:r>
      <w:r w:rsidR="00843B82">
        <w:rPr>
          <w:b/>
          <w:sz w:val="22"/>
          <w:szCs w:val="22"/>
        </w:rPr>
        <w:t>6:30</w:t>
      </w:r>
      <w:r w:rsidR="00E70836">
        <w:rPr>
          <w:b/>
          <w:sz w:val="22"/>
          <w:szCs w:val="22"/>
        </w:rPr>
        <w:tab/>
        <w:t xml:space="preserve">     Community Center</w:t>
      </w:r>
    </w:p>
    <w:p w14:paraId="4676DD0B" w14:textId="0D1820AE" w:rsidR="00FB1D9C" w:rsidRDefault="00E70836" w:rsidP="00B84FD5">
      <w:pPr>
        <w:tabs>
          <w:tab w:val="left" w:pos="270"/>
          <w:tab w:val="left" w:pos="4320"/>
          <w:tab w:val="left" w:pos="5670"/>
          <w:tab w:val="left" w:pos="6570"/>
        </w:tabs>
        <w:rPr>
          <w:b/>
          <w:sz w:val="22"/>
          <w:szCs w:val="22"/>
        </w:rPr>
      </w:pPr>
      <w:r>
        <w:rPr>
          <w:b/>
          <w:sz w:val="22"/>
          <w:szCs w:val="22"/>
        </w:rPr>
        <w:tab/>
        <w:t xml:space="preserve">                  </w:t>
      </w:r>
      <w:r w:rsidR="00FB1D9C">
        <w:rPr>
          <w:b/>
          <w:sz w:val="22"/>
          <w:szCs w:val="22"/>
        </w:rPr>
        <w:t>General Election</w:t>
      </w:r>
      <w:r w:rsidR="00FB1D9C">
        <w:rPr>
          <w:b/>
          <w:sz w:val="22"/>
          <w:szCs w:val="22"/>
        </w:rPr>
        <w:tab/>
        <w:t>Tuesday</w:t>
      </w:r>
      <w:r w:rsidR="00FB1D9C">
        <w:rPr>
          <w:b/>
          <w:sz w:val="22"/>
          <w:szCs w:val="22"/>
        </w:rPr>
        <w:tab/>
        <w:t xml:space="preserve">    </w:t>
      </w:r>
      <w:r w:rsidR="00DC169B">
        <w:rPr>
          <w:b/>
          <w:sz w:val="22"/>
          <w:szCs w:val="22"/>
        </w:rPr>
        <w:t xml:space="preserve"> </w:t>
      </w:r>
      <w:r w:rsidR="00FB1D9C">
        <w:rPr>
          <w:b/>
          <w:sz w:val="22"/>
          <w:szCs w:val="22"/>
        </w:rPr>
        <w:t>8</w:t>
      </w:r>
      <w:r w:rsidR="00FB1D9C" w:rsidRPr="00FB1D9C">
        <w:rPr>
          <w:b/>
          <w:sz w:val="22"/>
          <w:szCs w:val="22"/>
          <w:vertAlign w:val="superscript"/>
        </w:rPr>
        <w:t>th</w:t>
      </w:r>
      <w:r w:rsidR="00FB1D9C">
        <w:rPr>
          <w:b/>
          <w:sz w:val="22"/>
          <w:szCs w:val="22"/>
        </w:rPr>
        <w:t xml:space="preserve"> </w:t>
      </w:r>
      <w:r w:rsidR="00FB1D9C">
        <w:rPr>
          <w:b/>
          <w:sz w:val="22"/>
          <w:szCs w:val="22"/>
        </w:rPr>
        <w:tab/>
        <w:t xml:space="preserve">       8:00 AM – 7:00 PM Commu</w:t>
      </w:r>
      <w:r>
        <w:rPr>
          <w:b/>
          <w:sz w:val="22"/>
          <w:szCs w:val="22"/>
        </w:rPr>
        <w:t>n</w:t>
      </w:r>
      <w:r w:rsidR="00FB1D9C">
        <w:rPr>
          <w:b/>
          <w:sz w:val="22"/>
          <w:szCs w:val="22"/>
        </w:rPr>
        <w:t>ity Center</w:t>
      </w:r>
      <w:r w:rsidR="00B84FD5">
        <w:rPr>
          <w:b/>
          <w:sz w:val="22"/>
          <w:szCs w:val="22"/>
        </w:rPr>
        <w:t xml:space="preserve">           </w:t>
      </w:r>
    </w:p>
    <w:p w14:paraId="08640E62" w14:textId="7FC495DB" w:rsidR="00B84FD5" w:rsidRPr="00825874" w:rsidRDefault="00FB1D9C" w:rsidP="00B84FD5">
      <w:pPr>
        <w:tabs>
          <w:tab w:val="left" w:pos="270"/>
          <w:tab w:val="left" w:pos="4320"/>
          <w:tab w:val="left" w:pos="5670"/>
          <w:tab w:val="left" w:pos="6570"/>
        </w:tabs>
        <w:rPr>
          <w:b/>
          <w:sz w:val="22"/>
          <w:szCs w:val="22"/>
        </w:rPr>
      </w:pPr>
      <w:r>
        <w:rPr>
          <w:b/>
          <w:sz w:val="22"/>
          <w:szCs w:val="22"/>
        </w:rPr>
        <w:tab/>
        <w:t xml:space="preserve">                  </w:t>
      </w:r>
      <w:r w:rsidR="00B84FD5" w:rsidRPr="00825874">
        <w:rPr>
          <w:b/>
          <w:sz w:val="22"/>
          <w:szCs w:val="22"/>
        </w:rPr>
        <w:t>Select Board</w:t>
      </w:r>
      <w:r w:rsidR="00B84FD5" w:rsidRPr="00825874">
        <w:rPr>
          <w:b/>
          <w:sz w:val="22"/>
          <w:szCs w:val="22"/>
        </w:rPr>
        <w:tab/>
        <w:t>Thursday</w:t>
      </w:r>
      <w:r w:rsidR="00B84FD5">
        <w:rPr>
          <w:b/>
          <w:sz w:val="22"/>
          <w:szCs w:val="22"/>
        </w:rPr>
        <w:tab/>
        <w:t xml:space="preserve">    </w:t>
      </w:r>
      <w:r>
        <w:rPr>
          <w:b/>
          <w:sz w:val="22"/>
          <w:szCs w:val="22"/>
        </w:rPr>
        <w:t>10</w:t>
      </w:r>
      <w:r w:rsidR="00B84FD5" w:rsidRPr="00825874">
        <w:rPr>
          <w:b/>
          <w:sz w:val="22"/>
          <w:szCs w:val="22"/>
          <w:vertAlign w:val="superscript"/>
        </w:rPr>
        <w:t>th</w:t>
      </w:r>
      <w:r w:rsidR="00B84FD5" w:rsidRPr="00825874">
        <w:rPr>
          <w:b/>
          <w:sz w:val="22"/>
          <w:szCs w:val="22"/>
        </w:rPr>
        <w:t xml:space="preserve">   </w:t>
      </w:r>
      <w:r w:rsidR="00C20E67">
        <w:rPr>
          <w:b/>
          <w:sz w:val="22"/>
          <w:szCs w:val="22"/>
        </w:rPr>
        <w:tab/>
        <w:t xml:space="preserve">       </w:t>
      </w:r>
      <w:r w:rsidR="00B84FD5">
        <w:rPr>
          <w:b/>
          <w:sz w:val="22"/>
          <w:szCs w:val="22"/>
        </w:rPr>
        <w:t>6</w:t>
      </w:r>
      <w:r w:rsidR="00B84FD5" w:rsidRPr="00825874">
        <w:rPr>
          <w:b/>
          <w:sz w:val="22"/>
          <w:szCs w:val="22"/>
        </w:rPr>
        <w:t>:00</w:t>
      </w:r>
      <w:r w:rsidR="00B84FD5" w:rsidRPr="00825874">
        <w:rPr>
          <w:b/>
          <w:sz w:val="22"/>
          <w:szCs w:val="22"/>
        </w:rPr>
        <w:tab/>
      </w:r>
      <w:r w:rsidR="00B84FD5">
        <w:rPr>
          <w:b/>
          <w:sz w:val="22"/>
          <w:szCs w:val="22"/>
        </w:rPr>
        <w:t xml:space="preserve">     Town Office &amp; Virtual</w:t>
      </w:r>
    </w:p>
    <w:p w14:paraId="1607442B" w14:textId="35AFE219" w:rsidR="00E70836" w:rsidRPr="00E70836" w:rsidRDefault="00B84FD5" w:rsidP="00B84FD5">
      <w:pPr>
        <w:tabs>
          <w:tab w:val="left" w:pos="4320"/>
          <w:tab w:val="left" w:pos="5670"/>
          <w:tab w:val="left" w:pos="6570"/>
        </w:tabs>
        <w:ind w:left="1260" w:hanging="1260"/>
        <w:rPr>
          <w:b/>
          <w:bCs/>
          <w:sz w:val="22"/>
          <w:szCs w:val="22"/>
        </w:rPr>
      </w:pPr>
      <w:r>
        <w:rPr>
          <w:sz w:val="22"/>
          <w:szCs w:val="22"/>
        </w:rPr>
        <w:t xml:space="preserve">                       </w:t>
      </w:r>
      <w:r w:rsidR="00E70836" w:rsidRPr="00E70836">
        <w:rPr>
          <w:b/>
          <w:bCs/>
          <w:sz w:val="22"/>
          <w:szCs w:val="22"/>
        </w:rPr>
        <w:t>Property Taxes 2</w:t>
      </w:r>
      <w:r w:rsidR="00E70836" w:rsidRPr="00E70836">
        <w:rPr>
          <w:b/>
          <w:bCs/>
          <w:sz w:val="22"/>
          <w:szCs w:val="22"/>
          <w:vertAlign w:val="superscript"/>
        </w:rPr>
        <w:t>nd</w:t>
      </w:r>
      <w:r w:rsidR="00E70836" w:rsidRPr="00E70836">
        <w:rPr>
          <w:b/>
          <w:bCs/>
          <w:sz w:val="22"/>
          <w:szCs w:val="22"/>
        </w:rPr>
        <w:t xml:space="preserve"> Half Due</w:t>
      </w:r>
      <w:r w:rsidR="00E70836">
        <w:rPr>
          <w:b/>
          <w:bCs/>
          <w:sz w:val="22"/>
          <w:szCs w:val="22"/>
        </w:rPr>
        <w:t xml:space="preserve">      </w:t>
      </w:r>
      <w:r w:rsidR="00843B82">
        <w:rPr>
          <w:b/>
          <w:bCs/>
          <w:sz w:val="22"/>
          <w:szCs w:val="22"/>
        </w:rPr>
        <w:t xml:space="preserve"> </w:t>
      </w:r>
      <w:r w:rsidR="00E70836">
        <w:rPr>
          <w:b/>
          <w:bCs/>
          <w:sz w:val="22"/>
          <w:szCs w:val="22"/>
        </w:rPr>
        <w:t>Tuesday</w:t>
      </w:r>
      <w:r w:rsidR="00E70836">
        <w:rPr>
          <w:b/>
          <w:bCs/>
          <w:sz w:val="22"/>
          <w:szCs w:val="22"/>
        </w:rPr>
        <w:tab/>
        <w:t xml:space="preserve">   </w:t>
      </w:r>
      <w:r w:rsidR="00DC169B">
        <w:rPr>
          <w:b/>
          <w:bCs/>
          <w:sz w:val="22"/>
          <w:szCs w:val="22"/>
        </w:rPr>
        <w:t xml:space="preserve"> </w:t>
      </w:r>
      <w:r w:rsidR="00E70836">
        <w:rPr>
          <w:b/>
          <w:bCs/>
          <w:sz w:val="22"/>
          <w:szCs w:val="22"/>
        </w:rPr>
        <w:t>15</w:t>
      </w:r>
      <w:r w:rsidR="00E70836" w:rsidRPr="00E70836">
        <w:rPr>
          <w:b/>
          <w:bCs/>
          <w:sz w:val="22"/>
          <w:szCs w:val="22"/>
          <w:vertAlign w:val="superscript"/>
        </w:rPr>
        <w:t>th</w:t>
      </w:r>
      <w:r w:rsidR="00E70836">
        <w:rPr>
          <w:b/>
          <w:bCs/>
          <w:sz w:val="22"/>
          <w:szCs w:val="22"/>
        </w:rPr>
        <w:t xml:space="preserve"> </w:t>
      </w:r>
      <w:r w:rsidR="00E70836">
        <w:rPr>
          <w:b/>
          <w:bCs/>
          <w:sz w:val="22"/>
          <w:szCs w:val="22"/>
        </w:rPr>
        <w:tab/>
      </w:r>
      <w:r w:rsidR="00C20E67">
        <w:rPr>
          <w:b/>
          <w:bCs/>
          <w:sz w:val="22"/>
          <w:szCs w:val="22"/>
        </w:rPr>
        <w:t xml:space="preserve">       </w:t>
      </w:r>
      <w:r w:rsidR="00E70836">
        <w:rPr>
          <w:b/>
          <w:bCs/>
          <w:sz w:val="22"/>
          <w:szCs w:val="22"/>
        </w:rPr>
        <w:t>5:00</w:t>
      </w:r>
      <w:r w:rsidR="00E70836">
        <w:rPr>
          <w:b/>
          <w:bCs/>
          <w:sz w:val="22"/>
          <w:szCs w:val="22"/>
        </w:rPr>
        <w:tab/>
        <w:t xml:space="preserve">     Town Office</w:t>
      </w:r>
    </w:p>
    <w:p w14:paraId="01888AEB" w14:textId="4BE060F3" w:rsidR="00B84FD5" w:rsidRPr="00EA3EB3" w:rsidRDefault="00E70836" w:rsidP="00B84FD5">
      <w:pPr>
        <w:tabs>
          <w:tab w:val="left" w:pos="4320"/>
          <w:tab w:val="left" w:pos="5670"/>
          <w:tab w:val="left" w:pos="6570"/>
        </w:tabs>
        <w:ind w:left="1260" w:hanging="1260"/>
        <w:rPr>
          <w:b/>
          <w:bCs/>
          <w:sz w:val="22"/>
          <w:szCs w:val="22"/>
        </w:rPr>
      </w:pPr>
      <w:r>
        <w:rPr>
          <w:sz w:val="22"/>
          <w:szCs w:val="22"/>
        </w:rPr>
        <w:tab/>
      </w:r>
      <w:r w:rsidRPr="00EA3EB3">
        <w:rPr>
          <w:b/>
          <w:bCs/>
          <w:sz w:val="22"/>
          <w:szCs w:val="22"/>
        </w:rPr>
        <w:t>Equity and Inclusion Comm</w:t>
      </w:r>
      <w:r>
        <w:rPr>
          <w:sz w:val="22"/>
          <w:szCs w:val="22"/>
        </w:rPr>
        <w:t xml:space="preserve">.    </w:t>
      </w:r>
      <w:r>
        <w:rPr>
          <w:b/>
          <w:bCs/>
          <w:sz w:val="22"/>
          <w:szCs w:val="22"/>
        </w:rPr>
        <w:t xml:space="preserve">  Tuesday   </w:t>
      </w:r>
      <w:r w:rsidR="00843B82">
        <w:rPr>
          <w:b/>
          <w:bCs/>
          <w:sz w:val="22"/>
          <w:szCs w:val="22"/>
        </w:rPr>
        <w:t xml:space="preserve">        </w:t>
      </w:r>
      <w:r>
        <w:rPr>
          <w:b/>
          <w:bCs/>
          <w:sz w:val="22"/>
          <w:szCs w:val="22"/>
        </w:rPr>
        <w:t xml:space="preserve">   15</w:t>
      </w:r>
      <w:r w:rsidRPr="00FB1D9C">
        <w:rPr>
          <w:b/>
          <w:bCs/>
          <w:sz w:val="22"/>
          <w:szCs w:val="22"/>
          <w:vertAlign w:val="superscript"/>
        </w:rPr>
        <w:t>th</w:t>
      </w:r>
      <w:r>
        <w:rPr>
          <w:b/>
          <w:bCs/>
          <w:sz w:val="22"/>
          <w:szCs w:val="22"/>
        </w:rPr>
        <w:t xml:space="preserve">   </w:t>
      </w:r>
      <w:r>
        <w:rPr>
          <w:b/>
          <w:bCs/>
          <w:sz w:val="22"/>
          <w:szCs w:val="22"/>
        </w:rPr>
        <w:tab/>
      </w:r>
      <w:r w:rsidR="00C20E67">
        <w:rPr>
          <w:b/>
          <w:bCs/>
          <w:sz w:val="22"/>
          <w:szCs w:val="22"/>
        </w:rPr>
        <w:t xml:space="preserve">   </w:t>
      </w:r>
      <w:r>
        <w:rPr>
          <w:b/>
          <w:bCs/>
          <w:sz w:val="22"/>
          <w:szCs w:val="22"/>
        </w:rPr>
        <w:t>7:00</w:t>
      </w:r>
      <w:r w:rsidR="00843B82">
        <w:rPr>
          <w:b/>
          <w:bCs/>
          <w:sz w:val="22"/>
          <w:szCs w:val="22"/>
        </w:rPr>
        <w:t xml:space="preserve"> -8:00</w:t>
      </w:r>
      <w:r>
        <w:rPr>
          <w:b/>
          <w:bCs/>
          <w:sz w:val="22"/>
          <w:szCs w:val="22"/>
        </w:rPr>
        <w:tab/>
        <w:t xml:space="preserve">     </w:t>
      </w:r>
      <w:r>
        <w:rPr>
          <w:b/>
          <w:sz w:val="22"/>
          <w:szCs w:val="22"/>
        </w:rPr>
        <w:t>Town Office &amp; Virtual</w:t>
      </w:r>
      <w:r>
        <w:rPr>
          <w:b/>
          <w:bCs/>
          <w:sz w:val="22"/>
          <w:szCs w:val="22"/>
        </w:rPr>
        <w:t xml:space="preserve"> </w:t>
      </w:r>
      <w:r w:rsidR="00B84FD5" w:rsidRPr="00825874">
        <w:rPr>
          <w:b/>
          <w:sz w:val="22"/>
          <w:szCs w:val="22"/>
        </w:rPr>
        <w:t>Planning Commission</w:t>
      </w:r>
      <w:r w:rsidR="00B84FD5" w:rsidRPr="00825874">
        <w:rPr>
          <w:b/>
          <w:sz w:val="22"/>
          <w:szCs w:val="22"/>
        </w:rPr>
        <w:tab/>
      </w:r>
      <w:r w:rsidR="00B84FD5">
        <w:rPr>
          <w:b/>
          <w:sz w:val="22"/>
          <w:szCs w:val="22"/>
        </w:rPr>
        <w:t>Thursday</w:t>
      </w:r>
      <w:r w:rsidR="00B84FD5">
        <w:rPr>
          <w:b/>
          <w:sz w:val="22"/>
          <w:szCs w:val="22"/>
        </w:rPr>
        <w:tab/>
        <w:t xml:space="preserve"> </w:t>
      </w:r>
      <w:r w:rsidR="00FB1D9C">
        <w:rPr>
          <w:b/>
          <w:sz w:val="22"/>
          <w:szCs w:val="22"/>
        </w:rPr>
        <w:t xml:space="preserve">  </w:t>
      </w:r>
      <w:r w:rsidR="00B84FD5">
        <w:rPr>
          <w:b/>
          <w:sz w:val="22"/>
          <w:szCs w:val="22"/>
        </w:rPr>
        <w:t xml:space="preserve"> 1</w:t>
      </w:r>
      <w:r w:rsidR="00FB1D9C">
        <w:rPr>
          <w:b/>
          <w:sz w:val="22"/>
          <w:szCs w:val="22"/>
        </w:rPr>
        <w:t>7</w:t>
      </w:r>
      <w:r w:rsidR="00B84FD5" w:rsidRPr="00285070">
        <w:rPr>
          <w:b/>
          <w:sz w:val="22"/>
          <w:szCs w:val="22"/>
          <w:vertAlign w:val="superscript"/>
        </w:rPr>
        <w:t>th</w:t>
      </w:r>
      <w:r w:rsidR="00B84FD5">
        <w:rPr>
          <w:b/>
          <w:sz w:val="22"/>
          <w:szCs w:val="22"/>
        </w:rPr>
        <w:t xml:space="preserve"> </w:t>
      </w:r>
      <w:r w:rsidR="00B84FD5">
        <w:rPr>
          <w:b/>
          <w:sz w:val="22"/>
          <w:szCs w:val="22"/>
        </w:rPr>
        <w:tab/>
      </w:r>
      <w:r w:rsidR="00C20E67">
        <w:rPr>
          <w:b/>
          <w:sz w:val="22"/>
          <w:szCs w:val="22"/>
        </w:rPr>
        <w:t xml:space="preserve">     </w:t>
      </w:r>
      <w:r w:rsidR="003F1EC1">
        <w:rPr>
          <w:b/>
          <w:sz w:val="22"/>
          <w:szCs w:val="22"/>
        </w:rPr>
        <w:t xml:space="preserve"> </w:t>
      </w:r>
      <w:r w:rsidR="00B84FD5">
        <w:rPr>
          <w:b/>
          <w:sz w:val="22"/>
          <w:szCs w:val="22"/>
        </w:rPr>
        <w:t>7:00</w:t>
      </w:r>
      <w:r w:rsidR="00B84FD5">
        <w:rPr>
          <w:b/>
          <w:sz w:val="22"/>
          <w:szCs w:val="22"/>
        </w:rPr>
        <w:tab/>
        <w:t xml:space="preserve">     Town Office &amp; Virtual</w:t>
      </w:r>
      <w:r w:rsidR="00B84FD5" w:rsidRPr="00EA3EB3">
        <w:rPr>
          <w:b/>
          <w:bCs/>
          <w:sz w:val="22"/>
          <w:szCs w:val="22"/>
        </w:rPr>
        <w:t xml:space="preserve"> </w:t>
      </w:r>
    </w:p>
    <w:p w14:paraId="4B6D8B2E" w14:textId="79F434F9" w:rsidR="000F606A" w:rsidRPr="000F606A" w:rsidRDefault="00B84FD5" w:rsidP="00B84FD5">
      <w:pPr>
        <w:tabs>
          <w:tab w:val="left" w:pos="4320"/>
          <w:tab w:val="left" w:pos="5670"/>
          <w:tab w:val="left" w:pos="6570"/>
        </w:tabs>
        <w:rPr>
          <w:b/>
          <w:bCs/>
          <w:sz w:val="22"/>
          <w:szCs w:val="22"/>
        </w:rPr>
      </w:pPr>
      <w:r>
        <w:rPr>
          <w:sz w:val="22"/>
          <w:szCs w:val="22"/>
        </w:rPr>
        <w:t xml:space="preserve">                       </w:t>
      </w:r>
      <w:r w:rsidR="000F606A" w:rsidRPr="000F606A">
        <w:rPr>
          <w:b/>
          <w:bCs/>
          <w:sz w:val="22"/>
          <w:szCs w:val="22"/>
        </w:rPr>
        <w:t>TVFD Chicken &amp; Biscuits</w:t>
      </w:r>
      <w:r w:rsidR="000F606A" w:rsidRPr="000F606A">
        <w:rPr>
          <w:b/>
          <w:bCs/>
          <w:sz w:val="22"/>
          <w:szCs w:val="22"/>
        </w:rPr>
        <w:tab/>
        <w:t>Saturday</w:t>
      </w:r>
      <w:r w:rsidR="000F606A" w:rsidRPr="000F606A">
        <w:rPr>
          <w:b/>
          <w:bCs/>
          <w:sz w:val="22"/>
          <w:szCs w:val="22"/>
        </w:rPr>
        <w:tab/>
        <w:t xml:space="preserve">    19</w:t>
      </w:r>
      <w:r w:rsidR="000F606A" w:rsidRPr="000F606A">
        <w:rPr>
          <w:b/>
          <w:bCs/>
          <w:sz w:val="22"/>
          <w:szCs w:val="22"/>
          <w:vertAlign w:val="superscript"/>
        </w:rPr>
        <w:t>th</w:t>
      </w:r>
      <w:r w:rsidR="000F606A" w:rsidRPr="000F606A">
        <w:rPr>
          <w:b/>
          <w:bCs/>
          <w:sz w:val="22"/>
          <w:szCs w:val="22"/>
        </w:rPr>
        <w:t xml:space="preserve"> </w:t>
      </w:r>
      <w:r w:rsidR="000F606A" w:rsidRPr="000F606A">
        <w:rPr>
          <w:b/>
          <w:bCs/>
          <w:sz w:val="22"/>
          <w:szCs w:val="22"/>
        </w:rPr>
        <w:tab/>
      </w:r>
      <w:r w:rsidR="00C20E67">
        <w:rPr>
          <w:b/>
          <w:bCs/>
          <w:sz w:val="22"/>
          <w:szCs w:val="22"/>
        </w:rPr>
        <w:t xml:space="preserve">    </w:t>
      </w:r>
      <w:r w:rsidR="003F1EC1">
        <w:rPr>
          <w:b/>
          <w:bCs/>
          <w:sz w:val="22"/>
          <w:szCs w:val="22"/>
        </w:rPr>
        <w:t xml:space="preserve"> </w:t>
      </w:r>
      <w:r w:rsidR="00C20E67">
        <w:rPr>
          <w:b/>
          <w:bCs/>
          <w:sz w:val="22"/>
          <w:szCs w:val="22"/>
        </w:rPr>
        <w:t xml:space="preserve"> </w:t>
      </w:r>
      <w:r w:rsidR="00843B82">
        <w:rPr>
          <w:b/>
          <w:bCs/>
          <w:sz w:val="22"/>
          <w:szCs w:val="22"/>
        </w:rPr>
        <w:t xml:space="preserve">4:00          </w:t>
      </w:r>
      <w:r w:rsidR="000F606A" w:rsidRPr="000F606A">
        <w:rPr>
          <w:b/>
          <w:bCs/>
          <w:sz w:val="22"/>
          <w:szCs w:val="22"/>
        </w:rPr>
        <w:t>Take Out from the Fire House</w:t>
      </w:r>
    </w:p>
    <w:p w14:paraId="6E45FE26" w14:textId="215BAA99" w:rsidR="00B84FD5" w:rsidRDefault="000F606A" w:rsidP="00B84FD5">
      <w:pPr>
        <w:tabs>
          <w:tab w:val="left" w:pos="4320"/>
          <w:tab w:val="left" w:pos="5670"/>
          <w:tab w:val="left" w:pos="6570"/>
        </w:tabs>
        <w:rPr>
          <w:b/>
          <w:sz w:val="22"/>
          <w:szCs w:val="22"/>
        </w:rPr>
      </w:pPr>
      <w:r>
        <w:rPr>
          <w:sz w:val="22"/>
          <w:szCs w:val="22"/>
        </w:rPr>
        <w:t xml:space="preserve">                      </w:t>
      </w:r>
      <w:r w:rsidR="00B84FD5" w:rsidRPr="000B4529">
        <w:rPr>
          <w:b/>
          <w:i/>
          <w:sz w:val="22"/>
          <w:szCs w:val="22"/>
        </w:rPr>
        <w:t>Tales of Tinmouth</w:t>
      </w:r>
      <w:r w:rsidR="00B84FD5" w:rsidRPr="00825874">
        <w:rPr>
          <w:b/>
          <w:sz w:val="22"/>
          <w:szCs w:val="22"/>
        </w:rPr>
        <w:t xml:space="preserve"> Deadline   </w:t>
      </w:r>
      <w:r w:rsidR="00B84FD5">
        <w:rPr>
          <w:b/>
          <w:sz w:val="22"/>
          <w:szCs w:val="22"/>
        </w:rPr>
        <w:tab/>
      </w:r>
      <w:r w:rsidR="00FB1D9C">
        <w:rPr>
          <w:b/>
          <w:sz w:val="22"/>
          <w:szCs w:val="22"/>
        </w:rPr>
        <w:t>Sun</w:t>
      </w:r>
      <w:r w:rsidR="00B84FD5">
        <w:rPr>
          <w:b/>
          <w:sz w:val="22"/>
          <w:szCs w:val="22"/>
        </w:rPr>
        <w:t>day</w:t>
      </w:r>
      <w:r w:rsidR="00B84FD5" w:rsidRPr="00825874">
        <w:rPr>
          <w:b/>
          <w:sz w:val="22"/>
          <w:szCs w:val="22"/>
        </w:rPr>
        <w:t xml:space="preserve">   </w:t>
      </w:r>
      <w:r w:rsidR="00B84FD5">
        <w:rPr>
          <w:b/>
          <w:sz w:val="22"/>
          <w:szCs w:val="22"/>
        </w:rPr>
        <w:t xml:space="preserve"> </w:t>
      </w:r>
      <w:r w:rsidR="00B84FD5">
        <w:rPr>
          <w:b/>
          <w:sz w:val="22"/>
          <w:szCs w:val="22"/>
        </w:rPr>
        <w:tab/>
      </w:r>
      <w:r w:rsidR="00B84FD5" w:rsidRPr="00825874">
        <w:rPr>
          <w:b/>
          <w:sz w:val="22"/>
          <w:szCs w:val="22"/>
        </w:rPr>
        <w:t xml:space="preserve"> </w:t>
      </w:r>
      <w:r w:rsidR="00FB1D9C">
        <w:rPr>
          <w:b/>
          <w:sz w:val="22"/>
          <w:szCs w:val="22"/>
        </w:rPr>
        <w:t xml:space="preserve">   </w:t>
      </w:r>
      <w:r w:rsidR="00B84FD5" w:rsidRPr="00825874">
        <w:rPr>
          <w:b/>
          <w:sz w:val="22"/>
          <w:szCs w:val="22"/>
        </w:rPr>
        <w:t>2</w:t>
      </w:r>
      <w:r w:rsidR="00B84FD5">
        <w:rPr>
          <w:b/>
          <w:sz w:val="22"/>
          <w:szCs w:val="22"/>
        </w:rPr>
        <w:t>0</w:t>
      </w:r>
      <w:r w:rsidR="00B84FD5" w:rsidRPr="00825874">
        <w:rPr>
          <w:b/>
          <w:sz w:val="22"/>
          <w:szCs w:val="22"/>
          <w:vertAlign w:val="superscript"/>
        </w:rPr>
        <w:t>th</w:t>
      </w:r>
      <w:r w:rsidR="00B84FD5" w:rsidRPr="00825874">
        <w:rPr>
          <w:b/>
          <w:sz w:val="22"/>
          <w:szCs w:val="22"/>
        </w:rPr>
        <w:t xml:space="preserve"> </w:t>
      </w:r>
      <w:r w:rsidR="00B84FD5">
        <w:rPr>
          <w:b/>
          <w:sz w:val="22"/>
          <w:szCs w:val="22"/>
        </w:rPr>
        <w:t xml:space="preserve">                                         </w:t>
      </w:r>
      <w:r w:rsidR="00B84FD5" w:rsidRPr="00825874">
        <w:rPr>
          <w:b/>
          <w:sz w:val="22"/>
          <w:szCs w:val="22"/>
        </w:rPr>
        <w:t>Don’t Miss It!</w:t>
      </w:r>
    </w:p>
    <w:p w14:paraId="564D86FC" w14:textId="28DDF04D" w:rsidR="003F1EC1" w:rsidRDefault="00FB1D9C" w:rsidP="003F1EC1">
      <w:pPr>
        <w:pStyle w:val="Heading3"/>
      </w:pPr>
      <w:r>
        <w:t xml:space="preserve">                      </w:t>
      </w:r>
      <w:r w:rsidR="003F1EC1">
        <w:t>Community Thanksgiving Service Sunday</w:t>
      </w:r>
      <w:r w:rsidR="003F1EC1">
        <w:tab/>
        <w:t xml:space="preserve">  20</w:t>
      </w:r>
      <w:r w:rsidR="003F1EC1" w:rsidRPr="003F1EC1">
        <w:rPr>
          <w:vertAlign w:val="superscript"/>
        </w:rPr>
        <w:t>th</w:t>
      </w:r>
      <w:r w:rsidR="003F1EC1">
        <w:t xml:space="preserve"> </w:t>
      </w:r>
      <w:r w:rsidR="003F1EC1">
        <w:tab/>
        <w:t xml:space="preserve">        4:30</w:t>
      </w:r>
      <w:r w:rsidR="003F1EC1">
        <w:tab/>
        <w:t xml:space="preserve">      Community Church</w:t>
      </w:r>
    </w:p>
    <w:p w14:paraId="7A472AC6" w14:textId="33B47E56" w:rsidR="006E7635" w:rsidRDefault="003F1EC1" w:rsidP="003F1EC1">
      <w:pPr>
        <w:pStyle w:val="Heading3"/>
      </w:pPr>
      <w:r>
        <w:t xml:space="preserve">                      </w:t>
      </w:r>
      <w:r w:rsidR="00FB1D9C">
        <w:t>Town Office</w:t>
      </w:r>
      <w:r w:rsidR="00FB1D9C">
        <w:tab/>
      </w:r>
      <w:r w:rsidR="00FB1D9C">
        <w:tab/>
      </w:r>
      <w:r w:rsidR="00FB1D9C">
        <w:tab/>
      </w:r>
      <w:r w:rsidR="00FB1D9C" w:rsidRPr="00FB1D9C">
        <w:rPr>
          <w:bCs w:val="0"/>
        </w:rPr>
        <w:t>Thursday</w:t>
      </w:r>
      <w:r w:rsidR="00FB1D9C">
        <w:tab/>
      </w:r>
      <w:r w:rsidR="00FB1D9C" w:rsidRPr="00FB1D9C">
        <w:t xml:space="preserve">  24</w:t>
      </w:r>
      <w:r w:rsidR="00FB1D9C" w:rsidRPr="00FB1D9C">
        <w:rPr>
          <w:vertAlign w:val="superscript"/>
        </w:rPr>
        <w:t>th</w:t>
      </w:r>
      <w:r w:rsidR="00FB1D9C">
        <w:t xml:space="preserve"> </w:t>
      </w:r>
      <w:r w:rsidR="00FB1D9C">
        <w:tab/>
        <w:t xml:space="preserve">         Closed to Celebrate </w:t>
      </w:r>
      <w:r w:rsidR="00FB1D9C" w:rsidRPr="00874D67">
        <w:rPr>
          <w:bCs w:val="0"/>
        </w:rPr>
        <w:t>Thanksgiving</w:t>
      </w:r>
      <w:r w:rsidR="00FB1D9C">
        <w:t>!</w:t>
      </w:r>
      <w:r w:rsidR="00FB1D9C">
        <w:tab/>
      </w:r>
    </w:p>
    <w:p w14:paraId="721D9240" w14:textId="77777777" w:rsidR="003F1EC1" w:rsidRPr="003F1EC1" w:rsidRDefault="003F1EC1" w:rsidP="006E7635">
      <w:pPr>
        <w:tabs>
          <w:tab w:val="left" w:pos="270"/>
          <w:tab w:val="left" w:pos="4320"/>
          <w:tab w:val="left" w:pos="5670"/>
          <w:tab w:val="left" w:pos="6570"/>
        </w:tabs>
        <w:ind w:left="-180" w:firstLine="180"/>
        <w:jc w:val="center"/>
        <w:rPr>
          <w:b/>
          <w:sz w:val="10"/>
          <w:szCs w:val="10"/>
        </w:rPr>
      </w:pPr>
    </w:p>
    <w:p w14:paraId="1740F1F5" w14:textId="17B76800" w:rsidR="006E7635" w:rsidRDefault="006E7635" w:rsidP="006E7635">
      <w:pPr>
        <w:tabs>
          <w:tab w:val="left" w:pos="270"/>
          <w:tab w:val="left" w:pos="4320"/>
          <w:tab w:val="left" w:pos="5670"/>
          <w:tab w:val="left" w:pos="6570"/>
        </w:tabs>
        <w:ind w:left="-180" w:firstLine="180"/>
        <w:jc w:val="center"/>
        <w:rPr>
          <w:b/>
          <w:sz w:val="22"/>
          <w:szCs w:val="22"/>
        </w:rPr>
      </w:pPr>
      <w:r>
        <w:rPr>
          <w:b/>
          <w:sz w:val="22"/>
          <w:szCs w:val="22"/>
        </w:rPr>
        <w:t>~ December  2022 Calendar of Events  ~</w:t>
      </w:r>
    </w:p>
    <w:p w14:paraId="318EF994" w14:textId="77777777" w:rsidR="006E7635" w:rsidRPr="005F3F74" w:rsidRDefault="006E7635" w:rsidP="006E7635">
      <w:pPr>
        <w:tabs>
          <w:tab w:val="left" w:pos="270"/>
          <w:tab w:val="left" w:pos="4320"/>
          <w:tab w:val="left" w:pos="5670"/>
          <w:tab w:val="left" w:pos="6570"/>
        </w:tabs>
        <w:ind w:left="-180" w:firstLine="180"/>
        <w:jc w:val="center"/>
        <w:rPr>
          <w:b/>
          <w:sz w:val="10"/>
          <w:szCs w:val="10"/>
        </w:rPr>
      </w:pPr>
    </w:p>
    <w:p w14:paraId="67434062" w14:textId="662AC97C" w:rsidR="006E7635" w:rsidRPr="00825874" w:rsidRDefault="006E7635" w:rsidP="006E7635">
      <w:pPr>
        <w:tabs>
          <w:tab w:val="left" w:pos="270"/>
          <w:tab w:val="left" w:pos="4320"/>
          <w:tab w:val="left" w:pos="5670"/>
          <w:tab w:val="left" w:pos="6570"/>
        </w:tabs>
        <w:rPr>
          <w:b/>
          <w:sz w:val="22"/>
          <w:szCs w:val="22"/>
        </w:rPr>
      </w:pPr>
      <w:r>
        <w:rPr>
          <w:b/>
          <w:sz w:val="22"/>
          <w:szCs w:val="22"/>
        </w:rPr>
        <w:tab/>
        <w:t xml:space="preserve">                  </w:t>
      </w:r>
      <w:r w:rsidRPr="00825874">
        <w:rPr>
          <w:b/>
          <w:sz w:val="22"/>
          <w:szCs w:val="22"/>
        </w:rPr>
        <w:t>Fire Dep</w:t>
      </w:r>
      <w:r>
        <w:rPr>
          <w:b/>
          <w:sz w:val="22"/>
          <w:szCs w:val="22"/>
        </w:rPr>
        <w:t>artment</w:t>
      </w:r>
      <w:r w:rsidRPr="00825874">
        <w:rPr>
          <w:b/>
          <w:sz w:val="22"/>
          <w:szCs w:val="22"/>
        </w:rPr>
        <w:tab/>
      </w:r>
      <w:r>
        <w:rPr>
          <w:b/>
          <w:sz w:val="22"/>
          <w:szCs w:val="22"/>
        </w:rPr>
        <w:t xml:space="preserve">  </w:t>
      </w:r>
      <w:r w:rsidRPr="00825874">
        <w:rPr>
          <w:b/>
          <w:sz w:val="22"/>
          <w:szCs w:val="22"/>
        </w:rPr>
        <w:t>Thursday</w:t>
      </w:r>
      <w:r w:rsidRPr="00825874">
        <w:rPr>
          <w:b/>
          <w:sz w:val="22"/>
          <w:szCs w:val="22"/>
        </w:rPr>
        <w:tab/>
      </w:r>
      <w:r>
        <w:rPr>
          <w:b/>
          <w:sz w:val="22"/>
          <w:szCs w:val="22"/>
        </w:rPr>
        <w:t xml:space="preserve">   </w:t>
      </w:r>
      <w:r w:rsidRPr="00825874">
        <w:rPr>
          <w:b/>
          <w:sz w:val="22"/>
          <w:szCs w:val="22"/>
        </w:rPr>
        <w:t xml:space="preserve"> </w:t>
      </w:r>
      <w:r>
        <w:rPr>
          <w:b/>
          <w:sz w:val="22"/>
          <w:szCs w:val="22"/>
        </w:rPr>
        <w:t xml:space="preserve">  1</w:t>
      </w:r>
      <w:r w:rsidRPr="006E7635">
        <w:rPr>
          <w:b/>
          <w:sz w:val="22"/>
          <w:szCs w:val="22"/>
          <w:vertAlign w:val="superscript"/>
        </w:rPr>
        <w:t>st</w:t>
      </w:r>
      <w:r>
        <w:rPr>
          <w:b/>
          <w:sz w:val="22"/>
          <w:szCs w:val="22"/>
        </w:rPr>
        <w:t xml:space="preserve">      </w:t>
      </w:r>
      <w:r w:rsidRPr="00825874">
        <w:rPr>
          <w:b/>
          <w:sz w:val="22"/>
          <w:szCs w:val="22"/>
        </w:rPr>
        <w:t xml:space="preserve"> </w:t>
      </w:r>
      <w:r>
        <w:rPr>
          <w:b/>
          <w:sz w:val="22"/>
          <w:szCs w:val="22"/>
        </w:rPr>
        <w:t xml:space="preserve"> </w:t>
      </w:r>
      <w:r w:rsidRPr="00825874">
        <w:rPr>
          <w:b/>
          <w:sz w:val="22"/>
          <w:szCs w:val="22"/>
        </w:rPr>
        <w:t xml:space="preserve"> </w:t>
      </w:r>
      <w:r>
        <w:rPr>
          <w:b/>
          <w:sz w:val="22"/>
          <w:szCs w:val="22"/>
        </w:rPr>
        <w:t xml:space="preserve"> ???                     Fire House</w:t>
      </w:r>
    </w:p>
    <w:p w14:paraId="39092795" w14:textId="06CBBAB6" w:rsidR="006E7635" w:rsidRDefault="006E7635" w:rsidP="006E7635">
      <w:pPr>
        <w:tabs>
          <w:tab w:val="left" w:pos="270"/>
          <w:tab w:val="left" w:pos="4320"/>
          <w:tab w:val="left" w:pos="5670"/>
          <w:tab w:val="left" w:pos="6570"/>
        </w:tabs>
        <w:rPr>
          <w:b/>
          <w:sz w:val="22"/>
          <w:szCs w:val="22"/>
        </w:rPr>
      </w:pPr>
      <w:r>
        <w:rPr>
          <w:b/>
          <w:sz w:val="22"/>
          <w:szCs w:val="22"/>
        </w:rPr>
        <w:tab/>
        <w:t xml:space="preserve">                  </w:t>
      </w:r>
      <w:r w:rsidRPr="00825874">
        <w:rPr>
          <w:b/>
          <w:sz w:val="22"/>
          <w:szCs w:val="22"/>
        </w:rPr>
        <w:t>Select Board</w:t>
      </w:r>
      <w:r w:rsidRPr="00825874">
        <w:rPr>
          <w:b/>
          <w:sz w:val="22"/>
          <w:szCs w:val="22"/>
        </w:rPr>
        <w:tab/>
      </w:r>
      <w:r>
        <w:rPr>
          <w:b/>
          <w:sz w:val="22"/>
          <w:szCs w:val="22"/>
        </w:rPr>
        <w:t xml:space="preserve">  </w:t>
      </w:r>
      <w:r w:rsidRPr="00825874">
        <w:rPr>
          <w:b/>
          <w:sz w:val="22"/>
          <w:szCs w:val="22"/>
        </w:rPr>
        <w:t>Thursday</w:t>
      </w:r>
      <w:r>
        <w:rPr>
          <w:b/>
          <w:sz w:val="22"/>
          <w:szCs w:val="22"/>
        </w:rPr>
        <w:tab/>
        <w:t xml:space="preserve">      8</w:t>
      </w:r>
      <w:r w:rsidRPr="00825874">
        <w:rPr>
          <w:b/>
          <w:sz w:val="22"/>
          <w:szCs w:val="22"/>
          <w:vertAlign w:val="superscript"/>
        </w:rPr>
        <w:t>th</w:t>
      </w:r>
      <w:r w:rsidRPr="00825874">
        <w:rPr>
          <w:b/>
          <w:sz w:val="22"/>
          <w:szCs w:val="22"/>
        </w:rPr>
        <w:t xml:space="preserve">   </w:t>
      </w:r>
      <w:r w:rsidRPr="00825874">
        <w:rPr>
          <w:b/>
          <w:sz w:val="22"/>
          <w:szCs w:val="22"/>
        </w:rPr>
        <w:tab/>
      </w:r>
      <w:r>
        <w:rPr>
          <w:b/>
          <w:sz w:val="22"/>
          <w:szCs w:val="22"/>
        </w:rPr>
        <w:t xml:space="preserve">    6</w:t>
      </w:r>
      <w:r w:rsidRPr="00825874">
        <w:rPr>
          <w:b/>
          <w:sz w:val="22"/>
          <w:szCs w:val="22"/>
        </w:rPr>
        <w:t>:00</w:t>
      </w:r>
      <w:r w:rsidRPr="00825874">
        <w:rPr>
          <w:b/>
          <w:sz w:val="22"/>
          <w:szCs w:val="22"/>
        </w:rPr>
        <w:tab/>
      </w:r>
      <w:r w:rsidRPr="00825874">
        <w:rPr>
          <w:b/>
          <w:sz w:val="22"/>
          <w:szCs w:val="22"/>
        </w:rPr>
        <w:tab/>
      </w:r>
      <w:r>
        <w:rPr>
          <w:b/>
          <w:sz w:val="22"/>
          <w:szCs w:val="22"/>
        </w:rPr>
        <w:t xml:space="preserve">      Town Office &amp; Virtual</w:t>
      </w:r>
    </w:p>
    <w:p w14:paraId="2F405958" w14:textId="23CE3027" w:rsidR="006E7635" w:rsidRPr="001174DE" w:rsidRDefault="006E7635" w:rsidP="006E7635">
      <w:pPr>
        <w:tabs>
          <w:tab w:val="left" w:pos="4320"/>
          <w:tab w:val="left" w:pos="5670"/>
          <w:tab w:val="left" w:pos="6570"/>
        </w:tabs>
        <w:ind w:left="1260"/>
        <w:rPr>
          <w:b/>
          <w:sz w:val="22"/>
          <w:szCs w:val="22"/>
        </w:rPr>
      </w:pPr>
      <w:r w:rsidRPr="00825874">
        <w:rPr>
          <w:b/>
          <w:sz w:val="22"/>
          <w:szCs w:val="22"/>
        </w:rPr>
        <w:t>Planning Commission</w:t>
      </w:r>
      <w:r>
        <w:rPr>
          <w:b/>
          <w:sz w:val="22"/>
          <w:szCs w:val="22"/>
        </w:rPr>
        <w:t xml:space="preserve">                    </w:t>
      </w:r>
      <w:r w:rsidRPr="00825874">
        <w:rPr>
          <w:b/>
          <w:sz w:val="22"/>
          <w:szCs w:val="22"/>
        </w:rPr>
        <w:t>Thursday</w:t>
      </w:r>
      <w:r w:rsidRPr="00825874">
        <w:rPr>
          <w:b/>
          <w:sz w:val="22"/>
          <w:szCs w:val="22"/>
        </w:rPr>
        <w:tab/>
      </w:r>
      <w:r>
        <w:rPr>
          <w:b/>
          <w:sz w:val="22"/>
          <w:szCs w:val="22"/>
        </w:rPr>
        <w:t xml:space="preserve">     15</w:t>
      </w:r>
      <w:r w:rsidRPr="005D6EF4">
        <w:rPr>
          <w:b/>
          <w:sz w:val="22"/>
          <w:szCs w:val="22"/>
          <w:vertAlign w:val="superscript"/>
        </w:rPr>
        <w:t>th</w:t>
      </w:r>
      <w:r>
        <w:rPr>
          <w:b/>
          <w:sz w:val="22"/>
          <w:szCs w:val="22"/>
        </w:rPr>
        <w:t xml:space="preserve"> </w:t>
      </w:r>
      <w:r w:rsidRPr="00825874">
        <w:rPr>
          <w:b/>
          <w:sz w:val="22"/>
          <w:szCs w:val="22"/>
        </w:rPr>
        <w:t xml:space="preserve">  </w:t>
      </w:r>
      <w:r>
        <w:rPr>
          <w:b/>
          <w:sz w:val="22"/>
          <w:szCs w:val="22"/>
        </w:rPr>
        <w:t xml:space="preserve">      7:00</w:t>
      </w:r>
      <w:r w:rsidRPr="00825874">
        <w:rPr>
          <w:b/>
          <w:sz w:val="22"/>
          <w:szCs w:val="22"/>
        </w:rPr>
        <w:tab/>
      </w:r>
      <w:r>
        <w:rPr>
          <w:b/>
          <w:sz w:val="22"/>
          <w:szCs w:val="22"/>
        </w:rPr>
        <w:t xml:space="preserve">        </w:t>
      </w:r>
      <w:r>
        <w:rPr>
          <w:b/>
          <w:sz w:val="22"/>
          <w:szCs w:val="22"/>
        </w:rPr>
        <w:tab/>
        <w:t xml:space="preserve">      Town Office &amp;Virtual               </w:t>
      </w:r>
    </w:p>
    <w:p w14:paraId="52B0531E" w14:textId="6CB5B7E9" w:rsidR="006E7635" w:rsidRDefault="006E7635" w:rsidP="006E7635">
      <w:pPr>
        <w:tabs>
          <w:tab w:val="left" w:pos="4320"/>
          <w:tab w:val="left" w:pos="5670"/>
          <w:tab w:val="left" w:pos="6570"/>
        </w:tabs>
        <w:ind w:left="1260"/>
        <w:rPr>
          <w:b/>
          <w:sz w:val="22"/>
          <w:szCs w:val="22"/>
        </w:rPr>
      </w:pPr>
      <w:r w:rsidRPr="000B4529">
        <w:rPr>
          <w:b/>
          <w:i/>
          <w:sz w:val="22"/>
          <w:szCs w:val="22"/>
        </w:rPr>
        <w:t>Tales of Tinmouth</w:t>
      </w:r>
      <w:r w:rsidRPr="00825874">
        <w:rPr>
          <w:b/>
          <w:sz w:val="22"/>
          <w:szCs w:val="22"/>
        </w:rPr>
        <w:t xml:space="preserve"> Deadline   </w:t>
      </w:r>
      <w:r>
        <w:rPr>
          <w:b/>
          <w:sz w:val="22"/>
          <w:szCs w:val="22"/>
        </w:rPr>
        <w:t xml:space="preserve">        Tuesday</w:t>
      </w:r>
      <w:r w:rsidRPr="00825874">
        <w:rPr>
          <w:b/>
          <w:sz w:val="22"/>
          <w:szCs w:val="22"/>
        </w:rPr>
        <w:t xml:space="preserve">     </w:t>
      </w:r>
      <w:r>
        <w:rPr>
          <w:b/>
          <w:sz w:val="22"/>
          <w:szCs w:val="22"/>
        </w:rPr>
        <w:t xml:space="preserve">        </w:t>
      </w:r>
      <w:r w:rsidRPr="00825874">
        <w:rPr>
          <w:b/>
          <w:sz w:val="22"/>
          <w:szCs w:val="22"/>
        </w:rPr>
        <w:t>20</w:t>
      </w:r>
      <w:r w:rsidRPr="00825874">
        <w:rPr>
          <w:b/>
          <w:sz w:val="22"/>
          <w:szCs w:val="22"/>
          <w:vertAlign w:val="superscript"/>
        </w:rPr>
        <w:t>th</w:t>
      </w:r>
      <w:r w:rsidRPr="00825874">
        <w:rPr>
          <w:b/>
          <w:sz w:val="22"/>
          <w:szCs w:val="22"/>
        </w:rPr>
        <w:t xml:space="preserve">  </w:t>
      </w:r>
      <w:r w:rsidRPr="00825874">
        <w:rPr>
          <w:b/>
          <w:sz w:val="22"/>
          <w:szCs w:val="22"/>
        </w:rPr>
        <w:tab/>
      </w:r>
      <w:r w:rsidRPr="00825874">
        <w:rPr>
          <w:b/>
          <w:sz w:val="22"/>
          <w:szCs w:val="22"/>
        </w:rPr>
        <w:tab/>
      </w:r>
      <w:r>
        <w:rPr>
          <w:b/>
          <w:sz w:val="22"/>
          <w:szCs w:val="22"/>
        </w:rPr>
        <w:t xml:space="preserve">                       </w:t>
      </w:r>
      <w:r w:rsidRPr="00825874">
        <w:rPr>
          <w:b/>
          <w:sz w:val="22"/>
          <w:szCs w:val="22"/>
        </w:rPr>
        <w:t>Don’t Miss It!</w:t>
      </w:r>
    </w:p>
    <w:p w14:paraId="64AB2C53" w14:textId="77777777" w:rsidR="006E7635" w:rsidRDefault="006E7635" w:rsidP="006E7635">
      <w:pPr>
        <w:tabs>
          <w:tab w:val="left" w:pos="4320"/>
          <w:tab w:val="left" w:pos="5670"/>
          <w:tab w:val="left" w:pos="6570"/>
        </w:tabs>
        <w:ind w:left="1260"/>
        <w:rPr>
          <w:b/>
          <w:bCs/>
          <w:sz w:val="22"/>
          <w:szCs w:val="22"/>
        </w:rPr>
      </w:pPr>
      <w:r w:rsidRPr="006E7635">
        <w:rPr>
          <w:b/>
          <w:bCs/>
          <w:sz w:val="22"/>
          <w:szCs w:val="22"/>
        </w:rPr>
        <w:t>Town Office</w:t>
      </w:r>
      <w:r w:rsidRPr="006E7635">
        <w:rPr>
          <w:b/>
          <w:bCs/>
          <w:sz w:val="22"/>
          <w:szCs w:val="22"/>
        </w:rPr>
        <w:tab/>
        <w:t xml:space="preserve">  Monday</w:t>
      </w:r>
      <w:r w:rsidRPr="006E7635">
        <w:rPr>
          <w:b/>
          <w:bCs/>
          <w:sz w:val="22"/>
          <w:szCs w:val="22"/>
        </w:rPr>
        <w:tab/>
        <w:t xml:space="preserve">  </w:t>
      </w:r>
      <w:r>
        <w:rPr>
          <w:b/>
          <w:bCs/>
          <w:sz w:val="22"/>
          <w:szCs w:val="22"/>
        </w:rPr>
        <w:t xml:space="preserve">  </w:t>
      </w:r>
      <w:r w:rsidRPr="006E7635">
        <w:rPr>
          <w:b/>
          <w:bCs/>
          <w:sz w:val="22"/>
          <w:szCs w:val="22"/>
        </w:rPr>
        <w:t xml:space="preserve"> 2</w:t>
      </w:r>
      <w:r>
        <w:rPr>
          <w:b/>
          <w:bCs/>
          <w:sz w:val="22"/>
          <w:szCs w:val="22"/>
        </w:rPr>
        <w:t>6</w:t>
      </w:r>
      <w:r w:rsidRPr="006E7635">
        <w:rPr>
          <w:b/>
          <w:bCs/>
          <w:sz w:val="22"/>
          <w:szCs w:val="22"/>
          <w:vertAlign w:val="superscript"/>
        </w:rPr>
        <w:t>th</w:t>
      </w:r>
      <w:r w:rsidRPr="006E7635">
        <w:rPr>
          <w:b/>
          <w:bCs/>
          <w:sz w:val="22"/>
          <w:szCs w:val="22"/>
        </w:rPr>
        <w:t xml:space="preserve"> </w:t>
      </w:r>
      <w:r w:rsidRPr="006E7635">
        <w:rPr>
          <w:b/>
          <w:bCs/>
          <w:sz w:val="22"/>
          <w:szCs w:val="22"/>
        </w:rPr>
        <w:tab/>
        <w:t xml:space="preserve">        </w:t>
      </w:r>
      <w:r>
        <w:rPr>
          <w:b/>
          <w:bCs/>
          <w:sz w:val="22"/>
          <w:szCs w:val="22"/>
        </w:rPr>
        <w:t xml:space="preserve">      </w:t>
      </w:r>
      <w:r w:rsidRPr="006E7635">
        <w:rPr>
          <w:b/>
          <w:bCs/>
          <w:sz w:val="22"/>
          <w:szCs w:val="22"/>
        </w:rPr>
        <w:t xml:space="preserve"> Closed to Celebrate </w:t>
      </w:r>
      <w:r>
        <w:rPr>
          <w:b/>
          <w:bCs/>
          <w:sz w:val="22"/>
          <w:szCs w:val="22"/>
        </w:rPr>
        <w:t>Christmas</w:t>
      </w:r>
      <w:r w:rsidRPr="006E7635">
        <w:rPr>
          <w:b/>
          <w:bCs/>
          <w:sz w:val="22"/>
          <w:szCs w:val="22"/>
        </w:rPr>
        <w:t>!</w:t>
      </w:r>
    </w:p>
    <w:p w14:paraId="125D5BA9" w14:textId="125BBE96" w:rsidR="006E7635" w:rsidRPr="006E7635" w:rsidRDefault="006E7635" w:rsidP="006E7635">
      <w:pPr>
        <w:tabs>
          <w:tab w:val="left" w:pos="4320"/>
          <w:tab w:val="left" w:pos="5670"/>
          <w:tab w:val="left" w:pos="6570"/>
        </w:tabs>
        <w:ind w:left="1260"/>
        <w:rPr>
          <w:b/>
          <w:bCs/>
          <w:sz w:val="22"/>
          <w:szCs w:val="22"/>
        </w:rPr>
      </w:pPr>
      <w:r w:rsidRPr="006E7635">
        <w:rPr>
          <w:b/>
          <w:bCs/>
          <w:sz w:val="22"/>
          <w:szCs w:val="22"/>
        </w:rPr>
        <w:tab/>
      </w:r>
    </w:p>
    <w:p w14:paraId="137AF875" w14:textId="45C0F41F" w:rsidR="008716F0" w:rsidRDefault="008716F0" w:rsidP="005F3F74">
      <w:pPr>
        <w:pStyle w:val="Heading3"/>
        <w:spacing w:line="360" w:lineRule="auto"/>
        <w:jc w:val="center"/>
        <w:rPr>
          <w:i/>
        </w:rPr>
      </w:pPr>
      <w:r>
        <w:rPr>
          <w:i/>
        </w:rPr>
        <w:t>Transfer Station hours are Wednesday 4:00 – 7:00 pm &amp; Saturday 8:00 am – noon.</w:t>
      </w:r>
    </w:p>
    <w:p w14:paraId="6C90CD13" w14:textId="318F1C4D" w:rsidR="006C5EEB" w:rsidRDefault="00751D25" w:rsidP="008B266F">
      <w:pPr>
        <w:rPr>
          <w:b/>
          <w:sz w:val="22"/>
          <w:szCs w:val="22"/>
        </w:rPr>
      </w:pPr>
      <w:r>
        <w:rPr>
          <w:b/>
          <w:sz w:val="22"/>
          <w:szCs w:val="22"/>
        </w:rPr>
        <w:t xml:space="preserve">                             </w:t>
      </w:r>
      <w:r w:rsidR="008716F0" w:rsidRPr="00EF6666">
        <w:rPr>
          <w:b/>
          <w:sz w:val="22"/>
          <w:szCs w:val="22"/>
        </w:rPr>
        <w:t xml:space="preserve">~ </w:t>
      </w:r>
      <w:r w:rsidR="001C1EDF">
        <w:rPr>
          <w:b/>
          <w:sz w:val="22"/>
          <w:szCs w:val="22"/>
        </w:rPr>
        <w:t xml:space="preserve"> </w:t>
      </w:r>
      <w:r w:rsidR="008716F0" w:rsidRPr="00EF6666">
        <w:rPr>
          <w:b/>
          <w:sz w:val="22"/>
          <w:szCs w:val="22"/>
        </w:rPr>
        <w:t>Sunday Church Service</w:t>
      </w:r>
      <w:r w:rsidR="008716F0">
        <w:rPr>
          <w:b/>
          <w:sz w:val="22"/>
          <w:szCs w:val="22"/>
        </w:rPr>
        <w:t xml:space="preserve"> ~ </w:t>
      </w:r>
      <w:r w:rsidR="00465977">
        <w:rPr>
          <w:b/>
          <w:sz w:val="22"/>
          <w:szCs w:val="22"/>
        </w:rPr>
        <w:t>9:00 AM</w:t>
      </w:r>
      <w:r>
        <w:rPr>
          <w:b/>
          <w:sz w:val="22"/>
          <w:szCs w:val="22"/>
        </w:rPr>
        <w:t xml:space="preserve"> ~ </w:t>
      </w:r>
      <w:r w:rsidR="001C1EDF">
        <w:rPr>
          <w:b/>
          <w:sz w:val="22"/>
          <w:szCs w:val="22"/>
        </w:rPr>
        <w:t xml:space="preserve"> </w:t>
      </w:r>
      <w:r w:rsidR="008B266F">
        <w:rPr>
          <w:b/>
          <w:sz w:val="22"/>
          <w:szCs w:val="22"/>
        </w:rPr>
        <w:t xml:space="preserve">       ~  </w:t>
      </w:r>
      <w:r w:rsidR="00477156">
        <w:rPr>
          <w:b/>
          <w:sz w:val="22"/>
          <w:szCs w:val="22"/>
        </w:rPr>
        <w:t xml:space="preserve">The </w:t>
      </w:r>
      <w:r w:rsidR="001C1EDF">
        <w:rPr>
          <w:b/>
          <w:sz w:val="22"/>
          <w:szCs w:val="22"/>
        </w:rPr>
        <w:t xml:space="preserve">Library is open Thursdays 2:00-5:00 </w:t>
      </w:r>
      <w:r w:rsidR="00465977">
        <w:rPr>
          <w:b/>
          <w:sz w:val="22"/>
          <w:szCs w:val="22"/>
        </w:rPr>
        <w:t xml:space="preserve"> PM </w:t>
      </w:r>
      <w:r w:rsidR="001C1EDF">
        <w:rPr>
          <w:b/>
          <w:sz w:val="22"/>
          <w:szCs w:val="22"/>
        </w:rPr>
        <w:t>~</w:t>
      </w:r>
      <w:r w:rsidR="00360029">
        <w:rPr>
          <w:b/>
          <w:sz w:val="22"/>
          <w:szCs w:val="22"/>
        </w:rPr>
        <w:t xml:space="preserve">   </w:t>
      </w:r>
    </w:p>
    <w:p w14:paraId="174426E4" w14:textId="013D8AA4" w:rsidR="00465977" w:rsidRDefault="00E70836" w:rsidP="006C5EEB">
      <w:pPr>
        <w:jc w:val="center"/>
        <w:rPr>
          <w:b/>
          <w:sz w:val="22"/>
          <w:szCs w:val="22"/>
        </w:rPr>
      </w:pPr>
      <w:r>
        <w:rPr>
          <w:b/>
          <w:sz w:val="22"/>
          <w:szCs w:val="22"/>
        </w:rPr>
        <w:t>Drop-In Basketball – Sunday Evenings 8-9 at the Community Center</w:t>
      </w:r>
    </w:p>
    <w:p w14:paraId="3F71B7E5" w14:textId="02D1538B" w:rsidR="00FF764C" w:rsidRDefault="00874D67" w:rsidP="00874D67">
      <w:pPr>
        <w:jc w:val="center"/>
        <w:rPr>
          <w:b/>
          <w:sz w:val="22"/>
          <w:szCs w:val="22"/>
        </w:rPr>
      </w:pPr>
      <w:r>
        <w:rPr>
          <w:b/>
          <w:sz w:val="22"/>
          <w:szCs w:val="22"/>
        </w:rPr>
        <w:t>The Select Board has changed its meeting starting time to 6:00 – and will meet only once a month.</w:t>
      </w:r>
    </w:p>
    <w:p w14:paraId="50E34ACF" w14:textId="5355ADD5" w:rsidR="00465977" w:rsidRDefault="00465977" w:rsidP="006C5EEB">
      <w:pPr>
        <w:jc w:val="center"/>
        <w:rPr>
          <w:b/>
          <w:sz w:val="22"/>
          <w:szCs w:val="22"/>
        </w:rPr>
      </w:pPr>
    </w:p>
    <w:p w14:paraId="4D801203" w14:textId="075730A0" w:rsidR="00C54723" w:rsidRDefault="00C54723" w:rsidP="006C5EEB">
      <w:pPr>
        <w:jc w:val="center"/>
        <w:rPr>
          <w:b/>
          <w:sz w:val="22"/>
          <w:szCs w:val="22"/>
        </w:rPr>
      </w:pPr>
    </w:p>
    <w:p w14:paraId="15319F69" w14:textId="2A28AA6C" w:rsidR="00DE3127" w:rsidRDefault="00C54723" w:rsidP="009E2BC1">
      <w:pPr>
        <w:keepNext/>
        <w:rPr>
          <w:noProof/>
        </w:rPr>
      </w:pPr>
      <w:r>
        <w:rPr>
          <w:b/>
          <w:sz w:val="22"/>
          <w:szCs w:val="22"/>
        </w:rPr>
        <w:tab/>
      </w:r>
    </w:p>
    <w:p w14:paraId="17316E12" w14:textId="337EAD2D" w:rsidR="00DE3127" w:rsidRDefault="00DE3127" w:rsidP="00121455">
      <w:pPr>
        <w:keepNext/>
        <w:jc w:val="center"/>
        <w:rPr>
          <w:noProof/>
        </w:rPr>
      </w:pPr>
    </w:p>
    <w:p w14:paraId="1DC65B3D" w14:textId="5DA6ED01" w:rsidR="00874D67" w:rsidRDefault="00874D67" w:rsidP="00121455">
      <w:pPr>
        <w:keepNext/>
        <w:jc w:val="center"/>
        <w:rPr>
          <w:noProof/>
        </w:rPr>
      </w:pPr>
    </w:p>
    <w:p w14:paraId="67DF21E4" w14:textId="77777777" w:rsidR="00874D67" w:rsidRDefault="00874D67" w:rsidP="00121455">
      <w:pPr>
        <w:keepNext/>
        <w:jc w:val="center"/>
        <w:rPr>
          <w:noProof/>
        </w:rPr>
      </w:pPr>
    </w:p>
    <w:p w14:paraId="4BE4D239" w14:textId="435EB300" w:rsidR="001F5C0B" w:rsidRPr="00121455" w:rsidRDefault="00C54723" w:rsidP="00121455">
      <w:pPr>
        <w:keepNext/>
        <w:jc w:val="center"/>
        <w:sectPr w:rsidR="001F5C0B" w:rsidRPr="00121455" w:rsidSect="00121455">
          <w:pgSz w:w="12240" w:h="15840" w:code="1"/>
          <w:pgMar w:top="720" w:right="720" w:bottom="144" w:left="720" w:header="720" w:footer="720" w:gutter="0"/>
          <w:pgBorders w:offsetFrom="page">
            <w:top w:val="single" w:sz="4" w:space="24" w:color="auto"/>
            <w:left w:val="single" w:sz="4" w:space="24" w:color="auto"/>
            <w:bottom w:val="single" w:sz="4" w:space="24" w:color="auto"/>
            <w:right w:val="single" w:sz="4" w:space="24" w:color="auto"/>
          </w:pgBorders>
          <w:cols w:space="720"/>
          <w:noEndnote/>
        </w:sectPr>
      </w:pPr>
      <w:r>
        <w:rPr>
          <w:b/>
          <w:sz w:val="22"/>
          <w:szCs w:val="22"/>
        </w:rPr>
        <w:tab/>
      </w:r>
      <w:r>
        <w:rPr>
          <w:b/>
          <w:sz w:val="22"/>
          <w:szCs w:val="22"/>
        </w:rPr>
        <w:tab/>
      </w:r>
    </w:p>
    <w:p w14:paraId="1755D2FC" w14:textId="374B62FA" w:rsidR="00A20CF7" w:rsidRDefault="00A20CF7" w:rsidP="00FA5B1E">
      <w:pPr>
        <w:jc w:val="both"/>
        <w:rPr>
          <w:b/>
          <w:sz w:val="22"/>
          <w:szCs w:val="22"/>
        </w:rPr>
      </w:pPr>
    </w:p>
    <w:p w14:paraId="565096A9" w14:textId="16892277" w:rsidR="00A20CF7" w:rsidRDefault="00A20CF7" w:rsidP="00FA5B1E">
      <w:pPr>
        <w:jc w:val="both"/>
        <w:rPr>
          <w:b/>
          <w:sz w:val="22"/>
          <w:szCs w:val="22"/>
        </w:rPr>
      </w:pPr>
    </w:p>
    <w:p w14:paraId="537A4DE1" w14:textId="06EF6309" w:rsidR="00A20CF7" w:rsidRDefault="00A20CF7" w:rsidP="00FA5B1E">
      <w:pPr>
        <w:jc w:val="both"/>
        <w:rPr>
          <w:b/>
          <w:sz w:val="22"/>
          <w:szCs w:val="22"/>
        </w:rPr>
      </w:pPr>
    </w:p>
    <w:p w14:paraId="2D00269D" w14:textId="531136E0" w:rsidR="00A20CF7" w:rsidRDefault="00A20CF7" w:rsidP="00FA5B1E">
      <w:pPr>
        <w:jc w:val="both"/>
        <w:rPr>
          <w:b/>
          <w:sz w:val="22"/>
          <w:szCs w:val="22"/>
        </w:rPr>
      </w:pPr>
    </w:p>
    <w:p w14:paraId="5ED655D0" w14:textId="61051085" w:rsidR="00A20CF7" w:rsidRDefault="005F3F74" w:rsidP="0029715B">
      <w:pPr>
        <w:rPr>
          <w:b/>
          <w:sz w:val="22"/>
          <w:szCs w:val="22"/>
        </w:rPr>
      </w:pPr>
      <w:r>
        <w:rPr>
          <w:b/>
          <w:noProof/>
          <w:sz w:val="16"/>
          <w:szCs w:val="16"/>
        </w:rPr>
        <w:drawing>
          <wp:anchor distT="0" distB="0" distL="114300" distR="114300" simplePos="0" relativeHeight="251659264" behindDoc="0" locked="0" layoutInCell="1" allowOverlap="1" wp14:anchorId="19FC6E61" wp14:editId="1AD67919">
            <wp:simplePos x="0" y="0"/>
            <wp:positionH relativeFrom="margin">
              <wp:posOffset>-85725</wp:posOffset>
            </wp:positionH>
            <wp:positionV relativeFrom="paragraph">
              <wp:posOffset>2267585</wp:posOffset>
            </wp:positionV>
            <wp:extent cx="7029450" cy="921385"/>
            <wp:effectExtent l="0" t="0" r="0" b="0"/>
            <wp:wrapTight wrapText="bothSides">
              <wp:wrapPolygon edited="0">
                <wp:start x="21600" y="21600"/>
                <wp:lineTo x="21600" y="610"/>
                <wp:lineTo x="59" y="610"/>
                <wp:lineTo x="59" y="21600"/>
                <wp:lineTo x="21600" y="21600"/>
              </wp:wrapPolygon>
            </wp:wrapTight>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srcRect/>
                    <a:stretch>
                      <a:fillRect/>
                    </a:stretch>
                  </pic:blipFill>
                  <pic:spPr bwMode="auto">
                    <a:xfrm rot="10800000">
                      <a:off x="0" y="0"/>
                      <a:ext cx="7029450" cy="9213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r w:rsidR="00157506">
        <w:rPr>
          <w:b/>
          <w:sz w:val="22"/>
          <w:szCs w:val="22"/>
        </w:rPr>
        <w:tab/>
      </w:r>
    </w:p>
    <w:p w14:paraId="1A5798E8" w14:textId="2D91C6E9" w:rsidR="007A3733" w:rsidRDefault="007A3733" w:rsidP="0029715B">
      <w:pPr>
        <w:rPr>
          <w:b/>
          <w:sz w:val="22"/>
          <w:szCs w:val="22"/>
        </w:rPr>
      </w:pPr>
    </w:p>
    <w:p w14:paraId="1787C172" w14:textId="4E14DF4C" w:rsidR="007A3733" w:rsidRDefault="007A3733" w:rsidP="0029715B">
      <w:pPr>
        <w:rPr>
          <w:b/>
          <w:sz w:val="22"/>
          <w:szCs w:val="22"/>
        </w:rPr>
      </w:pPr>
    </w:p>
    <w:p w14:paraId="3B2668D0" w14:textId="77777777" w:rsidR="007A3733" w:rsidRDefault="007A3733" w:rsidP="007A3733">
      <w:pPr>
        <w:jc w:val="center"/>
        <w:rPr>
          <w:b/>
          <w:sz w:val="22"/>
          <w:szCs w:val="22"/>
        </w:rPr>
      </w:pPr>
    </w:p>
    <w:p w14:paraId="4B8FC575" w14:textId="77777777" w:rsidR="007A3733" w:rsidRDefault="007A3733" w:rsidP="007A3733">
      <w:pPr>
        <w:keepNext/>
        <w:jc w:val="center"/>
        <w:rPr>
          <w:noProof/>
        </w:rPr>
      </w:pPr>
      <w:r>
        <w:rPr>
          <w:noProof/>
        </w:rPr>
        <mc:AlternateContent>
          <mc:Choice Requires="wps">
            <w:drawing>
              <wp:anchor distT="45720" distB="45720" distL="114300" distR="114300" simplePos="0" relativeHeight="251695104" behindDoc="0" locked="0" layoutInCell="1" allowOverlap="1" wp14:anchorId="11BF9628" wp14:editId="7DF03626">
                <wp:simplePos x="0" y="0"/>
                <wp:positionH relativeFrom="column">
                  <wp:posOffset>4429125</wp:posOffset>
                </wp:positionH>
                <wp:positionV relativeFrom="paragraph">
                  <wp:posOffset>114935</wp:posOffset>
                </wp:positionV>
                <wp:extent cx="2247900" cy="16097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2247900" cy="1609725"/>
                        </a:xfrm>
                        <a:prstGeom prst="rect">
                          <a:avLst/>
                        </a:prstGeom>
                        <a:solidFill>
                          <a:srgbClr val="FFFFFF"/>
                        </a:solidFill>
                        <a:ln w="9525">
                          <a:solidFill>
                            <a:srgbClr val="000000"/>
                          </a:solidFill>
                          <a:miter lim="800000"/>
                          <a:headEnd/>
                          <a:tailEnd/>
                        </a:ln>
                      </wps:spPr>
                      <wps:txbx>
                        <w:txbxContent>
                          <w:p w14:paraId="38E04736" w14:textId="77777777" w:rsidR="007A3733" w:rsidRDefault="007A3733" w:rsidP="007A3733">
                            <w:pPr>
                              <w:jc w:val="center"/>
                              <w:rPr>
                                <w:b/>
                                <w:bCs/>
                              </w:rPr>
                            </w:pPr>
                          </w:p>
                          <w:p w14:paraId="0F18B15F" w14:textId="0DD62E19" w:rsidR="007A3733" w:rsidRPr="00D062FC" w:rsidRDefault="007A3733" w:rsidP="007A3733">
                            <w:pPr>
                              <w:jc w:val="center"/>
                              <w:rPr>
                                <w:b/>
                                <w:bCs/>
                              </w:rPr>
                            </w:pPr>
                            <w:r>
                              <w:rPr>
                                <w:b/>
                                <w:bCs/>
                              </w:rPr>
                              <w:t>GENERAL</w:t>
                            </w:r>
                            <w:r w:rsidRPr="00D062FC">
                              <w:rPr>
                                <w:b/>
                                <w:bCs/>
                              </w:rPr>
                              <w:t xml:space="preserve"> ELECTION</w:t>
                            </w:r>
                          </w:p>
                          <w:p w14:paraId="41593951" w14:textId="01136C49" w:rsidR="007A3733" w:rsidRPr="00D062FC" w:rsidRDefault="007A3733" w:rsidP="007A3733">
                            <w:pPr>
                              <w:jc w:val="center"/>
                              <w:rPr>
                                <w:b/>
                                <w:bCs/>
                              </w:rPr>
                            </w:pPr>
                            <w:r w:rsidRPr="00D062FC">
                              <w:rPr>
                                <w:b/>
                                <w:bCs/>
                              </w:rPr>
                              <w:t xml:space="preserve">TUESDAY, </w:t>
                            </w:r>
                            <w:r w:rsidR="0086217D">
                              <w:rPr>
                                <w:b/>
                                <w:bCs/>
                              </w:rPr>
                              <w:t>NOVEMBER</w:t>
                            </w:r>
                            <w:r>
                              <w:rPr>
                                <w:b/>
                                <w:bCs/>
                              </w:rPr>
                              <w:t xml:space="preserve"> 8 </w:t>
                            </w:r>
                            <w:r w:rsidRPr="00D062FC">
                              <w:rPr>
                                <w:b/>
                                <w:bCs/>
                                <w:vertAlign w:val="superscript"/>
                              </w:rPr>
                              <w:t>TH</w:t>
                            </w:r>
                          </w:p>
                          <w:p w14:paraId="16F8ADEC" w14:textId="77777777" w:rsidR="007A3733" w:rsidRPr="00D062FC" w:rsidRDefault="007A3733" w:rsidP="007A3733">
                            <w:pPr>
                              <w:jc w:val="center"/>
                              <w:rPr>
                                <w:b/>
                                <w:bCs/>
                              </w:rPr>
                            </w:pPr>
                            <w:r w:rsidRPr="00D062FC">
                              <w:rPr>
                                <w:b/>
                                <w:bCs/>
                              </w:rPr>
                              <w:t>8:00 AM – 7:00 PM</w:t>
                            </w:r>
                          </w:p>
                          <w:p w14:paraId="5D34F3E0" w14:textId="612DE311" w:rsidR="007A3733" w:rsidRDefault="007A3733" w:rsidP="007A3733">
                            <w:pPr>
                              <w:jc w:val="center"/>
                              <w:rPr>
                                <w:b/>
                                <w:bCs/>
                              </w:rPr>
                            </w:pPr>
                            <w:r w:rsidRPr="00D062FC">
                              <w:rPr>
                                <w:b/>
                                <w:bCs/>
                              </w:rPr>
                              <w:t>TINMOUTH COMMUNITY CENTER</w:t>
                            </w:r>
                          </w:p>
                          <w:p w14:paraId="386CE602" w14:textId="77777777" w:rsidR="0086217D" w:rsidRPr="0086217D" w:rsidRDefault="0086217D" w:rsidP="007A3733">
                            <w:pPr>
                              <w:jc w:val="center"/>
                              <w:rPr>
                                <w:b/>
                                <w:bCs/>
                                <w:sz w:val="16"/>
                                <w:szCs w:val="16"/>
                              </w:rPr>
                            </w:pPr>
                          </w:p>
                          <w:p w14:paraId="537CBA9B" w14:textId="77777777" w:rsidR="007A3733" w:rsidRPr="00D062FC" w:rsidRDefault="007A3733" w:rsidP="007A3733">
                            <w:pPr>
                              <w:jc w:val="center"/>
                              <w:rPr>
                                <w:b/>
                                <w:bCs/>
                              </w:rPr>
                            </w:pPr>
                            <w:r w:rsidRPr="00D062FC">
                              <w:rPr>
                                <w:b/>
                                <w:bCs/>
                              </w:rPr>
                              <w:t>YOUR VOTE IS YOUR VOICE</w:t>
                            </w:r>
                            <w:r>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BF9628" id="_x0000_t202" coordsize="21600,21600" o:spt="202" path="m,l,21600r21600,l21600,xe">
                <v:stroke joinstyle="miter"/>
                <v:path gradientshapeok="t" o:connecttype="rect"/>
              </v:shapetype>
              <v:shape id="Text Box 2" o:spid="_x0000_s1026" type="#_x0000_t202" style="position:absolute;left:0;text-align:left;margin-left:348.75pt;margin-top:9.05pt;width:177pt;height:126.75pt;rotation:180;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">
                <v:textbox>
                  <w:txbxContent>
                    <w:p w14:paraId="38E04736" w14:textId="77777777" w:rsidR="007A3733" w:rsidRDefault="007A3733" w:rsidP="007A3733">
                      <w:pPr>
                        <w:jc w:val="center"/>
                        <w:rPr>
                          <w:b/>
                          <w:bCs/>
                        </w:rPr>
                      </w:pPr>
                    </w:p>
                    <w:p w14:paraId="0F18B15F" w14:textId="0DD62E19" w:rsidR="007A3733" w:rsidRPr="00D062FC" w:rsidRDefault="007A3733" w:rsidP="007A3733">
                      <w:pPr>
                        <w:jc w:val="center"/>
                        <w:rPr>
                          <w:b/>
                          <w:bCs/>
                        </w:rPr>
                      </w:pPr>
                      <w:r>
                        <w:rPr>
                          <w:b/>
                          <w:bCs/>
                        </w:rPr>
                        <w:t>GENERAL</w:t>
                      </w:r>
                      <w:r w:rsidRPr="00D062FC">
                        <w:rPr>
                          <w:b/>
                          <w:bCs/>
                        </w:rPr>
                        <w:t xml:space="preserve"> ELECTION</w:t>
                      </w:r>
                    </w:p>
                    <w:p w14:paraId="41593951" w14:textId="01136C49" w:rsidR="007A3733" w:rsidRPr="00D062FC" w:rsidRDefault="007A3733" w:rsidP="007A3733">
                      <w:pPr>
                        <w:jc w:val="center"/>
                        <w:rPr>
                          <w:b/>
                          <w:bCs/>
                        </w:rPr>
                      </w:pPr>
                      <w:r w:rsidRPr="00D062FC">
                        <w:rPr>
                          <w:b/>
                          <w:bCs/>
                        </w:rPr>
                        <w:t xml:space="preserve">TUESDAY, </w:t>
                      </w:r>
                      <w:r w:rsidR="0086217D">
                        <w:rPr>
                          <w:b/>
                          <w:bCs/>
                        </w:rPr>
                        <w:t>NOVEMBER</w:t>
                      </w:r>
                      <w:r>
                        <w:rPr>
                          <w:b/>
                          <w:bCs/>
                        </w:rPr>
                        <w:t xml:space="preserve"> 8 </w:t>
                      </w:r>
                      <w:r w:rsidRPr="00D062FC">
                        <w:rPr>
                          <w:b/>
                          <w:bCs/>
                          <w:vertAlign w:val="superscript"/>
                        </w:rPr>
                        <w:t>TH</w:t>
                      </w:r>
                    </w:p>
                    <w:p w14:paraId="16F8ADEC" w14:textId="77777777" w:rsidR="007A3733" w:rsidRPr="00D062FC" w:rsidRDefault="007A3733" w:rsidP="007A3733">
                      <w:pPr>
                        <w:jc w:val="center"/>
                        <w:rPr>
                          <w:b/>
                          <w:bCs/>
                        </w:rPr>
                      </w:pPr>
                      <w:r w:rsidRPr="00D062FC">
                        <w:rPr>
                          <w:b/>
                          <w:bCs/>
                        </w:rPr>
                        <w:t>8:00 AM – 7:00 PM</w:t>
                      </w:r>
                    </w:p>
                    <w:p w14:paraId="5D34F3E0" w14:textId="612DE311" w:rsidR="007A3733" w:rsidRDefault="007A3733" w:rsidP="007A3733">
                      <w:pPr>
                        <w:jc w:val="center"/>
                        <w:rPr>
                          <w:b/>
                          <w:bCs/>
                        </w:rPr>
                      </w:pPr>
                      <w:r w:rsidRPr="00D062FC">
                        <w:rPr>
                          <w:b/>
                          <w:bCs/>
                        </w:rPr>
                        <w:t>TINMOUTH COMMUNITY CENTER</w:t>
                      </w:r>
                    </w:p>
                    <w:p w14:paraId="386CE602" w14:textId="77777777" w:rsidR="0086217D" w:rsidRPr="0086217D" w:rsidRDefault="0086217D" w:rsidP="007A3733">
                      <w:pPr>
                        <w:jc w:val="center"/>
                        <w:rPr>
                          <w:b/>
                          <w:bCs/>
                          <w:sz w:val="16"/>
                          <w:szCs w:val="16"/>
                        </w:rPr>
                      </w:pPr>
                    </w:p>
                    <w:p w14:paraId="537CBA9B" w14:textId="77777777" w:rsidR="007A3733" w:rsidRPr="00D062FC" w:rsidRDefault="007A3733" w:rsidP="007A3733">
                      <w:pPr>
                        <w:jc w:val="center"/>
                        <w:rPr>
                          <w:b/>
                          <w:bCs/>
                        </w:rPr>
                      </w:pPr>
                      <w:r w:rsidRPr="00D062FC">
                        <w:rPr>
                          <w:b/>
                          <w:bCs/>
                        </w:rPr>
                        <w:t>YOUR VOTE IS YOUR VOICE</w:t>
                      </w:r>
                      <w:r>
                        <w:rPr>
                          <w:b/>
                          <w:bCs/>
                        </w:rPr>
                        <w:t>!</w:t>
                      </w:r>
                    </w:p>
                  </w:txbxContent>
                </v:textbox>
                <w10:wrap type="square"/>
              </v:shape>
            </w:pict>
          </mc:Fallback>
        </mc:AlternateContent>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p>
    <w:p w14:paraId="659707CC" w14:textId="77777777" w:rsidR="007A3733" w:rsidRDefault="007A3733" w:rsidP="007A3733">
      <w:pPr>
        <w:keepNext/>
        <w:jc w:val="center"/>
        <w:rPr>
          <w:noProof/>
        </w:rPr>
      </w:pPr>
    </w:p>
    <w:p w14:paraId="6E130555" w14:textId="77777777" w:rsidR="007A3733" w:rsidRPr="00121455" w:rsidRDefault="007A3733" w:rsidP="007A3733">
      <w:pPr>
        <w:keepNext/>
        <w:jc w:val="center"/>
        <w:sectPr w:rsidR="007A3733" w:rsidRPr="00121455" w:rsidSect="007A3733">
          <w:type w:val="continuous"/>
          <w:pgSz w:w="12240" w:h="15840" w:code="1"/>
          <w:pgMar w:top="720" w:right="720" w:bottom="144" w:left="720" w:header="720" w:footer="720" w:gutter="0"/>
          <w:pgBorders w:offsetFrom="page">
            <w:top w:val="single" w:sz="4" w:space="24" w:color="auto"/>
            <w:left w:val="single" w:sz="4" w:space="24" w:color="auto"/>
            <w:bottom w:val="single" w:sz="4" w:space="24" w:color="auto"/>
            <w:right w:val="single" w:sz="4" w:space="24" w:color="auto"/>
          </w:pgBorders>
          <w:cols w:space="720"/>
          <w:noEndnote/>
        </w:sectPr>
      </w:pPr>
      <w:r>
        <w:rPr>
          <w:b/>
          <w:sz w:val="22"/>
          <w:szCs w:val="22"/>
        </w:rPr>
        <w:tab/>
      </w:r>
      <w:r>
        <w:rPr>
          <w:b/>
          <w:sz w:val="22"/>
          <w:szCs w:val="22"/>
        </w:rPr>
        <w:tab/>
      </w:r>
    </w:p>
    <w:p w14:paraId="6AC0811E" w14:textId="77777777" w:rsidR="007A3733" w:rsidRDefault="007A3733" w:rsidP="007A3733">
      <w:pPr>
        <w:jc w:val="both"/>
        <w:rPr>
          <w:b/>
          <w:sz w:val="22"/>
          <w:szCs w:val="22"/>
        </w:rPr>
      </w:pPr>
    </w:p>
    <w:p w14:paraId="762643D2" w14:textId="77777777" w:rsidR="007A3733" w:rsidRDefault="007A3733" w:rsidP="007A3733">
      <w:pPr>
        <w:jc w:val="both"/>
        <w:rPr>
          <w:b/>
          <w:sz w:val="22"/>
          <w:szCs w:val="22"/>
        </w:rPr>
      </w:pPr>
    </w:p>
    <w:p w14:paraId="3504CD05" w14:textId="77777777" w:rsidR="007A3733" w:rsidRDefault="007A3733" w:rsidP="007A3733">
      <w:pPr>
        <w:jc w:val="both"/>
        <w:rPr>
          <w:b/>
          <w:sz w:val="22"/>
          <w:szCs w:val="22"/>
        </w:rPr>
      </w:pPr>
    </w:p>
    <w:p w14:paraId="143A0ADE" w14:textId="77777777" w:rsidR="007A3733" w:rsidRDefault="007A3733" w:rsidP="007A3733">
      <w:pPr>
        <w:jc w:val="both"/>
        <w:rPr>
          <w:b/>
          <w:sz w:val="22"/>
          <w:szCs w:val="22"/>
        </w:rPr>
      </w:pPr>
    </w:p>
    <w:p w14:paraId="11C738E2" w14:textId="77777777" w:rsidR="007A3733" w:rsidRPr="0029715B" w:rsidRDefault="007A3733" w:rsidP="0029715B"/>
    <w:sectPr w:rsidR="007A3733" w:rsidRPr="0029715B" w:rsidSect="00233F58">
      <w:type w:val="continuous"/>
      <w:pgSz w:w="12240" w:h="15840" w:code="1"/>
      <w:pgMar w:top="720" w:right="720" w:bottom="144" w:left="720" w:header="720" w:footer="720" w:gutter="0"/>
      <w:pgBorders w:offsetFrom="page">
        <w:top w:val="single" w:sz="4" w:space="24" w:color="auto"/>
        <w:left w:val="single" w:sz="4" w:space="24" w:color="auto"/>
        <w:bottom w:val="single" w:sz="4" w:space="24" w:color="auto"/>
        <w:right w:val="single" w:sz="4" w:space="24" w:color="auto"/>
      </w:pgBorders>
      <w:cols w:num="2"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705DFF" w14:textId="77777777" w:rsidR="005460BF" w:rsidRDefault="005460BF">
      <w:r>
        <w:separator/>
      </w:r>
    </w:p>
  </w:endnote>
  <w:endnote w:type="continuationSeparator" w:id="0">
    <w:p w14:paraId="5F07A251" w14:textId="77777777" w:rsidR="005460BF" w:rsidRDefault="005460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Interstate-Bold">
    <w:panose1 w:val="00000000000000000000"/>
    <w:charset w:val="4D"/>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StarSymbol">
    <w:altName w:val="Arial Unicode MS"/>
    <w:panose1 w:val="00000000000000000000"/>
    <w:charset w:val="4D"/>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00000001" w:usb1="00000000" w:usb2="01000407"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Times Roman">
    <w:altName w:val="Times New Roman"/>
    <w:charset w:val="00"/>
    <w:family w:val="roman"/>
    <w:pitch w:val="default"/>
  </w:font>
  <w:font w:name="Lucida Handwriting">
    <w:panose1 w:val="03010101010101010101"/>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1EA35" w14:textId="1DAC87B7" w:rsidR="00233F58" w:rsidRDefault="00233F58" w:rsidP="00577F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0985">
      <w:rPr>
        <w:rStyle w:val="PageNumber"/>
        <w:noProof/>
      </w:rPr>
      <w:t>1</w:t>
    </w:r>
    <w:r>
      <w:rPr>
        <w:rStyle w:val="PageNumber"/>
      </w:rPr>
      <w:fldChar w:fldCharType="end"/>
    </w:r>
  </w:p>
  <w:p w14:paraId="2812E8F8" w14:textId="77777777" w:rsidR="00233F58" w:rsidRDefault="00233F58" w:rsidP="007B7C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F0BEA" w14:textId="77777777" w:rsidR="00233F58" w:rsidRDefault="00233F58" w:rsidP="00577F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130A8">
      <w:rPr>
        <w:rStyle w:val="PageNumber"/>
        <w:noProof/>
      </w:rPr>
      <w:t>10</w:t>
    </w:r>
    <w:r>
      <w:rPr>
        <w:rStyle w:val="PageNumber"/>
      </w:rPr>
      <w:fldChar w:fldCharType="end"/>
    </w:r>
  </w:p>
  <w:p w14:paraId="32B8F28A" w14:textId="77777777" w:rsidR="00233F58" w:rsidRDefault="00233F58" w:rsidP="007B7C1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94EEC" w14:textId="77777777" w:rsidR="005460BF" w:rsidRDefault="005460BF">
      <w:r>
        <w:separator/>
      </w:r>
    </w:p>
  </w:footnote>
  <w:footnote w:type="continuationSeparator" w:id="0">
    <w:p w14:paraId="45F73981" w14:textId="77777777" w:rsidR="005460BF" w:rsidRDefault="005460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1440"/>
        </w:tabs>
        <w:ind w:left="-144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Times"/>
      </w:rPr>
    </w:lvl>
    <w:lvl w:ilvl="2">
      <w:start w:val="1"/>
      <w:numFmt w:val="bullet"/>
      <w:lvlText w:val="■"/>
      <w:lvlJc w:val="left"/>
      <w:pPr>
        <w:tabs>
          <w:tab w:val="num" w:pos="-720"/>
        </w:tabs>
        <w:ind w:left="-720" w:hanging="360"/>
      </w:pPr>
      <w:rPr>
        <w:rFonts w:ascii="StarSymbol" w:hAnsi="StarSymbol"/>
      </w:rPr>
    </w:lvl>
    <w:lvl w:ilvl="3">
      <w:start w:val="1"/>
      <w:numFmt w:val="bullet"/>
      <w:lvlText w:val=""/>
      <w:lvlJc w:val="left"/>
      <w:pPr>
        <w:tabs>
          <w:tab w:val="num" w:pos="-360"/>
        </w:tabs>
        <w:ind w:left="-360" w:hanging="360"/>
      </w:pPr>
      <w:rPr>
        <w:rFonts w:ascii="Wingdings" w:hAnsi="Wingdings"/>
      </w:rPr>
    </w:lvl>
    <w:lvl w:ilvl="4">
      <w:start w:val="1"/>
      <w:numFmt w:val="bullet"/>
      <w:lvlText w:val=""/>
      <w:lvlJc w:val="left"/>
      <w:pPr>
        <w:tabs>
          <w:tab w:val="num" w:pos="0"/>
        </w:tabs>
        <w:ind w:left="0" w:hanging="360"/>
      </w:pPr>
      <w:rPr>
        <w:rFonts w:ascii="Wingdings 2" w:hAnsi="Wingdings 2" w:cs="Times"/>
      </w:rPr>
    </w:lvl>
    <w:lvl w:ilvl="5">
      <w:start w:val="1"/>
      <w:numFmt w:val="bullet"/>
      <w:lvlText w:val="■"/>
      <w:lvlJc w:val="left"/>
      <w:pPr>
        <w:tabs>
          <w:tab w:val="num" w:pos="360"/>
        </w:tabs>
        <w:ind w:left="360" w:hanging="360"/>
      </w:pPr>
      <w:rPr>
        <w:rFonts w:ascii="StarSymbol" w:hAnsi="StarSymbol"/>
      </w:rPr>
    </w:lvl>
    <w:lvl w:ilvl="6">
      <w:start w:val="1"/>
      <w:numFmt w:val="bullet"/>
      <w:lvlText w:val=""/>
      <w:lvlJc w:val="left"/>
      <w:pPr>
        <w:tabs>
          <w:tab w:val="num" w:pos="720"/>
        </w:tabs>
        <w:ind w:left="720" w:hanging="360"/>
      </w:pPr>
      <w:rPr>
        <w:rFonts w:ascii="Wingdings" w:hAnsi="Wingdings"/>
      </w:rPr>
    </w:lvl>
    <w:lvl w:ilvl="7">
      <w:start w:val="1"/>
      <w:numFmt w:val="bullet"/>
      <w:lvlText w:val=""/>
      <w:lvlJc w:val="left"/>
      <w:pPr>
        <w:tabs>
          <w:tab w:val="num" w:pos="1080"/>
        </w:tabs>
        <w:ind w:left="1080" w:hanging="360"/>
      </w:pPr>
      <w:rPr>
        <w:rFonts w:ascii="Wingdings 2" w:hAnsi="Wingdings 2" w:cs="Times"/>
      </w:rPr>
    </w:lvl>
    <w:lvl w:ilvl="8">
      <w:start w:val="1"/>
      <w:numFmt w:val="bullet"/>
      <w:lvlText w:val="■"/>
      <w:lvlJc w:val="left"/>
      <w:pPr>
        <w:tabs>
          <w:tab w:val="num" w:pos="1440"/>
        </w:tabs>
        <w:ind w:left="1440" w:hanging="360"/>
      </w:pPr>
      <w:rPr>
        <w:rFonts w:ascii="StarSymbol" w:hAnsi="StarSymbol"/>
      </w:rPr>
    </w:lvl>
  </w:abstractNum>
  <w:abstractNum w:abstractNumId="1" w15:restartNumberingAfterBreak="0">
    <w:nsid w:val="00000002"/>
    <w:multiLevelType w:val="multilevel"/>
    <w:tmpl w:val="00000002"/>
    <w:name w:val="WW8Num2"/>
    <w:lvl w:ilvl="0">
      <w:start w:val="1"/>
      <w:numFmt w:val="none"/>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2" w15:restartNumberingAfterBreak="0">
    <w:nsid w:val="00000003"/>
    <w:multiLevelType w:val="multilevel"/>
    <w:tmpl w:val="00000003"/>
    <w:name w:val="WW8Num3"/>
    <w:lvl w:ilvl="0">
      <w:start w:val="1"/>
      <w:numFmt w:val="bullet"/>
      <w:lvlText w:val=""/>
      <w:lvlJc w:val="left"/>
      <w:pPr>
        <w:tabs>
          <w:tab w:val="num" w:pos="1440"/>
        </w:tabs>
        <w:ind w:left="1440" w:firstLine="0"/>
      </w:pPr>
      <w:rPr>
        <w:rFonts w:ascii="Wingdings" w:hAnsi="Wingdings" w:cs="Interstate-Bold"/>
        <w:sz w:val="18"/>
        <w:szCs w:val="18"/>
      </w:rPr>
    </w:lvl>
    <w:lvl w:ilvl="1">
      <w:start w:val="1"/>
      <w:numFmt w:val="bullet"/>
      <w:lvlText w:val=""/>
      <w:lvlJc w:val="left"/>
      <w:pPr>
        <w:tabs>
          <w:tab w:val="num" w:pos="1440"/>
        </w:tabs>
        <w:ind w:left="1440" w:firstLine="0"/>
      </w:pPr>
      <w:rPr>
        <w:rFonts w:ascii="Wingdings 2" w:hAnsi="Wingdings 2" w:cs="Interstate-Bold"/>
        <w:sz w:val="18"/>
        <w:szCs w:val="18"/>
      </w:rPr>
    </w:lvl>
    <w:lvl w:ilvl="2">
      <w:start w:val="1"/>
      <w:numFmt w:val="bullet"/>
      <w:lvlText w:val="■"/>
      <w:lvlJc w:val="left"/>
      <w:pPr>
        <w:tabs>
          <w:tab w:val="num" w:pos="1440"/>
        </w:tabs>
        <w:ind w:left="1440" w:firstLine="0"/>
      </w:pPr>
      <w:rPr>
        <w:rFonts w:ascii="StarSymbol" w:hAnsi="StarSymbol" w:cs="Interstate-Bold"/>
        <w:sz w:val="18"/>
        <w:szCs w:val="18"/>
      </w:rPr>
    </w:lvl>
    <w:lvl w:ilvl="3">
      <w:start w:val="1"/>
      <w:numFmt w:val="bullet"/>
      <w:lvlText w:val=""/>
      <w:lvlJc w:val="left"/>
      <w:pPr>
        <w:tabs>
          <w:tab w:val="num" w:pos="1440"/>
        </w:tabs>
        <w:ind w:left="1440" w:firstLine="0"/>
      </w:pPr>
      <w:rPr>
        <w:rFonts w:ascii="Wingdings" w:hAnsi="Wingdings" w:cs="Interstate-Bold"/>
        <w:sz w:val="18"/>
        <w:szCs w:val="18"/>
      </w:rPr>
    </w:lvl>
    <w:lvl w:ilvl="4">
      <w:start w:val="1"/>
      <w:numFmt w:val="bullet"/>
      <w:lvlText w:val=""/>
      <w:lvlJc w:val="left"/>
      <w:pPr>
        <w:tabs>
          <w:tab w:val="num" w:pos="1440"/>
        </w:tabs>
        <w:ind w:left="1440" w:firstLine="0"/>
      </w:pPr>
      <w:rPr>
        <w:rFonts w:ascii="Wingdings 2" w:hAnsi="Wingdings 2" w:cs="Interstate-Bold"/>
        <w:sz w:val="18"/>
        <w:szCs w:val="18"/>
      </w:rPr>
    </w:lvl>
    <w:lvl w:ilvl="5">
      <w:start w:val="1"/>
      <w:numFmt w:val="bullet"/>
      <w:lvlText w:val="■"/>
      <w:lvlJc w:val="left"/>
      <w:pPr>
        <w:tabs>
          <w:tab w:val="num" w:pos="1440"/>
        </w:tabs>
        <w:ind w:left="1440" w:firstLine="0"/>
      </w:pPr>
      <w:rPr>
        <w:rFonts w:ascii="StarSymbol" w:hAnsi="StarSymbol" w:cs="Interstate-Bold"/>
        <w:sz w:val="18"/>
        <w:szCs w:val="18"/>
      </w:rPr>
    </w:lvl>
    <w:lvl w:ilvl="6">
      <w:start w:val="1"/>
      <w:numFmt w:val="bullet"/>
      <w:lvlText w:val=""/>
      <w:lvlJc w:val="left"/>
      <w:pPr>
        <w:tabs>
          <w:tab w:val="num" w:pos="1440"/>
        </w:tabs>
        <w:ind w:left="1440" w:firstLine="0"/>
      </w:pPr>
      <w:rPr>
        <w:rFonts w:ascii="Wingdings" w:hAnsi="Wingdings" w:cs="Interstate-Bold"/>
        <w:sz w:val="18"/>
        <w:szCs w:val="18"/>
      </w:rPr>
    </w:lvl>
    <w:lvl w:ilvl="7">
      <w:start w:val="1"/>
      <w:numFmt w:val="bullet"/>
      <w:lvlText w:val=""/>
      <w:lvlJc w:val="left"/>
      <w:pPr>
        <w:tabs>
          <w:tab w:val="num" w:pos="1440"/>
        </w:tabs>
        <w:ind w:left="1440" w:firstLine="0"/>
      </w:pPr>
      <w:rPr>
        <w:rFonts w:ascii="Wingdings 2" w:hAnsi="Wingdings 2" w:cs="Interstate-Bold"/>
        <w:sz w:val="18"/>
        <w:szCs w:val="18"/>
      </w:rPr>
    </w:lvl>
    <w:lvl w:ilvl="8">
      <w:start w:val="1"/>
      <w:numFmt w:val="bullet"/>
      <w:lvlText w:val="■"/>
      <w:lvlJc w:val="left"/>
      <w:pPr>
        <w:tabs>
          <w:tab w:val="num" w:pos="1440"/>
        </w:tabs>
        <w:ind w:left="1440" w:firstLine="0"/>
      </w:pPr>
      <w:rPr>
        <w:rFonts w:ascii="StarSymbol" w:hAnsi="StarSymbol" w:cs="Interstate-Bold"/>
        <w:sz w:val="18"/>
        <w:szCs w:val="18"/>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5" w15:restartNumberingAfterBreak="0">
    <w:nsid w:val="00000006"/>
    <w:multiLevelType w:val="multilevel"/>
    <w:tmpl w:val="00000006"/>
    <w:name w:val="WW8Num6"/>
    <w:lvl w:ilvl="0">
      <w:start w:val="1"/>
      <w:numFmt w:val="bullet"/>
      <w:lvlText w:val=""/>
      <w:lvlJc w:val="left"/>
      <w:pPr>
        <w:tabs>
          <w:tab w:val="num" w:pos="540"/>
        </w:tabs>
        <w:ind w:left="540" w:hanging="360"/>
      </w:pPr>
      <w:rPr>
        <w:rFonts w:ascii="Wingdings" w:hAnsi="Wingdings" w:cs="Interstate-Bold"/>
        <w:sz w:val="18"/>
        <w:szCs w:val="18"/>
      </w:rPr>
    </w:lvl>
    <w:lvl w:ilvl="1">
      <w:start w:val="1"/>
      <w:numFmt w:val="bullet"/>
      <w:lvlText w:val=""/>
      <w:lvlJc w:val="left"/>
      <w:pPr>
        <w:tabs>
          <w:tab w:val="num" w:pos="900"/>
        </w:tabs>
        <w:ind w:left="900" w:hanging="360"/>
      </w:pPr>
      <w:rPr>
        <w:rFonts w:ascii="Wingdings 2" w:hAnsi="Wingdings 2" w:cs="Interstate-Bold"/>
        <w:sz w:val="18"/>
        <w:szCs w:val="18"/>
      </w:rPr>
    </w:lvl>
    <w:lvl w:ilvl="2">
      <w:start w:val="1"/>
      <w:numFmt w:val="bullet"/>
      <w:lvlText w:val="■"/>
      <w:lvlJc w:val="left"/>
      <w:pPr>
        <w:tabs>
          <w:tab w:val="num" w:pos="1260"/>
        </w:tabs>
        <w:ind w:left="1260" w:hanging="360"/>
      </w:pPr>
      <w:rPr>
        <w:rFonts w:ascii="StarSymbol" w:hAnsi="StarSymbol" w:cs="Interstate-Bold"/>
        <w:sz w:val="18"/>
        <w:szCs w:val="18"/>
      </w:rPr>
    </w:lvl>
    <w:lvl w:ilvl="3">
      <w:start w:val="1"/>
      <w:numFmt w:val="bullet"/>
      <w:lvlText w:val=""/>
      <w:lvlJc w:val="left"/>
      <w:pPr>
        <w:tabs>
          <w:tab w:val="num" w:pos="1620"/>
        </w:tabs>
        <w:ind w:left="1620" w:hanging="360"/>
      </w:pPr>
      <w:rPr>
        <w:rFonts w:ascii="Wingdings" w:hAnsi="Wingdings" w:cs="Interstate-Bold"/>
        <w:sz w:val="18"/>
        <w:szCs w:val="18"/>
      </w:rPr>
    </w:lvl>
    <w:lvl w:ilvl="4">
      <w:start w:val="1"/>
      <w:numFmt w:val="bullet"/>
      <w:lvlText w:val=""/>
      <w:lvlJc w:val="left"/>
      <w:pPr>
        <w:tabs>
          <w:tab w:val="num" w:pos="1980"/>
        </w:tabs>
        <w:ind w:left="1980" w:hanging="360"/>
      </w:pPr>
      <w:rPr>
        <w:rFonts w:ascii="Wingdings 2" w:hAnsi="Wingdings 2" w:cs="Interstate-Bold"/>
        <w:sz w:val="18"/>
        <w:szCs w:val="18"/>
      </w:rPr>
    </w:lvl>
    <w:lvl w:ilvl="5">
      <w:start w:val="1"/>
      <w:numFmt w:val="bullet"/>
      <w:lvlText w:val="■"/>
      <w:lvlJc w:val="left"/>
      <w:pPr>
        <w:tabs>
          <w:tab w:val="num" w:pos="2340"/>
        </w:tabs>
        <w:ind w:left="2340" w:hanging="360"/>
      </w:pPr>
      <w:rPr>
        <w:rFonts w:ascii="StarSymbol" w:hAnsi="StarSymbol" w:cs="Interstate-Bold"/>
        <w:sz w:val="18"/>
        <w:szCs w:val="18"/>
      </w:rPr>
    </w:lvl>
    <w:lvl w:ilvl="6">
      <w:start w:val="1"/>
      <w:numFmt w:val="bullet"/>
      <w:lvlText w:val=""/>
      <w:lvlJc w:val="left"/>
      <w:pPr>
        <w:tabs>
          <w:tab w:val="num" w:pos="2700"/>
        </w:tabs>
        <w:ind w:left="2700" w:hanging="360"/>
      </w:pPr>
      <w:rPr>
        <w:rFonts w:ascii="Wingdings" w:hAnsi="Wingdings" w:cs="Interstate-Bold"/>
        <w:sz w:val="18"/>
        <w:szCs w:val="18"/>
      </w:rPr>
    </w:lvl>
    <w:lvl w:ilvl="7">
      <w:start w:val="1"/>
      <w:numFmt w:val="bullet"/>
      <w:lvlText w:val=""/>
      <w:lvlJc w:val="left"/>
      <w:pPr>
        <w:tabs>
          <w:tab w:val="num" w:pos="3060"/>
        </w:tabs>
        <w:ind w:left="3060" w:hanging="360"/>
      </w:pPr>
      <w:rPr>
        <w:rFonts w:ascii="Wingdings 2" w:hAnsi="Wingdings 2" w:cs="Interstate-Bold"/>
        <w:sz w:val="18"/>
        <w:szCs w:val="18"/>
      </w:rPr>
    </w:lvl>
    <w:lvl w:ilvl="8">
      <w:start w:val="1"/>
      <w:numFmt w:val="bullet"/>
      <w:lvlText w:val="■"/>
      <w:lvlJc w:val="left"/>
      <w:pPr>
        <w:tabs>
          <w:tab w:val="num" w:pos="3420"/>
        </w:tabs>
        <w:ind w:left="3420" w:hanging="360"/>
      </w:pPr>
      <w:rPr>
        <w:rFonts w:ascii="StarSymbol" w:hAnsi="StarSymbol" w:cs="Interstate-Bold"/>
        <w:sz w:val="18"/>
        <w:szCs w:val="18"/>
      </w:rPr>
    </w:lvl>
  </w:abstractNum>
  <w:abstractNum w:abstractNumId="6" w15:restartNumberingAfterBreak="0">
    <w:nsid w:val="00000007"/>
    <w:multiLevelType w:val="multilevel"/>
    <w:tmpl w:val="099A979E"/>
    <w:name w:val="WW8Num7"/>
    <w:lvl w:ilvl="0">
      <w:start w:val="1"/>
      <w:numFmt w:val="decimal"/>
      <w:lvlText w:val="%1."/>
      <w:lvlJc w:val="left"/>
      <w:pPr>
        <w:tabs>
          <w:tab w:val="num" w:pos="720"/>
        </w:tabs>
        <w:ind w:left="720" w:hanging="360"/>
      </w:pPr>
      <w:rPr>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8"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9"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10" w15:restartNumberingAfterBreak="0">
    <w:nsid w:val="015A04D4"/>
    <w:multiLevelType w:val="hybridMultilevel"/>
    <w:tmpl w:val="186E7974"/>
    <w:lvl w:ilvl="0" w:tplc="81BC6C4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B36633"/>
    <w:multiLevelType w:val="multilevel"/>
    <w:tmpl w:val="DA1ABF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04AA0B4C"/>
    <w:multiLevelType w:val="hybridMultilevel"/>
    <w:tmpl w:val="18DAC86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4E027F5"/>
    <w:multiLevelType w:val="hybridMultilevel"/>
    <w:tmpl w:val="3D6A5BCC"/>
    <w:lvl w:ilvl="0" w:tplc="FFFFFFF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4" w15:restartNumberingAfterBreak="0">
    <w:nsid w:val="087E0CD2"/>
    <w:multiLevelType w:val="hybridMultilevel"/>
    <w:tmpl w:val="00784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42E31"/>
    <w:multiLevelType w:val="multilevel"/>
    <w:tmpl w:val="A744761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92A0A3D"/>
    <w:multiLevelType w:val="hybridMultilevel"/>
    <w:tmpl w:val="90349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FC1E9A"/>
    <w:multiLevelType w:val="hybridMultilevel"/>
    <w:tmpl w:val="47D88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3D1584"/>
    <w:multiLevelType w:val="hybridMultilevel"/>
    <w:tmpl w:val="613CCEB6"/>
    <w:lvl w:ilvl="0" w:tplc="26C490E0">
      <w:start w:val="1"/>
      <w:numFmt w:val="decimal"/>
      <w:lvlText w:val="%1."/>
      <w:lvlJc w:val="left"/>
      <w:pPr>
        <w:ind w:left="12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0C448DA"/>
    <w:multiLevelType w:val="multilevel"/>
    <w:tmpl w:val="18A823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3FC2439"/>
    <w:multiLevelType w:val="hybridMultilevel"/>
    <w:tmpl w:val="9F9CC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392583"/>
    <w:multiLevelType w:val="multilevel"/>
    <w:tmpl w:val="9656E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CF90FBA"/>
    <w:multiLevelType w:val="hybridMultilevel"/>
    <w:tmpl w:val="DD689BE6"/>
    <w:lvl w:ilvl="0" w:tplc="FFFFFFF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2D695BC7"/>
    <w:multiLevelType w:val="hybridMultilevel"/>
    <w:tmpl w:val="5DF4CB94"/>
    <w:lvl w:ilvl="0" w:tplc="5B8C95E8">
      <w:start w:val="1"/>
      <w:numFmt w:val="bullet"/>
      <w:pStyle w:val="List1"/>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0BD038A"/>
    <w:multiLevelType w:val="hybridMultilevel"/>
    <w:tmpl w:val="29061594"/>
    <w:lvl w:ilvl="0" w:tplc="0409000F">
      <w:start w:val="1"/>
      <w:numFmt w:val="decimal"/>
      <w:lvlText w:val="%1."/>
      <w:lvlJc w:val="left"/>
      <w:pPr>
        <w:ind w:left="720" w:hanging="360"/>
      </w:pPr>
      <w:rPr>
        <w:rFonts w:hint="default"/>
      </w:rPr>
    </w:lvl>
    <w:lvl w:ilvl="1" w:tplc="57E2F122">
      <w:start w:val="1"/>
      <w:numFmt w:val="lowerLetter"/>
      <w:lvlText w:val="%2."/>
      <w:lvlJc w:val="left"/>
      <w:pPr>
        <w:ind w:left="1170" w:hanging="360"/>
      </w:pPr>
      <w:rPr>
        <w:b w:val="0"/>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A1684C"/>
    <w:multiLevelType w:val="hybridMultilevel"/>
    <w:tmpl w:val="989047FC"/>
    <w:lvl w:ilvl="0" w:tplc="C0D08EB0">
      <w:start w:val="1"/>
      <w:numFmt w:val="bullet"/>
      <w:lvlText w:val="-"/>
      <w:lvlJc w:val="left"/>
      <w:pPr>
        <w:ind w:left="2560" w:hanging="360"/>
      </w:pPr>
      <w:rPr>
        <w:rFonts w:ascii="Times New Roman" w:eastAsia="Times New Roman" w:hAnsi="Times New Roman" w:cs="Times New Roman" w:hint="default"/>
      </w:rPr>
    </w:lvl>
    <w:lvl w:ilvl="1" w:tplc="04090003" w:tentative="1">
      <w:start w:val="1"/>
      <w:numFmt w:val="bullet"/>
      <w:lvlText w:val="o"/>
      <w:lvlJc w:val="left"/>
      <w:pPr>
        <w:ind w:left="3280" w:hanging="360"/>
      </w:pPr>
      <w:rPr>
        <w:rFonts w:ascii="Courier New" w:hAnsi="Courier New" w:cs="Courier New" w:hint="default"/>
      </w:rPr>
    </w:lvl>
    <w:lvl w:ilvl="2" w:tplc="04090005" w:tentative="1">
      <w:start w:val="1"/>
      <w:numFmt w:val="bullet"/>
      <w:lvlText w:val=""/>
      <w:lvlJc w:val="left"/>
      <w:pPr>
        <w:ind w:left="4000" w:hanging="360"/>
      </w:pPr>
      <w:rPr>
        <w:rFonts w:ascii="Wingdings" w:hAnsi="Wingdings" w:hint="default"/>
      </w:rPr>
    </w:lvl>
    <w:lvl w:ilvl="3" w:tplc="04090001" w:tentative="1">
      <w:start w:val="1"/>
      <w:numFmt w:val="bullet"/>
      <w:lvlText w:val=""/>
      <w:lvlJc w:val="left"/>
      <w:pPr>
        <w:ind w:left="4720" w:hanging="360"/>
      </w:pPr>
      <w:rPr>
        <w:rFonts w:ascii="Symbol" w:hAnsi="Symbol" w:hint="default"/>
      </w:rPr>
    </w:lvl>
    <w:lvl w:ilvl="4" w:tplc="04090003" w:tentative="1">
      <w:start w:val="1"/>
      <w:numFmt w:val="bullet"/>
      <w:lvlText w:val="o"/>
      <w:lvlJc w:val="left"/>
      <w:pPr>
        <w:ind w:left="5440" w:hanging="360"/>
      </w:pPr>
      <w:rPr>
        <w:rFonts w:ascii="Courier New" w:hAnsi="Courier New" w:cs="Courier New" w:hint="default"/>
      </w:rPr>
    </w:lvl>
    <w:lvl w:ilvl="5" w:tplc="04090005" w:tentative="1">
      <w:start w:val="1"/>
      <w:numFmt w:val="bullet"/>
      <w:lvlText w:val=""/>
      <w:lvlJc w:val="left"/>
      <w:pPr>
        <w:ind w:left="6160" w:hanging="360"/>
      </w:pPr>
      <w:rPr>
        <w:rFonts w:ascii="Wingdings" w:hAnsi="Wingdings" w:hint="default"/>
      </w:rPr>
    </w:lvl>
    <w:lvl w:ilvl="6" w:tplc="04090001" w:tentative="1">
      <w:start w:val="1"/>
      <w:numFmt w:val="bullet"/>
      <w:lvlText w:val=""/>
      <w:lvlJc w:val="left"/>
      <w:pPr>
        <w:ind w:left="6880" w:hanging="360"/>
      </w:pPr>
      <w:rPr>
        <w:rFonts w:ascii="Symbol" w:hAnsi="Symbol" w:hint="default"/>
      </w:rPr>
    </w:lvl>
    <w:lvl w:ilvl="7" w:tplc="04090003" w:tentative="1">
      <w:start w:val="1"/>
      <w:numFmt w:val="bullet"/>
      <w:lvlText w:val="o"/>
      <w:lvlJc w:val="left"/>
      <w:pPr>
        <w:ind w:left="7600" w:hanging="360"/>
      </w:pPr>
      <w:rPr>
        <w:rFonts w:ascii="Courier New" w:hAnsi="Courier New" w:cs="Courier New" w:hint="default"/>
      </w:rPr>
    </w:lvl>
    <w:lvl w:ilvl="8" w:tplc="04090005" w:tentative="1">
      <w:start w:val="1"/>
      <w:numFmt w:val="bullet"/>
      <w:lvlText w:val=""/>
      <w:lvlJc w:val="left"/>
      <w:pPr>
        <w:ind w:left="8320" w:hanging="360"/>
      </w:pPr>
      <w:rPr>
        <w:rFonts w:ascii="Wingdings" w:hAnsi="Wingdings" w:hint="default"/>
      </w:rPr>
    </w:lvl>
  </w:abstractNum>
  <w:abstractNum w:abstractNumId="26" w15:restartNumberingAfterBreak="0">
    <w:nsid w:val="34C36600"/>
    <w:multiLevelType w:val="hybridMultilevel"/>
    <w:tmpl w:val="810AF598"/>
    <w:lvl w:ilvl="0" w:tplc="FFFFFFF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356E009D"/>
    <w:multiLevelType w:val="hybridMultilevel"/>
    <w:tmpl w:val="04E07C60"/>
    <w:lvl w:ilvl="0" w:tplc="FFFFFFF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38F723E5"/>
    <w:multiLevelType w:val="multilevel"/>
    <w:tmpl w:val="5CEA1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E01F39"/>
    <w:multiLevelType w:val="multilevel"/>
    <w:tmpl w:val="F33036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40C3D6E"/>
    <w:multiLevelType w:val="hybridMultilevel"/>
    <w:tmpl w:val="F536C0F6"/>
    <w:lvl w:ilvl="0" w:tplc="B6CC2F3A">
      <w:numFmt w:val="bullet"/>
      <w:lvlText w:val=""/>
      <w:lvlJc w:val="left"/>
      <w:pPr>
        <w:ind w:left="1080" w:hanging="360"/>
      </w:pPr>
      <w:rPr>
        <w:rFonts w:ascii="Symbol" w:eastAsiaTheme="minorHAnsi"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1" w15:restartNumberingAfterBreak="0">
    <w:nsid w:val="47F83C35"/>
    <w:multiLevelType w:val="hybridMultilevel"/>
    <w:tmpl w:val="3E9096F6"/>
    <w:lvl w:ilvl="0" w:tplc="195E805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F203D43"/>
    <w:multiLevelType w:val="hybridMultilevel"/>
    <w:tmpl w:val="087E2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F525246"/>
    <w:multiLevelType w:val="hybridMultilevel"/>
    <w:tmpl w:val="1276B1E4"/>
    <w:lvl w:ilvl="0" w:tplc="B6CC2F3A">
      <w:numFmt w:val="bullet"/>
      <w:lvlText w:val=""/>
      <w:lvlJc w:val="left"/>
      <w:pPr>
        <w:ind w:left="1140" w:hanging="360"/>
      </w:pPr>
      <w:rPr>
        <w:rFonts w:ascii="Symbol" w:eastAsiaTheme="minorHAnsi" w:hAnsi="Symbol" w:cs="Times New Roman"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34" w15:restartNumberingAfterBreak="0">
    <w:nsid w:val="4F7C11A4"/>
    <w:multiLevelType w:val="hybridMultilevel"/>
    <w:tmpl w:val="5C6AB588"/>
    <w:lvl w:ilvl="0" w:tplc="CC626E6A">
      <w:numFmt w:val="bullet"/>
      <w:lvlText w:val="·"/>
      <w:lvlJc w:val="left"/>
      <w:pPr>
        <w:ind w:left="1230" w:hanging="51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4FC02FE"/>
    <w:multiLevelType w:val="hybridMultilevel"/>
    <w:tmpl w:val="D902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7EB29B5"/>
    <w:multiLevelType w:val="hybridMultilevel"/>
    <w:tmpl w:val="9E3E5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1A5E90"/>
    <w:multiLevelType w:val="hybridMultilevel"/>
    <w:tmpl w:val="7430B45E"/>
    <w:lvl w:ilvl="0" w:tplc="FFFFFFF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8" w15:restartNumberingAfterBreak="0">
    <w:nsid w:val="5A663B8E"/>
    <w:multiLevelType w:val="hybridMultilevel"/>
    <w:tmpl w:val="EA86A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BF3D79"/>
    <w:multiLevelType w:val="multilevel"/>
    <w:tmpl w:val="1932D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9B7EC6"/>
    <w:multiLevelType w:val="hybridMultilevel"/>
    <w:tmpl w:val="6B3686E0"/>
    <w:lvl w:ilvl="0" w:tplc="ABE2803E">
      <w:start w:val="802"/>
      <w:numFmt w:val="bullet"/>
      <w:lvlText w:val="-"/>
      <w:lvlJc w:val="left"/>
      <w:pPr>
        <w:ind w:left="580" w:hanging="360"/>
      </w:pPr>
      <w:rPr>
        <w:rFonts w:ascii="Times New Roman" w:eastAsia="Times New Roman" w:hAnsi="Times New Roman" w:cs="Times New Roman" w:hint="default"/>
      </w:rPr>
    </w:lvl>
    <w:lvl w:ilvl="1" w:tplc="04090003" w:tentative="1">
      <w:start w:val="1"/>
      <w:numFmt w:val="bullet"/>
      <w:lvlText w:val="o"/>
      <w:lvlJc w:val="left"/>
      <w:pPr>
        <w:ind w:left="1300" w:hanging="360"/>
      </w:pPr>
      <w:rPr>
        <w:rFonts w:ascii="Courier New" w:hAnsi="Courier New" w:cs="Courier New" w:hint="default"/>
      </w:rPr>
    </w:lvl>
    <w:lvl w:ilvl="2" w:tplc="04090005" w:tentative="1">
      <w:start w:val="1"/>
      <w:numFmt w:val="bullet"/>
      <w:lvlText w:val=""/>
      <w:lvlJc w:val="left"/>
      <w:pPr>
        <w:ind w:left="2020" w:hanging="360"/>
      </w:pPr>
      <w:rPr>
        <w:rFonts w:ascii="Wingdings" w:hAnsi="Wingdings" w:hint="default"/>
      </w:rPr>
    </w:lvl>
    <w:lvl w:ilvl="3" w:tplc="04090001" w:tentative="1">
      <w:start w:val="1"/>
      <w:numFmt w:val="bullet"/>
      <w:lvlText w:val=""/>
      <w:lvlJc w:val="left"/>
      <w:pPr>
        <w:ind w:left="2740" w:hanging="360"/>
      </w:pPr>
      <w:rPr>
        <w:rFonts w:ascii="Symbol" w:hAnsi="Symbol" w:hint="default"/>
      </w:rPr>
    </w:lvl>
    <w:lvl w:ilvl="4" w:tplc="04090003" w:tentative="1">
      <w:start w:val="1"/>
      <w:numFmt w:val="bullet"/>
      <w:lvlText w:val="o"/>
      <w:lvlJc w:val="left"/>
      <w:pPr>
        <w:ind w:left="3460" w:hanging="360"/>
      </w:pPr>
      <w:rPr>
        <w:rFonts w:ascii="Courier New" w:hAnsi="Courier New" w:cs="Courier New" w:hint="default"/>
      </w:rPr>
    </w:lvl>
    <w:lvl w:ilvl="5" w:tplc="04090005" w:tentative="1">
      <w:start w:val="1"/>
      <w:numFmt w:val="bullet"/>
      <w:lvlText w:val=""/>
      <w:lvlJc w:val="left"/>
      <w:pPr>
        <w:ind w:left="4180" w:hanging="360"/>
      </w:pPr>
      <w:rPr>
        <w:rFonts w:ascii="Wingdings" w:hAnsi="Wingdings" w:hint="default"/>
      </w:rPr>
    </w:lvl>
    <w:lvl w:ilvl="6" w:tplc="04090001" w:tentative="1">
      <w:start w:val="1"/>
      <w:numFmt w:val="bullet"/>
      <w:lvlText w:val=""/>
      <w:lvlJc w:val="left"/>
      <w:pPr>
        <w:ind w:left="4900" w:hanging="360"/>
      </w:pPr>
      <w:rPr>
        <w:rFonts w:ascii="Symbol" w:hAnsi="Symbol" w:hint="default"/>
      </w:rPr>
    </w:lvl>
    <w:lvl w:ilvl="7" w:tplc="04090003" w:tentative="1">
      <w:start w:val="1"/>
      <w:numFmt w:val="bullet"/>
      <w:lvlText w:val="o"/>
      <w:lvlJc w:val="left"/>
      <w:pPr>
        <w:ind w:left="5620" w:hanging="360"/>
      </w:pPr>
      <w:rPr>
        <w:rFonts w:ascii="Courier New" w:hAnsi="Courier New" w:cs="Courier New" w:hint="default"/>
      </w:rPr>
    </w:lvl>
    <w:lvl w:ilvl="8" w:tplc="04090005" w:tentative="1">
      <w:start w:val="1"/>
      <w:numFmt w:val="bullet"/>
      <w:lvlText w:val=""/>
      <w:lvlJc w:val="left"/>
      <w:pPr>
        <w:ind w:left="6340" w:hanging="360"/>
      </w:pPr>
      <w:rPr>
        <w:rFonts w:ascii="Wingdings" w:hAnsi="Wingdings" w:hint="default"/>
      </w:rPr>
    </w:lvl>
  </w:abstractNum>
  <w:abstractNum w:abstractNumId="41" w15:restartNumberingAfterBreak="0">
    <w:nsid w:val="6B3F2E8B"/>
    <w:multiLevelType w:val="hybridMultilevel"/>
    <w:tmpl w:val="5620A21E"/>
    <w:lvl w:ilvl="0" w:tplc="4AD41E0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8271DB"/>
    <w:multiLevelType w:val="hybridMultilevel"/>
    <w:tmpl w:val="E3C2499E"/>
    <w:lvl w:ilvl="0" w:tplc="E3F6CF5E">
      <w:start w:val="802"/>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15:restartNumberingAfterBreak="0">
    <w:nsid w:val="74E12E8F"/>
    <w:multiLevelType w:val="hybridMultilevel"/>
    <w:tmpl w:val="931E5742"/>
    <w:lvl w:ilvl="0" w:tplc="FFFFFFF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44" w15:restartNumberingAfterBreak="0">
    <w:nsid w:val="758F5387"/>
    <w:multiLevelType w:val="hybridMultilevel"/>
    <w:tmpl w:val="CE60E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B32D8B"/>
    <w:multiLevelType w:val="hybridMultilevel"/>
    <w:tmpl w:val="BE0EB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8C47F1"/>
    <w:multiLevelType w:val="hybridMultilevel"/>
    <w:tmpl w:val="37623D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6422CB"/>
    <w:multiLevelType w:val="hybridMultilevel"/>
    <w:tmpl w:val="E08036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B64E69"/>
    <w:multiLevelType w:val="multilevel"/>
    <w:tmpl w:val="C178B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46449647">
    <w:abstractNumId w:val="23"/>
  </w:num>
  <w:num w:numId="2" w16cid:durableId="647170542">
    <w:abstractNumId w:val="28"/>
  </w:num>
  <w:num w:numId="3" w16cid:durableId="1791314124">
    <w:abstractNumId w:val="29"/>
  </w:num>
  <w:num w:numId="4" w16cid:durableId="1256476148">
    <w:abstractNumId w:val="45"/>
  </w:num>
  <w:num w:numId="5" w16cid:durableId="70197610">
    <w:abstractNumId w:val="24"/>
  </w:num>
  <w:num w:numId="6" w16cid:durableId="674647950">
    <w:abstractNumId w:val="12"/>
  </w:num>
  <w:num w:numId="7" w16cid:durableId="752121192">
    <w:abstractNumId w:val="26"/>
  </w:num>
  <w:num w:numId="8" w16cid:durableId="1465198694">
    <w:abstractNumId w:val="27"/>
  </w:num>
  <w:num w:numId="9" w16cid:durableId="488519042">
    <w:abstractNumId w:val="22"/>
  </w:num>
  <w:num w:numId="10" w16cid:durableId="57897045">
    <w:abstractNumId w:val="12"/>
  </w:num>
  <w:num w:numId="11" w16cid:durableId="1167474480">
    <w:abstractNumId w:val="31"/>
  </w:num>
  <w:num w:numId="12" w16cid:durableId="1269699879">
    <w:abstractNumId w:val="44"/>
  </w:num>
  <w:num w:numId="13" w16cid:durableId="440804303">
    <w:abstractNumId w:val="46"/>
  </w:num>
  <w:num w:numId="14" w16cid:durableId="138156594">
    <w:abstractNumId w:val="19"/>
  </w:num>
  <w:num w:numId="15" w16cid:durableId="1763181131">
    <w:abstractNumId w:val="20"/>
  </w:num>
  <w:num w:numId="16" w16cid:durableId="787890516">
    <w:abstractNumId w:val="35"/>
  </w:num>
  <w:num w:numId="17" w16cid:durableId="1661350232">
    <w:abstractNumId w:val="32"/>
  </w:num>
  <w:num w:numId="18" w16cid:durableId="1767193750">
    <w:abstractNumId w:val="18"/>
  </w:num>
  <w:num w:numId="19" w16cid:durableId="864905675">
    <w:abstractNumId w:val="38"/>
  </w:num>
  <w:num w:numId="20" w16cid:durableId="375474216">
    <w:abstractNumId w:val="34"/>
  </w:num>
  <w:num w:numId="21" w16cid:durableId="903641439">
    <w:abstractNumId w:val="47"/>
  </w:num>
  <w:num w:numId="22" w16cid:durableId="2121338688">
    <w:abstractNumId w:val="17"/>
  </w:num>
  <w:num w:numId="23" w16cid:durableId="1128275807">
    <w:abstractNumId w:val="36"/>
  </w:num>
  <w:num w:numId="24" w16cid:durableId="872838965">
    <w:abstractNumId w:val="14"/>
  </w:num>
  <w:num w:numId="25" w16cid:durableId="449328137">
    <w:abstractNumId w:val="15"/>
  </w:num>
  <w:num w:numId="26" w16cid:durableId="1834641865">
    <w:abstractNumId w:val="16"/>
  </w:num>
  <w:num w:numId="27" w16cid:durableId="544148569">
    <w:abstractNumId w:val="21"/>
  </w:num>
  <w:num w:numId="28" w16cid:durableId="1341010553">
    <w:abstractNumId w:val="30"/>
  </w:num>
  <w:num w:numId="29" w16cid:durableId="1969044777">
    <w:abstractNumId w:val="33"/>
  </w:num>
  <w:num w:numId="30" w16cid:durableId="16439553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68489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3260124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867572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130586624">
    <w:abstractNumId w:val="41"/>
  </w:num>
  <w:num w:numId="35" w16cid:durableId="179591271">
    <w:abstractNumId w:val="39"/>
  </w:num>
  <w:num w:numId="36" w16cid:durableId="1045521064">
    <w:abstractNumId w:val="48"/>
  </w:num>
  <w:num w:numId="37" w16cid:durableId="1004675056">
    <w:abstractNumId w:val="25"/>
  </w:num>
  <w:num w:numId="38" w16cid:durableId="1202522847">
    <w:abstractNumId w:val="10"/>
  </w:num>
  <w:num w:numId="39" w16cid:durableId="897863544">
    <w:abstractNumId w:val="42"/>
  </w:num>
  <w:num w:numId="40" w16cid:durableId="520777794">
    <w:abstractNumId w:val="4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4096"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C4D"/>
    <w:rsid w:val="000005E5"/>
    <w:rsid w:val="00000D90"/>
    <w:rsid w:val="00001364"/>
    <w:rsid w:val="00001D4C"/>
    <w:rsid w:val="0000213C"/>
    <w:rsid w:val="00002996"/>
    <w:rsid w:val="00002E7C"/>
    <w:rsid w:val="00003E98"/>
    <w:rsid w:val="00004E90"/>
    <w:rsid w:val="00005A11"/>
    <w:rsid w:val="00007294"/>
    <w:rsid w:val="00007B84"/>
    <w:rsid w:val="00007BE5"/>
    <w:rsid w:val="00007C87"/>
    <w:rsid w:val="00007EC7"/>
    <w:rsid w:val="000107A1"/>
    <w:rsid w:val="000115BB"/>
    <w:rsid w:val="00011653"/>
    <w:rsid w:val="00011D8A"/>
    <w:rsid w:val="00012914"/>
    <w:rsid w:val="0001391B"/>
    <w:rsid w:val="00013AD9"/>
    <w:rsid w:val="00013B45"/>
    <w:rsid w:val="00013C6E"/>
    <w:rsid w:val="0001456B"/>
    <w:rsid w:val="000156F4"/>
    <w:rsid w:val="0001685F"/>
    <w:rsid w:val="000169E6"/>
    <w:rsid w:val="00016CE4"/>
    <w:rsid w:val="00016D87"/>
    <w:rsid w:val="00017D40"/>
    <w:rsid w:val="00017D8C"/>
    <w:rsid w:val="0002008D"/>
    <w:rsid w:val="00021767"/>
    <w:rsid w:val="00022744"/>
    <w:rsid w:val="000227C2"/>
    <w:rsid w:val="0002308F"/>
    <w:rsid w:val="000235A3"/>
    <w:rsid w:val="000236BC"/>
    <w:rsid w:val="00023B2C"/>
    <w:rsid w:val="0002463D"/>
    <w:rsid w:val="00024C00"/>
    <w:rsid w:val="000255A4"/>
    <w:rsid w:val="00025663"/>
    <w:rsid w:val="00026455"/>
    <w:rsid w:val="00026F09"/>
    <w:rsid w:val="00026F1C"/>
    <w:rsid w:val="00027B67"/>
    <w:rsid w:val="0003033F"/>
    <w:rsid w:val="0003046B"/>
    <w:rsid w:val="000304D3"/>
    <w:rsid w:val="000305CD"/>
    <w:rsid w:val="00031864"/>
    <w:rsid w:val="0003259D"/>
    <w:rsid w:val="000331E5"/>
    <w:rsid w:val="00033413"/>
    <w:rsid w:val="00033420"/>
    <w:rsid w:val="0003539D"/>
    <w:rsid w:val="000362A5"/>
    <w:rsid w:val="00036A1C"/>
    <w:rsid w:val="00036CF0"/>
    <w:rsid w:val="00036F73"/>
    <w:rsid w:val="000370E8"/>
    <w:rsid w:val="00037372"/>
    <w:rsid w:val="0003747F"/>
    <w:rsid w:val="00037981"/>
    <w:rsid w:val="00037FBA"/>
    <w:rsid w:val="0004001B"/>
    <w:rsid w:val="00040BC9"/>
    <w:rsid w:val="00040E81"/>
    <w:rsid w:val="0004103A"/>
    <w:rsid w:val="0004382F"/>
    <w:rsid w:val="00043C53"/>
    <w:rsid w:val="00043DC6"/>
    <w:rsid w:val="00043FD1"/>
    <w:rsid w:val="00044C47"/>
    <w:rsid w:val="00045CE1"/>
    <w:rsid w:val="000461D4"/>
    <w:rsid w:val="00047CA3"/>
    <w:rsid w:val="00050415"/>
    <w:rsid w:val="000509C3"/>
    <w:rsid w:val="0005157A"/>
    <w:rsid w:val="0005172D"/>
    <w:rsid w:val="00051AE4"/>
    <w:rsid w:val="00051BFB"/>
    <w:rsid w:val="00051E58"/>
    <w:rsid w:val="00052808"/>
    <w:rsid w:val="000538B5"/>
    <w:rsid w:val="00053A95"/>
    <w:rsid w:val="00054F5A"/>
    <w:rsid w:val="00054F63"/>
    <w:rsid w:val="0005685F"/>
    <w:rsid w:val="000579E5"/>
    <w:rsid w:val="00057AE4"/>
    <w:rsid w:val="00060522"/>
    <w:rsid w:val="00060604"/>
    <w:rsid w:val="0006163D"/>
    <w:rsid w:val="00061895"/>
    <w:rsid w:val="000618A2"/>
    <w:rsid w:val="00061E82"/>
    <w:rsid w:val="00061F94"/>
    <w:rsid w:val="00062AC9"/>
    <w:rsid w:val="0006384B"/>
    <w:rsid w:val="00064F8B"/>
    <w:rsid w:val="00064FF8"/>
    <w:rsid w:val="000651E6"/>
    <w:rsid w:val="000656F1"/>
    <w:rsid w:val="00065B00"/>
    <w:rsid w:val="00067551"/>
    <w:rsid w:val="00067C35"/>
    <w:rsid w:val="00067E25"/>
    <w:rsid w:val="00072051"/>
    <w:rsid w:val="00072F40"/>
    <w:rsid w:val="0007302E"/>
    <w:rsid w:val="0007326C"/>
    <w:rsid w:val="0007497A"/>
    <w:rsid w:val="00074D95"/>
    <w:rsid w:val="000751CE"/>
    <w:rsid w:val="00075244"/>
    <w:rsid w:val="00075454"/>
    <w:rsid w:val="00076109"/>
    <w:rsid w:val="0007610A"/>
    <w:rsid w:val="00076FE9"/>
    <w:rsid w:val="00077846"/>
    <w:rsid w:val="000800CD"/>
    <w:rsid w:val="000800DB"/>
    <w:rsid w:val="00080A23"/>
    <w:rsid w:val="00081A56"/>
    <w:rsid w:val="00081CC3"/>
    <w:rsid w:val="00081F16"/>
    <w:rsid w:val="00082153"/>
    <w:rsid w:val="00082A25"/>
    <w:rsid w:val="00082B07"/>
    <w:rsid w:val="00082B51"/>
    <w:rsid w:val="00082DB2"/>
    <w:rsid w:val="00083496"/>
    <w:rsid w:val="00083BED"/>
    <w:rsid w:val="0008402D"/>
    <w:rsid w:val="00084446"/>
    <w:rsid w:val="000848E6"/>
    <w:rsid w:val="00084AD7"/>
    <w:rsid w:val="000852D9"/>
    <w:rsid w:val="000864D4"/>
    <w:rsid w:val="00086952"/>
    <w:rsid w:val="00086A94"/>
    <w:rsid w:val="00086C49"/>
    <w:rsid w:val="000900EB"/>
    <w:rsid w:val="00090AC2"/>
    <w:rsid w:val="00090C57"/>
    <w:rsid w:val="00090F2B"/>
    <w:rsid w:val="0009294B"/>
    <w:rsid w:val="00092B34"/>
    <w:rsid w:val="000931BB"/>
    <w:rsid w:val="00093A64"/>
    <w:rsid w:val="00093C3C"/>
    <w:rsid w:val="00093EEC"/>
    <w:rsid w:val="00094E72"/>
    <w:rsid w:val="000952FC"/>
    <w:rsid w:val="00095653"/>
    <w:rsid w:val="0009574D"/>
    <w:rsid w:val="0009622D"/>
    <w:rsid w:val="00096B7A"/>
    <w:rsid w:val="00097A31"/>
    <w:rsid w:val="000A046F"/>
    <w:rsid w:val="000A0660"/>
    <w:rsid w:val="000A0F20"/>
    <w:rsid w:val="000A1518"/>
    <w:rsid w:val="000A21EB"/>
    <w:rsid w:val="000A24BA"/>
    <w:rsid w:val="000A2892"/>
    <w:rsid w:val="000A3454"/>
    <w:rsid w:val="000A5260"/>
    <w:rsid w:val="000A5324"/>
    <w:rsid w:val="000A734B"/>
    <w:rsid w:val="000A7812"/>
    <w:rsid w:val="000A7C41"/>
    <w:rsid w:val="000B014E"/>
    <w:rsid w:val="000B017A"/>
    <w:rsid w:val="000B0384"/>
    <w:rsid w:val="000B09C8"/>
    <w:rsid w:val="000B2E77"/>
    <w:rsid w:val="000B3CBF"/>
    <w:rsid w:val="000B3CF3"/>
    <w:rsid w:val="000B4378"/>
    <w:rsid w:val="000B4529"/>
    <w:rsid w:val="000B475E"/>
    <w:rsid w:val="000B54C2"/>
    <w:rsid w:val="000B5D86"/>
    <w:rsid w:val="000B61A9"/>
    <w:rsid w:val="000B6B61"/>
    <w:rsid w:val="000B6E5D"/>
    <w:rsid w:val="000B78B3"/>
    <w:rsid w:val="000C0539"/>
    <w:rsid w:val="000C10C2"/>
    <w:rsid w:val="000C1676"/>
    <w:rsid w:val="000C1B5A"/>
    <w:rsid w:val="000C1D08"/>
    <w:rsid w:val="000C1E9F"/>
    <w:rsid w:val="000C24D9"/>
    <w:rsid w:val="000C2C16"/>
    <w:rsid w:val="000C312A"/>
    <w:rsid w:val="000C31FA"/>
    <w:rsid w:val="000C35F5"/>
    <w:rsid w:val="000C3753"/>
    <w:rsid w:val="000C38CB"/>
    <w:rsid w:val="000C415A"/>
    <w:rsid w:val="000C41FA"/>
    <w:rsid w:val="000C4265"/>
    <w:rsid w:val="000C488C"/>
    <w:rsid w:val="000C553A"/>
    <w:rsid w:val="000C5575"/>
    <w:rsid w:val="000C60FE"/>
    <w:rsid w:val="000C6134"/>
    <w:rsid w:val="000C6CF4"/>
    <w:rsid w:val="000C76B3"/>
    <w:rsid w:val="000C7CDC"/>
    <w:rsid w:val="000D1023"/>
    <w:rsid w:val="000D1F23"/>
    <w:rsid w:val="000D25F0"/>
    <w:rsid w:val="000D26D6"/>
    <w:rsid w:val="000D5653"/>
    <w:rsid w:val="000D621D"/>
    <w:rsid w:val="000D662C"/>
    <w:rsid w:val="000D6D86"/>
    <w:rsid w:val="000D6E86"/>
    <w:rsid w:val="000D7292"/>
    <w:rsid w:val="000D732D"/>
    <w:rsid w:val="000D77F3"/>
    <w:rsid w:val="000E00B1"/>
    <w:rsid w:val="000E020B"/>
    <w:rsid w:val="000E0B56"/>
    <w:rsid w:val="000E0FF9"/>
    <w:rsid w:val="000E1708"/>
    <w:rsid w:val="000E17F7"/>
    <w:rsid w:val="000E1818"/>
    <w:rsid w:val="000E1E49"/>
    <w:rsid w:val="000E2691"/>
    <w:rsid w:val="000E2B63"/>
    <w:rsid w:val="000E2D88"/>
    <w:rsid w:val="000E396B"/>
    <w:rsid w:val="000E3F26"/>
    <w:rsid w:val="000E3F8C"/>
    <w:rsid w:val="000E4D0E"/>
    <w:rsid w:val="000E6A1E"/>
    <w:rsid w:val="000E7591"/>
    <w:rsid w:val="000E7645"/>
    <w:rsid w:val="000E7FD9"/>
    <w:rsid w:val="000F02B8"/>
    <w:rsid w:val="000F10BC"/>
    <w:rsid w:val="000F1163"/>
    <w:rsid w:val="000F15D2"/>
    <w:rsid w:val="000F1864"/>
    <w:rsid w:val="000F1F1E"/>
    <w:rsid w:val="000F2998"/>
    <w:rsid w:val="000F41C5"/>
    <w:rsid w:val="000F4BA2"/>
    <w:rsid w:val="000F4C5D"/>
    <w:rsid w:val="000F5465"/>
    <w:rsid w:val="000F596F"/>
    <w:rsid w:val="000F5C95"/>
    <w:rsid w:val="000F5ECB"/>
    <w:rsid w:val="000F5EE7"/>
    <w:rsid w:val="000F606A"/>
    <w:rsid w:val="000F6918"/>
    <w:rsid w:val="000F692D"/>
    <w:rsid w:val="000F6DCB"/>
    <w:rsid w:val="000F6DD2"/>
    <w:rsid w:val="000F6FCE"/>
    <w:rsid w:val="000F70AC"/>
    <w:rsid w:val="00100E84"/>
    <w:rsid w:val="00101319"/>
    <w:rsid w:val="001029BE"/>
    <w:rsid w:val="00103377"/>
    <w:rsid w:val="00104018"/>
    <w:rsid w:val="0010452A"/>
    <w:rsid w:val="00105038"/>
    <w:rsid w:val="001063DA"/>
    <w:rsid w:val="001067B2"/>
    <w:rsid w:val="00107A57"/>
    <w:rsid w:val="00107CB1"/>
    <w:rsid w:val="00107E80"/>
    <w:rsid w:val="001102DD"/>
    <w:rsid w:val="001107A2"/>
    <w:rsid w:val="00110A40"/>
    <w:rsid w:val="001114B2"/>
    <w:rsid w:val="00112698"/>
    <w:rsid w:val="001126EC"/>
    <w:rsid w:val="00112759"/>
    <w:rsid w:val="00113111"/>
    <w:rsid w:val="00113F4D"/>
    <w:rsid w:val="0011439C"/>
    <w:rsid w:val="00115727"/>
    <w:rsid w:val="00115A79"/>
    <w:rsid w:val="0011615A"/>
    <w:rsid w:val="0011615F"/>
    <w:rsid w:val="001174A3"/>
    <w:rsid w:val="001174DE"/>
    <w:rsid w:val="0012061C"/>
    <w:rsid w:val="00120805"/>
    <w:rsid w:val="0012097B"/>
    <w:rsid w:val="00121455"/>
    <w:rsid w:val="001219C2"/>
    <w:rsid w:val="001226C0"/>
    <w:rsid w:val="0012275A"/>
    <w:rsid w:val="00122B6C"/>
    <w:rsid w:val="0012340C"/>
    <w:rsid w:val="00123937"/>
    <w:rsid w:val="0012397F"/>
    <w:rsid w:val="00123CA2"/>
    <w:rsid w:val="001254F3"/>
    <w:rsid w:val="001256CD"/>
    <w:rsid w:val="001257FF"/>
    <w:rsid w:val="001258A0"/>
    <w:rsid w:val="001260FF"/>
    <w:rsid w:val="001262F8"/>
    <w:rsid w:val="001276A6"/>
    <w:rsid w:val="00131029"/>
    <w:rsid w:val="00131593"/>
    <w:rsid w:val="00132C91"/>
    <w:rsid w:val="00132E03"/>
    <w:rsid w:val="00133351"/>
    <w:rsid w:val="0013365C"/>
    <w:rsid w:val="0013465B"/>
    <w:rsid w:val="00134774"/>
    <w:rsid w:val="00134D64"/>
    <w:rsid w:val="00134FBA"/>
    <w:rsid w:val="001356DF"/>
    <w:rsid w:val="00135D6F"/>
    <w:rsid w:val="00137302"/>
    <w:rsid w:val="001375B0"/>
    <w:rsid w:val="00137D69"/>
    <w:rsid w:val="00140E5D"/>
    <w:rsid w:val="00140ED6"/>
    <w:rsid w:val="00141852"/>
    <w:rsid w:val="001418DA"/>
    <w:rsid w:val="00142071"/>
    <w:rsid w:val="001434DC"/>
    <w:rsid w:val="00143651"/>
    <w:rsid w:val="001439EF"/>
    <w:rsid w:val="00144236"/>
    <w:rsid w:val="00144824"/>
    <w:rsid w:val="00144A20"/>
    <w:rsid w:val="001465B9"/>
    <w:rsid w:val="00146B3B"/>
    <w:rsid w:val="001476FB"/>
    <w:rsid w:val="00147966"/>
    <w:rsid w:val="001509B1"/>
    <w:rsid w:val="00150A83"/>
    <w:rsid w:val="00151938"/>
    <w:rsid w:val="00151CDD"/>
    <w:rsid w:val="00152A51"/>
    <w:rsid w:val="00152AF7"/>
    <w:rsid w:val="001552F6"/>
    <w:rsid w:val="001559CC"/>
    <w:rsid w:val="00155CBE"/>
    <w:rsid w:val="00156160"/>
    <w:rsid w:val="001566CD"/>
    <w:rsid w:val="00157506"/>
    <w:rsid w:val="00160350"/>
    <w:rsid w:val="0016051C"/>
    <w:rsid w:val="00160FE4"/>
    <w:rsid w:val="00161858"/>
    <w:rsid w:val="001620C8"/>
    <w:rsid w:val="00163763"/>
    <w:rsid w:val="00163FF5"/>
    <w:rsid w:val="00164790"/>
    <w:rsid w:val="001658EB"/>
    <w:rsid w:val="00165A63"/>
    <w:rsid w:val="0016617F"/>
    <w:rsid w:val="001717C3"/>
    <w:rsid w:val="00172C26"/>
    <w:rsid w:val="00172D1B"/>
    <w:rsid w:val="00173232"/>
    <w:rsid w:val="00173326"/>
    <w:rsid w:val="001733B8"/>
    <w:rsid w:val="00173F91"/>
    <w:rsid w:val="0017440E"/>
    <w:rsid w:val="001746BE"/>
    <w:rsid w:val="001746CA"/>
    <w:rsid w:val="001748EF"/>
    <w:rsid w:val="00174F50"/>
    <w:rsid w:val="0017528A"/>
    <w:rsid w:val="001753F8"/>
    <w:rsid w:val="00176643"/>
    <w:rsid w:val="0017782D"/>
    <w:rsid w:val="00177E3D"/>
    <w:rsid w:val="00180935"/>
    <w:rsid w:val="001810BE"/>
    <w:rsid w:val="001814E5"/>
    <w:rsid w:val="00182925"/>
    <w:rsid w:val="00182A3B"/>
    <w:rsid w:val="00183E89"/>
    <w:rsid w:val="001858CC"/>
    <w:rsid w:val="001859FF"/>
    <w:rsid w:val="00186617"/>
    <w:rsid w:val="00186EF5"/>
    <w:rsid w:val="001875BD"/>
    <w:rsid w:val="00187C2C"/>
    <w:rsid w:val="001900CB"/>
    <w:rsid w:val="00190473"/>
    <w:rsid w:val="0019068F"/>
    <w:rsid w:val="0019163C"/>
    <w:rsid w:val="00192E45"/>
    <w:rsid w:val="00193C9E"/>
    <w:rsid w:val="00194059"/>
    <w:rsid w:val="00194130"/>
    <w:rsid w:val="00194175"/>
    <w:rsid w:val="001941F1"/>
    <w:rsid w:val="00194793"/>
    <w:rsid w:val="00195BC7"/>
    <w:rsid w:val="00195BD7"/>
    <w:rsid w:val="0019634B"/>
    <w:rsid w:val="0019646A"/>
    <w:rsid w:val="001974D9"/>
    <w:rsid w:val="001A043B"/>
    <w:rsid w:val="001A0664"/>
    <w:rsid w:val="001A06CC"/>
    <w:rsid w:val="001A08B3"/>
    <w:rsid w:val="001A08EA"/>
    <w:rsid w:val="001A24A8"/>
    <w:rsid w:val="001A2DB5"/>
    <w:rsid w:val="001A30A4"/>
    <w:rsid w:val="001A40F7"/>
    <w:rsid w:val="001A5F02"/>
    <w:rsid w:val="001A604F"/>
    <w:rsid w:val="001A6146"/>
    <w:rsid w:val="001A7376"/>
    <w:rsid w:val="001A7537"/>
    <w:rsid w:val="001A7EA4"/>
    <w:rsid w:val="001B0D98"/>
    <w:rsid w:val="001B10FE"/>
    <w:rsid w:val="001B2109"/>
    <w:rsid w:val="001B26E6"/>
    <w:rsid w:val="001B2852"/>
    <w:rsid w:val="001B2B08"/>
    <w:rsid w:val="001B3F32"/>
    <w:rsid w:val="001B42F2"/>
    <w:rsid w:val="001B4BD7"/>
    <w:rsid w:val="001B4D5D"/>
    <w:rsid w:val="001B5075"/>
    <w:rsid w:val="001B552E"/>
    <w:rsid w:val="001B5C4E"/>
    <w:rsid w:val="001B5FFA"/>
    <w:rsid w:val="001B6E2E"/>
    <w:rsid w:val="001B6FF7"/>
    <w:rsid w:val="001B7367"/>
    <w:rsid w:val="001B74A3"/>
    <w:rsid w:val="001B757C"/>
    <w:rsid w:val="001C08DB"/>
    <w:rsid w:val="001C0C48"/>
    <w:rsid w:val="001C134F"/>
    <w:rsid w:val="001C1D47"/>
    <w:rsid w:val="001C1EDF"/>
    <w:rsid w:val="001C38C2"/>
    <w:rsid w:val="001C3D7B"/>
    <w:rsid w:val="001C4B7F"/>
    <w:rsid w:val="001C4DE1"/>
    <w:rsid w:val="001C57BD"/>
    <w:rsid w:val="001C65F1"/>
    <w:rsid w:val="001C6842"/>
    <w:rsid w:val="001C6DE6"/>
    <w:rsid w:val="001C7E37"/>
    <w:rsid w:val="001D07F7"/>
    <w:rsid w:val="001D1723"/>
    <w:rsid w:val="001D183D"/>
    <w:rsid w:val="001D293F"/>
    <w:rsid w:val="001D4702"/>
    <w:rsid w:val="001D4884"/>
    <w:rsid w:val="001D5486"/>
    <w:rsid w:val="001D5601"/>
    <w:rsid w:val="001D6629"/>
    <w:rsid w:val="001D6E7B"/>
    <w:rsid w:val="001D717D"/>
    <w:rsid w:val="001D7870"/>
    <w:rsid w:val="001E0B13"/>
    <w:rsid w:val="001E0C40"/>
    <w:rsid w:val="001E140D"/>
    <w:rsid w:val="001E1653"/>
    <w:rsid w:val="001E1C31"/>
    <w:rsid w:val="001E1CED"/>
    <w:rsid w:val="001E255B"/>
    <w:rsid w:val="001E2AD8"/>
    <w:rsid w:val="001E3E03"/>
    <w:rsid w:val="001E4478"/>
    <w:rsid w:val="001E4D13"/>
    <w:rsid w:val="001E56E5"/>
    <w:rsid w:val="001E57E7"/>
    <w:rsid w:val="001E62F4"/>
    <w:rsid w:val="001E7130"/>
    <w:rsid w:val="001E75F0"/>
    <w:rsid w:val="001E7F80"/>
    <w:rsid w:val="001F08ED"/>
    <w:rsid w:val="001F0AA1"/>
    <w:rsid w:val="001F0CAC"/>
    <w:rsid w:val="001F183B"/>
    <w:rsid w:val="001F1AA8"/>
    <w:rsid w:val="001F1EAF"/>
    <w:rsid w:val="001F25A0"/>
    <w:rsid w:val="001F2A7E"/>
    <w:rsid w:val="001F2D96"/>
    <w:rsid w:val="001F37D6"/>
    <w:rsid w:val="001F3C9B"/>
    <w:rsid w:val="001F4214"/>
    <w:rsid w:val="001F4628"/>
    <w:rsid w:val="001F487A"/>
    <w:rsid w:val="001F5101"/>
    <w:rsid w:val="001F5354"/>
    <w:rsid w:val="001F5C0B"/>
    <w:rsid w:val="001F6033"/>
    <w:rsid w:val="001F7915"/>
    <w:rsid w:val="002018CA"/>
    <w:rsid w:val="002037A6"/>
    <w:rsid w:val="0020390B"/>
    <w:rsid w:val="002048DE"/>
    <w:rsid w:val="00204996"/>
    <w:rsid w:val="00205584"/>
    <w:rsid w:val="002056BE"/>
    <w:rsid w:val="00205926"/>
    <w:rsid w:val="00205BAA"/>
    <w:rsid w:val="00205FB1"/>
    <w:rsid w:val="00206348"/>
    <w:rsid w:val="00206E51"/>
    <w:rsid w:val="00206EBB"/>
    <w:rsid w:val="0020748E"/>
    <w:rsid w:val="002075F7"/>
    <w:rsid w:val="00207895"/>
    <w:rsid w:val="00207A3B"/>
    <w:rsid w:val="00210672"/>
    <w:rsid w:val="00210F72"/>
    <w:rsid w:val="002118F6"/>
    <w:rsid w:val="00211C01"/>
    <w:rsid w:val="002126C8"/>
    <w:rsid w:val="00212E5C"/>
    <w:rsid w:val="002131A5"/>
    <w:rsid w:val="002140A9"/>
    <w:rsid w:val="002144AA"/>
    <w:rsid w:val="002145A2"/>
    <w:rsid w:val="00215223"/>
    <w:rsid w:val="0021536B"/>
    <w:rsid w:val="0021540E"/>
    <w:rsid w:val="002158BD"/>
    <w:rsid w:val="00215D66"/>
    <w:rsid w:val="00216B1B"/>
    <w:rsid w:val="002170BC"/>
    <w:rsid w:val="002176A7"/>
    <w:rsid w:val="00217929"/>
    <w:rsid w:val="00217D7B"/>
    <w:rsid w:val="00217DDF"/>
    <w:rsid w:val="00220492"/>
    <w:rsid w:val="002205F4"/>
    <w:rsid w:val="0022071E"/>
    <w:rsid w:val="00221E32"/>
    <w:rsid w:val="00222ABC"/>
    <w:rsid w:val="00222FC5"/>
    <w:rsid w:val="002237B8"/>
    <w:rsid w:val="002238CD"/>
    <w:rsid w:val="00223959"/>
    <w:rsid w:val="00225140"/>
    <w:rsid w:val="002258EA"/>
    <w:rsid w:val="0022756A"/>
    <w:rsid w:val="00230513"/>
    <w:rsid w:val="00230B4C"/>
    <w:rsid w:val="00231163"/>
    <w:rsid w:val="002317A1"/>
    <w:rsid w:val="002317C6"/>
    <w:rsid w:val="0023190F"/>
    <w:rsid w:val="002328B5"/>
    <w:rsid w:val="00233F58"/>
    <w:rsid w:val="0023476E"/>
    <w:rsid w:val="00234817"/>
    <w:rsid w:val="00235281"/>
    <w:rsid w:val="002356B5"/>
    <w:rsid w:val="002356DC"/>
    <w:rsid w:val="00235AE9"/>
    <w:rsid w:val="00235F84"/>
    <w:rsid w:val="002367EE"/>
    <w:rsid w:val="00236812"/>
    <w:rsid w:val="00237280"/>
    <w:rsid w:val="0023781D"/>
    <w:rsid w:val="00241EA4"/>
    <w:rsid w:val="00242B36"/>
    <w:rsid w:val="00243D68"/>
    <w:rsid w:val="00244479"/>
    <w:rsid w:val="00244E37"/>
    <w:rsid w:val="002454E1"/>
    <w:rsid w:val="00245BCC"/>
    <w:rsid w:val="00246193"/>
    <w:rsid w:val="002466E3"/>
    <w:rsid w:val="00246F57"/>
    <w:rsid w:val="00247244"/>
    <w:rsid w:val="00247E27"/>
    <w:rsid w:val="00250DA0"/>
    <w:rsid w:val="00250FF9"/>
    <w:rsid w:val="00251262"/>
    <w:rsid w:val="00251B7D"/>
    <w:rsid w:val="002520BE"/>
    <w:rsid w:val="002523AF"/>
    <w:rsid w:val="002525DB"/>
    <w:rsid w:val="002528CA"/>
    <w:rsid w:val="00252D8F"/>
    <w:rsid w:val="002534BC"/>
    <w:rsid w:val="00253673"/>
    <w:rsid w:val="002539E2"/>
    <w:rsid w:val="00253C2B"/>
    <w:rsid w:val="002540A8"/>
    <w:rsid w:val="0025440E"/>
    <w:rsid w:val="00254844"/>
    <w:rsid w:val="00254BE0"/>
    <w:rsid w:val="00256929"/>
    <w:rsid w:val="002571BE"/>
    <w:rsid w:val="002575A0"/>
    <w:rsid w:val="00257CF4"/>
    <w:rsid w:val="00260340"/>
    <w:rsid w:val="0026446C"/>
    <w:rsid w:val="00264886"/>
    <w:rsid w:val="00264CCA"/>
    <w:rsid w:val="00264EF8"/>
    <w:rsid w:val="00264FAA"/>
    <w:rsid w:val="00266511"/>
    <w:rsid w:val="0026658E"/>
    <w:rsid w:val="00266C1B"/>
    <w:rsid w:val="0026704B"/>
    <w:rsid w:val="00267B51"/>
    <w:rsid w:val="00267B78"/>
    <w:rsid w:val="00270CF0"/>
    <w:rsid w:val="00272F7D"/>
    <w:rsid w:val="00275A14"/>
    <w:rsid w:val="00275F52"/>
    <w:rsid w:val="002765A7"/>
    <w:rsid w:val="002768FF"/>
    <w:rsid w:val="002773AD"/>
    <w:rsid w:val="00277D0F"/>
    <w:rsid w:val="00277E86"/>
    <w:rsid w:val="002800AB"/>
    <w:rsid w:val="00281839"/>
    <w:rsid w:val="00281CC5"/>
    <w:rsid w:val="00282767"/>
    <w:rsid w:val="00282EA9"/>
    <w:rsid w:val="002835C9"/>
    <w:rsid w:val="00284654"/>
    <w:rsid w:val="00284755"/>
    <w:rsid w:val="00284EB0"/>
    <w:rsid w:val="00285070"/>
    <w:rsid w:val="0028568D"/>
    <w:rsid w:val="00285E03"/>
    <w:rsid w:val="002868F5"/>
    <w:rsid w:val="00286BBB"/>
    <w:rsid w:val="00290336"/>
    <w:rsid w:val="002905ED"/>
    <w:rsid w:val="00290D42"/>
    <w:rsid w:val="002911BE"/>
    <w:rsid w:val="00291D15"/>
    <w:rsid w:val="00292085"/>
    <w:rsid w:val="002923B2"/>
    <w:rsid w:val="00292F1C"/>
    <w:rsid w:val="002941B1"/>
    <w:rsid w:val="00294D5C"/>
    <w:rsid w:val="0029659C"/>
    <w:rsid w:val="0029715B"/>
    <w:rsid w:val="002A0454"/>
    <w:rsid w:val="002A07E1"/>
    <w:rsid w:val="002A1FAB"/>
    <w:rsid w:val="002A2F2C"/>
    <w:rsid w:val="002A3260"/>
    <w:rsid w:val="002A3ACE"/>
    <w:rsid w:val="002A3D50"/>
    <w:rsid w:val="002A544C"/>
    <w:rsid w:val="002A6F0D"/>
    <w:rsid w:val="002A78F3"/>
    <w:rsid w:val="002B08D9"/>
    <w:rsid w:val="002B095A"/>
    <w:rsid w:val="002B0E03"/>
    <w:rsid w:val="002B0F42"/>
    <w:rsid w:val="002B1774"/>
    <w:rsid w:val="002B1920"/>
    <w:rsid w:val="002B27A4"/>
    <w:rsid w:val="002B3AAC"/>
    <w:rsid w:val="002B422E"/>
    <w:rsid w:val="002B42EF"/>
    <w:rsid w:val="002B4A16"/>
    <w:rsid w:val="002B58B9"/>
    <w:rsid w:val="002B772D"/>
    <w:rsid w:val="002B798E"/>
    <w:rsid w:val="002B7C76"/>
    <w:rsid w:val="002B7EE0"/>
    <w:rsid w:val="002C046A"/>
    <w:rsid w:val="002C04E5"/>
    <w:rsid w:val="002C0536"/>
    <w:rsid w:val="002C07B8"/>
    <w:rsid w:val="002C12D1"/>
    <w:rsid w:val="002C1E40"/>
    <w:rsid w:val="002C1F33"/>
    <w:rsid w:val="002C23B0"/>
    <w:rsid w:val="002C3297"/>
    <w:rsid w:val="002C3697"/>
    <w:rsid w:val="002C40A7"/>
    <w:rsid w:val="002C4444"/>
    <w:rsid w:val="002C4A55"/>
    <w:rsid w:val="002C4A58"/>
    <w:rsid w:val="002C4DBB"/>
    <w:rsid w:val="002C62A1"/>
    <w:rsid w:val="002C66D8"/>
    <w:rsid w:val="002C67DF"/>
    <w:rsid w:val="002C6A8D"/>
    <w:rsid w:val="002C6B6E"/>
    <w:rsid w:val="002C6E04"/>
    <w:rsid w:val="002C6F4C"/>
    <w:rsid w:val="002C75E5"/>
    <w:rsid w:val="002C77FC"/>
    <w:rsid w:val="002C7950"/>
    <w:rsid w:val="002D35DC"/>
    <w:rsid w:val="002D488E"/>
    <w:rsid w:val="002D760D"/>
    <w:rsid w:val="002D76C7"/>
    <w:rsid w:val="002D7769"/>
    <w:rsid w:val="002E04C6"/>
    <w:rsid w:val="002E059B"/>
    <w:rsid w:val="002E1620"/>
    <w:rsid w:val="002E1D58"/>
    <w:rsid w:val="002E1E90"/>
    <w:rsid w:val="002E20DA"/>
    <w:rsid w:val="002E20E8"/>
    <w:rsid w:val="002E3196"/>
    <w:rsid w:val="002E350E"/>
    <w:rsid w:val="002E3CB4"/>
    <w:rsid w:val="002E4323"/>
    <w:rsid w:val="002E4AFD"/>
    <w:rsid w:val="002E51CA"/>
    <w:rsid w:val="002E5A81"/>
    <w:rsid w:val="002E613A"/>
    <w:rsid w:val="002E7133"/>
    <w:rsid w:val="002E75BE"/>
    <w:rsid w:val="002F037A"/>
    <w:rsid w:val="002F0DA3"/>
    <w:rsid w:val="002F1E2E"/>
    <w:rsid w:val="002F3023"/>
    <w:rsid w:val="002F3240"/>
    <w:rsid w:val="002F360C"/>
    <w:rsid w:val="002F363F"/>
    <w:rsid w:val="002F3B19"/>
    <w:rsid w:val="002F3ED8"/>
    <w:rsid w:val="002F4792"/>
    <w:rsid w:val="002F7095"/>
    <w:rsid w:val="002F7172"/>
    <w:rsid w:val="002F786B"/>
    <w:rsid w:val="0030010B"/>
    <w:rsid w:val="00300944"/>
    <w:rsid w:val="00300F76"/>
    <w:rsid w:val="00301447"/>
    <w:rsid w:val="0030291D"/>
    <w:rsid w:val="003038F4"/>
    <w:rsid w:val="00303A46"/>
    <w:rsid w:val="00303C66"/>
    <w:rsid w:val="003044AF"/>
    <w:rsid w:val="00304B66"/>
    <w:rsid w:val="003052C6"/>
    <w:rsid w:val="00305752"/>
    <w:rsid w:val="003057C1"/>
    <w:rsid w:val="003057FE"/>
    <w:rsid w:val="00305A40"/>
    <w:rsid w:val="00305FAE"/>
    <w:rsid w:val="00306172"/>
    <w:rsid w:val="003100AF"/>
    <w:rsid w:val="0031035A"/>
    <w:rsid w:val="00310CBF"/>
    <w:rsid w:val="003112B9"/>
    <w:rsid w:val="00312848"/>
    <w:rsid w:val="00312F7D"/>
    <w:rsid w:val="0031360E"/>
    <w:rsid w:val="0031512A"/>
    <w:rsid w:val="0031542C"/>
    <w:rsid w:val="003156EE"/>
    <w:rsid w:val="00315BD2"/>
    <w:rsid w:val="00315E94"/>
    <w:rsid w:val="003167C3"/>
    <w:rsid w:val="00316B01"/>
    <w:rsid w:val="00316CEC"/>
    <w:rsid w:val="003176CD"/>
    <w:rsid w:val="0031773E"/>
    <w:rsid w:val="00317F31"/>
    <w:rsid w:val="00320206"/>
    <w:rsid w:val="003202F7"/>
    <w:rsid w:val="003215BF"/>
    <w:rsid w:val="003217AF"/>
    <w:rsid w:val="00321A62"/>
    <w:rsid w:val="00321A97"/>
    <w:rsid w:val="00321C7F"/>
    <w:rsid w:val="003221F0"/>
    <w:rsid w:val="00322C60"/>
    <w:rsid w:val="00323071"/>
    <w:rsid w:val="0032315A"/>
    <w:rsid w:val="003238D5"/>
    <w:rsid w:val="00323FF2"/>
    <w:rsid w:val="003241EC"/>
    <w:rsid w:val="00324238"/>
    <w:rsid w:val="00324828"/>
    <w:rsid w:val="00324890"/>
    <w:rsid w:val="00324A1E"/>
    <w:rsid w:val="00324B40"/>
    <w:rsid w:val="00325DFB"/>
    <w:rsid w:val="00326234"/>
    <w:rsid w:val="00326F0A"/>
    <w:rsid w:val="003271B3"/>
    <w:rsid w:val="00330613"/>
    <w:rsid w:val="00330CC5"/>
    <w:rsid w:val="00330D97"/>
    <w:rsid w:val="00331143"/>
    <w:rsid w:val="003311BC"/>
    <w:rsid w:val="00331674"/>
    <w:rsid w:val="00331702"/>
    <w:rsid w:val="003318A9"/>
    <w:rsid w:val="00332911"/>
    <w:rsid w:val="00332F3B"/>
    <w:rsid w:val="003331A1"/>
    <w:rsid w:val="0033348F"/>
    <w:rsid w:val="00333943"/>
    <w:rsid w:val="0033496F"/>
    <w:rsid w:val="00336134"/>
    <w:rsid w:val="00336339"/>
    <w:rsid w:val="00337516"/>
    <w:rsid w:val="003378DC"/>
    <w:rsid w:val="003400B4"/>
    <w:rsid w:val="003403C5"/>
    <w:rsid w:val="00340527"/>
    <w:rsid w:val="00340592"/>
    <w:rsid w:val="003407C3"/>
    <w:rsid w:val="00340E1F"/>
    <w:rsid w:val="00340E73"/>
    <w:rsid w:val="00341548"/>
    <w:rsid w:val="00341B8F"/>
    <w:rsid w:val="00341E3F"/>
    <w:rsid w:val="0034218E"/>
    <w:rsid w:val="003423A8"/>
    <w:rsid w:val="00342FDF"/>
    <w:rsid w:val="003443BF"/>
    <w:rsid w:val="003447FF"/>
    <w:rsid w:val="003450C3"/>
    <w:rsid w:val="0034527C"/>
    <w:rsid w:val="0034536C"/>
    <w:rsid w:val="00345FBB"/>
    <w:rsid w:val="0034733E"/>
    <w:rsid w:val="00347F2E"/>
    <w:rsid w:val="0035043C"/>
    <w:rsid w:val="003508B1"/>
    <w:rsid w:val="00350F51"/>
    <w:rsid w:val="00350FFB"/>
    <w:rsid w:val="00351C67"/>
    <w:rsid w:val="00351D5B"/>
    <w:rsid w:val="00352BA0"/>
    <w:rsid w:val="00352D0C"/>
    <w:rsid w:val="00352DE5"/>
    <w:rsid w:val="00352DF6"/>
    <w:rsid w:val="00353301"/>
    <w:rsid w:val="003538A4"/>
    <w:rsid w:val="00353DD8"/>
    <w:rsid w:val="00354BD3"/>
    <w:rsid w:val="003551A8"/>
    <w:rsid w:val="00355385"/>
    <w:rsid w:val="00355699"/>
    <w:rsid w:val="003557A6"/>
    <w:rsid w:val="00356D1D"/>
    <w:rsid w:val="003573D8"/>
    <w:rsid w:val="003576CC"/>
    <w:rsid w:val="003579AF"/>
    <w:rsid w:val="00357AC5"/>
    <w:rsid w:val="00360029"/>
    <w:rsid w:val="00360EC5"/>
    <w:rsid w:val="0036179A"/>
    <w:rsid w:val="00362324"/>
    <w:rsid w:val="00362944"/>
    <w:rsid w:val="003638FD"/>
    <w:rsid w:val="00364148"/>
    <w:rsid w:val="00364564"/>
    <w:rsid w:val="003647DF"/>
    <w:rsid w:val="003648E3"/>
    <w:rsid w:val="00364FFA"/>
    <w:rsid w:val="003653D6"/>
    <w:rsid w:val="00365E7C"/>
    <w:rsid w:val="0036699F"/>
    <w:rsid w:val="00366CA7"/>
    <w:rsid w:val="003670C7"/>
    <w:rsid w:val="0036763B"/>
    <w:rsid w:val="00370A09"/>
    <w:rsid w:val="00370B74"/>
    <w:rsid w:val="00371B80"/>
    <w:rsid w:val="00372E7D"/>
    <w:rsid w:val="0037368A"/>
    <w:rsid w:val="00373E7F"/>
    <w:rsid w:val="00375FF5"/>
    <w:rsid w:val="00376BDE"/>
    <w:rsid w:val="003774A5"/>
    <w:rsid w:val="00380D3D"/>
    <w:rsid w:val="0038143B"/>
    <w:rsid w:val="003814E3"/>
    <w:rsid w:val="00381862"/>
    <w:rsid w:val="0038225D"/>
    <w:rsid w:val="0038242B"/>
    <w:rsid w:val="00384175"/>
    <w:rsid w:val="00384AB0"/>
    <w:rsid w:val="003862A5"/>
    <w:rsid w:val="00386434"/>
    <w:rsid w:val="00386A49"/>
    <w:rsid w:val="00390B55"/>
    <w:rsid w:val="00391DA2"/>
    <w:rsid w:val="00391E18"/>
    <w:rsid w:val="00391F44"/>
    <w:rsid w:val="00392013"/>
    <w:rsid w:val="00392EAF"/>
    <w:rsid w:val="0039377B"/>
    <w:rsid w:val="00393C52"/>
    <w:rsid w:val="00393E54"/>
    <w:rsid w:val="00394105"/>
    <w:rsid w:val="00394204"/>
    <w:rsid w:val="00394378"/>
    <w:rsid w:val="003947FD"/>
    <w:rsid w:val="00396DA6"/>
    <w:rsid w:val="00396F75"/>
    <w:rsid w:val="00397528"/>
    <w:rsid w:val="00397545"/>
    <w:rsid w:val="003A052E"/>
    <w:rsid w:val="003A07DC"/>
    <w:rsid w:val="003A1696"/>
    <w:rsid w:val="003A185D"/>
    <w:rsid w:val="003A1D4E"/>
    <w:rsid w:val="003A1E56"/>
    <w:rsid w:val="003A2422"/>
    <w:rsid w:val="003A266C"/>
    <w:rsid w:val="003A2740"/>
    <w:rsid w:val="003A2A88"/>
    <w:rsid w:val="003A40B8"/>
    <w:rsid w:val="003A4D5B"/>
    <w:rsid w:val="003A4EB0"/>
    <w:rsid w:val="003A4EC4"/>
    <w:rsid w:val="003A52A4"/>
    <w:rsid w:val="003A56BB"/>
    <w:rsid w:val="003A6541"/>
    <w:rsid w:val="003B0CDE"/>
    <w:rsid w:val="003B2687"/>
    <w:rsid w:val="003B27DF"/>
    <w:rsid w:val="003B2B71"/>
    <w:rsid w:val="003B2C45"/>
    <w:rsid w:val="003B30F8"/>
    <w:rsid w:val="003B468A"/>
    <w:rsid w:val="003B4E91"/>
    <w:rsid w:val="003B683A"/>
    <w:rsid w:val="003B685F"/>
    <w:rsid w:val="003B701A"/>
    <w:rsid w:val="003B70D7"/>
    <w:rsid w:val="003B7412"/>
    <w:rsid w:val="003C005A"/>
    <w:rsid w:val="003C0314"/>
    <w:rsid w:val="003C183C"/>
    <w:rsid w:val="003C2055"/>
    <w:rsid w:val="003C2323"/>
    <w:rsid w:val="003C2764"/>
    <w:rsid w:val="003C3405"/>
    <w:rsid w:val="003C4A23"/>
    <w:rsid w:val="003C4F6D"/>
    <w:rsid w:val="003C6387"/>
    <w:rsid w:val="003C6EC7"/>
    <w:rsid w:val="003C7335"/>
    <w:rsid w:val="003C7544"/>
    <w:rsid w:val="003C79D3"/>
    <w:rsid w:val="003C79DE"/>
    <w:rsid w:val="003D00E3"/>
    <w:rsid w:val="003D181F"/>
    <w:rsid w:val="003D1A68"/>
    <w:rsid w:val="003D28C8"/>
    <w:rsid w:val="003D2B47"/>
    <w:rsid w:val="003D2CEE"/>
    <w:rsid w:val="003D3177"/>
    <w:rsid w:val="003D347A"/>
    <w:rsid w:val="003D3D83"/>
    <w:rsid w:val="003D3EBD"/>
    <w:rsid w:val="003D418C"/>
    <w:rsid w:val="003D4B74"/>
    <w:rsid w:val="003D6C0E"/>
    <w:rsid w:val="003D7279"/>
    <w:rsid w:val="003D79FA"/>
    <w:rsid w:val="003D7FC5"/>
    <w:rsid w:val="003E000D"/>
    <w:rsid w:val="003E103D"/>
    <w:rsid w:val="003E1527"/>
    <w:rsid w:val="003E17FA"/>
    <w:rsid w:val="003E21E2"/>
    <w:rsid w:val="003E29B4"/>
    <w:rsid w:val="003E3511"/>
    <w:rsid w:val="003E3D3B"/>
    <w:rsid w:val="003E52BA"/>
    <w:rsid w:val="003E5E45"/>
    <w:rsid w:val="003E6979"/>
    <w:rsid w:val="003E7652"/>
    <w:rsid w:val="003F06D4"/>
    <w:rsid w:val="003F0C4A"/>
    <w:rsid w:val="003F0CBB"/>
    <w:rsid w:val="003F1EC1"/>
    <w:rsid w:val="003F227E"/>
    <w:rsid w:val="003F2AAA"/>
    <w:rsid w:val="003F4015"/>
    <w:rsid w:val="003F4DDB"/>
    <w:rsid w:val="003F4F1A"/>
    <w:rsid w:val="003F57EC"/>
    <w:rsid w:val="003F5A08"/>
    <w:rsid w:val="003F5C56"/>
    <w:rsid w:val="003F69F4"/>
    <w:rsid w:val="003F6E4D"/>
    <w:rsid w:val="003F7A79"/>
    <w:rsid w:val="00400224"/>
    <w:rsid w:val="004008BA"/>
    <w:rsid w:val="00400A85"/>
    <w:rsid w:val="0040153B"/>
    <w:rsid w:val="00401916"/>
    <w:rsid w:val="00401C3D"/>
    <w:rsid w:val="00401E95"/>
    <w:rsid w:val="00401EAB"/>
    <w:rsid w:val="00402199"/>
    <w:rsid w:val="00403529"/>
    <w:rsid w:val="004036E0"/>
    <w:rsid w:val="004050C1"/>
    <w:rsid w:val="004056A6"/>
    <w:rsid w:val="004060A2"/>
    <w:rsid w:val="00406325"/>
    <w:rsid w:val="00406414"/>
    <w:rsid w:val="00406473"/>
    <w:rsid w:val="004067B7"/>
    <w:rsid w:val="00406CEE"/>
    <w:rsid w:val="00406FB3"/>
    <w:rsid w:val="004079FF"/>
    <w:rsid w:val="0041035B"/>
    <w:rsid w:val="00410387"/>
    <w:rsid w:val="00411911"/>
    <w:rsid w:val="004119E8"/>
    <w:rsid w:val="00411D69"/>
    <w:rsid w:val="00411FDE"/>
    <w:rsid w:val="00412612"/>
    <w:rsid w:val="00412E8E"/>
    <w:rsid w:val="00414195"/>
    <w:rsid w:val="00415B84"/>
    <w:rsid w:val="00415C7E"/>
    <w:rsid w:val="004163D8"/>
    <w:rsid w:val="00417274"/>
    <w:rsid w:val="00417AB3"/>
    <w:rsid w:val="00417B10"/>
    <w:rsid w:val="00417B8B"/>
    <w:rsid w:val="00420FF5"/>
    <w:rsid w:val="0042134F"/>
    <w:rsid w:val="0042166E"/>
    <w:rsid w:val="00421E49"/>
    <w:rsid w:val="004222B6"/>
    <w:rsid w:val="004224A0"/>
    <w:rsid w:val="004226B9"/>
    <w:rsid w:val="00422C9F"/>
    <w:rsid w:val="0042392D"/>
    <w:rsid w:val="00423AA9"/>
    <w:rsid w:val="00424DBB"/>
    <w:rsid w:val="004259B4"/>
    <w:rsid w:val="00425A92"/>
    <w:rsid w:val="004260DA"/>
    <w:rsid w:val="00426AF2"/>
    <w:rsid w:val="004273DC"/>
    <w:rsid w:val="00427CD8"/>
    <w:rsid w:val="004304FD"/>
    <w:rsid w:val="00430834"/>
    <w:rsid w:val="00431D2F"/>
    <w:rsid w:val="0043208E"/>
    <w:rsid w:val="00432F85"/>
    <w:rsid w:val="0043372F"/>
    <w:rsid w:val="00433EE5"/>
    <w:rsid w:val="0043481F"/>
    <w:rsid w:val="00434F2A"/>
    <w:rsid w:val="004350C6"/>
    <w:rsid w:val="0043748C"/>
    <w:rsid w:val="00437D5D"/>
    <w:rsid w:val="0044180B"/>
    <w:rsid w:val="0044201A"/>
    <w:rsid w:val="004443FB"/>
    <w:rsid w:val="00444643"/>
    <w:rsid w:val="004448EF"/>
    <w:rsid w:val="004472E0"/>
    <w:rsid w:val="00447863"/>
    <w:rsid w:val="00450222"/>
    <w:rsid w:val="00450CB8"/>
    <w:rsid w:val="00451853"/>
    <w:rsid w:val="00451FC0"/>
    <w:rsid w:val="00452E56"/>
    <w:rsid w:val="004535D0"/>
    <w:rsid w:val="00453D7B"/>
    <w:rsid w:val="004561AA"/>
    <w:rsid w:val="00456AEB"/>
    <w:rsid w:val="00460184"/>
    <w:rsid w:val="00460A8D"/>
    <w:rsid w:val="00460C1F"/>
    <w:rsid w:val="004611B9"/>
    <w:rsid w:val="00463428"/>
    <w:rsid w:val="00463575"/>
    <w:rsid w:val="00463595"/>
    <w:rsid w:val="004648A9"/>
    <w:rsid w:val="004657BF"/>
    <w:rsid w:val="00465977"/>
    <w:rsid w:val="00466281"/>
    <w:rsid w:val="0046673C"/>
    <w:rsid w:val="00470F84"/>
    <w:rsid w:val="004719F8"/>
    <w:rsid w:val="00471E38"/>
    <w:rsid w:val="00472926"/>
    <w:rsid w:val="00472FA0"/>
    <w:rsid w:val="00473131"/>
    <w:rsid w:val="00473726"/>
    <w:rsid w:val="00473972"/>
    <w:rsid w:val="00473CE0"/>
    <w:rsid w:val="00475B7C"/>
    <w:rsid w:val="00475F06"/>
    <w:rsid w:val="00476804"/>
    <w:rsid w:val="0047681E"/>
    <w:rsid w:val="00477156"/>
    <w:rsid w:val="0047750F"/>
    <w:rsid w:val="00477D63"/>
    <w:rsid w:val="00480FB4"/>
    <w:rsid w:val="0048156C"/>
    <w:rsid w:val="00481F39"/>
    <w:rsid w:val="00482399"/>
    <w:rsid w:val="00482715"/>
    <w:rsid w:val="00482DDA"/>
    <w:rsid w:val="00482E19"/>
    <w:rsid w:val="004831D5"/>
    <w:rsid w:val="0048360D"/>
    <w:rsid w:val="00485D84"/>
    <w:rsid w:val="004869D9"/>
    <w:rsid w:val="00486D0C"/>
    <w:rsid w:val="0048732F"/>
    <w:rsid w:val="00487BEA"/>
    <w:rsid w:val="00487DDC"/>
    <w:rsid w:val="0049041F"/>
    <w:rsid w:val="00490AA1"/>
    <w:rsid w:val="00490B26"/>
    <w:rsid w:val="0049115D"/>
    <w:rsid w:val="00491A71"/>
    <w:rsid w:val="0049239D"/>
    <w:rsid w:val="00492C75"/>
    <w:rsid w:val="004954C4"/>
    <w:rsid w:val="004959E2"/>
    <w:rsid w:val="00496A5B"/>
    <w:rsid w:val="004A001D"/>
    <w:rsid w:val="004A1483"/>
    <w:rsid w:val="004A16DF"/>
    <w:rsid w:val="004A23F6"/>
    <w:rsid w:val="004A2914"/>
    <w:rsid w:val="004A2E40"/>
    <w:rsid w:val="004A3FDC"/>
    <w:rsid w:val="004A42A6"/>
    <w:rsid w:val="004A54F6"/>
    <w:rsid w:val="004A5517"/>
    <w:rsid w:val="004A56EB"/>
    <w:rsid w:val="004A60D2"/>
    <w:rsid w:val="004A64DD"/>
    <w:rsid w:val="004A6698"/>
    <w:rsid w:val="004A6756"/>
    <w:rsid w:val="004A6920"/>
    <w:rsid w:val="004B0451"/>
    <w:rsid w:val="004B1121"/>
    <w:rsid w:val="004B1CF8"/>
    <w:rsid w:val="004B2739"/>
    <w:rsid w:val="004B2E3F"/>
    <w:rsid w:val="004B4322"/>
    <w:rsid w:val="004B43DD"/>
    <w:rsid w:val="004B4FB5"/>
    <w:rsid w:val="004B5088"/>
    <w:rsid w:val="004B6567"/>
    <w:rsid w:val="004B6600"/>
    <w:rsid w:val="004B67CE"/>
    <w:rsid w:val="004C05F1"/>
    <w:rsid w:val="004C078B"/>
    <w:rsid w:val="004C20CC"/>
    <w:rsid w:val="004C3110"/>
    <w:rsid w:val="004C3877"/>
    <w:rsid w:val="004C443F"/>
    <w:rsid w:val="004C47BF"/>
    <w:rsid w:val="004C4921"/>
    <w:rsid w:val="004C518F"/>
    <w:rsid w:val="004C5CEF"/>
    <w:rsid w:val="004C6441"/>
    <w:rsid w:val="004C65E4"/>
    <w:rsid w:val="004C6AE1"/>
    <w:rsid w:val="004C7542"/>
    <w:rsid w:val="004C7C53"/>
    <w:rsid w:val="004D06C1"/>
    <w:rsid w:val="004D0854"/>
    <w:rsid w:val="004D08F8"/>
    <w:rsid w:val="004D0EA8"/>
    <w:rsid w:val="004D1ABF"/>
    <w:rsid w:val="004D2603"/>
    <w:rsid w:val="004D389C"/>
    <w:rsid w:val="004D4136"/>
    <w:rsid w:val="004D492B"/>
    <w:rsid w:val="004D495E"/>
    <w:rsid w:val="004D5627"/>
    <w:rsid w:val="004D57F9"/>
    <w:rsid w:val="004D5B7F"/>
    <w:rsid w:val="004D625E"/>
    <w:rsid w:val="004D629B"/>
    <w:rsid w:val="004D780B"/>
    <w:rsid w:val="004E05E8"/>
    <w:rsid w:val="004E05EA"/>
    <w:rsid w:val="004E08BA"/>
    <w:rsid w:val="004E09FA"/>
    <w:rsid w:val="004E0BFC"/>
    <w:rsid w:val="004E0FF5"/>
    <w:rsid w:val="004E125B"/>
    <w:rsid w:val="004E202B"/>
    <w:rsid w:val="004E2214"/>
    <w:rsid w:val="004E221E"/>
    <w:rsid w:val="004E2F2C"/>
    <w:rsid w:val="004E3C48"/>
    <w:rsid w:val="004E3C96"/>
    <w:rsid w:val="004E3D92"/>
    <w:rsid w:val="004E3F0B"/>
    <w:rsid w:val="004E402E"/>
    <w:rsid w:val="004E473F"/>
    <w:rsid w:val="004E4E00"/>
    <w:rsid w:val="004E52FE"/>
    <w:rsid w:val="004E6EFB"/>
    <w:rsid w:val="004E6FC7"/>
    <w:rsid w:val="004E712F"/>
    <w:rsid w:val="004E7D32"/>
    <w:rsid w:val="004F015E"/>
    <w:rsid w:val="004F02B7"/>
    <w:rsid w:val="004F0B34"/>
    <w:rsid w:val="004F251A"/>
    <w:rsid w:val="004F263D"/>
    <w:rsid w:val="004F32E4"/>
    <w:rsid w:val="004F3ECE"/>
    <w:rsid w:val="004F5991"/>
    <w:rsid w:val="004F64EC"/>
    <w:rsid w:val="004F685A"/>
    <w:rsid w:val="004F71C4"/>
    <w:rsid w:val="004F7DB8"/>
    <w:rsid w:val="004F7FC0"/>
    <w:rsid w:val="0050076E"/>
    <w:rsid w:val="00500BBD"/>
    <w:rsid w:val="00501B2C"/>
    <w:rsid w:val="0050207B"/>
    <w:rsid w:val="0050207F"/>
    <w:rsid w:val="005022F1"/>
    <w:rsid w:val="00502686"/>
    <w:rsid w:val="00502FA1"/>
    <w:rsid w:val="005032F4"/>
    <w:rsid w:val="00503447"/>
    <w:rsid w:val="005045A0"/>
    <w:rsid w:val="00504B2D"/>
    <w:rsid w:val="00504FB5"/>
    <w:rsid w:val="0050679A"/>
    <w:rsid w:val="00506BCB"/>
    <w:rsid w:val="00507442"/>
    <w:rsid w:val="00510C0F"/>
    <w:rsid w:val="00510C12"/>
    <w:rsid w:val="00511237"/>
    <w:rsid w:val="005120F9"/>
    <w:rsid w:val="00512917"/>
    <w:rsid w:val="00513E5C"/>
    <w:rsid w:val="00513E99"/>
    <w:rsid w:val="00514EB4"/>
    <w:rsid w:val="0051565E"/>
    <w:rsid w:val="00515886"/>
    <w:rsid w:val="00515B7B"/>
    <w:rsid w:val="00516759"/>
    <w:rsid w:val="00516AC5"/>
    <w:rsid w:val="005177FA"/>
    <w:rsid w:val="00520F76"/>
    <w:rsid w:val="0052187B"/>
    <w:rsid w:val="00521CBD"/>
    <w:rsid w:val="00522044"/>
    <w:rsid w:val="005222E2"/>
    <w:rsid w:val="005223BB"/>
    <w:rsid w:val="00522EAE"/>
    <w:rsid w:val="00523918"/>
    <w:rsid w:val="0052452E"/>
    <w:rsid w:val="00525BB4"/>
    <w:rsid w:val="00526128"/>
    <w:rsid w:val="00530D07"/>
    <w:rsid w:val="00531285"/>
    <w:rsid w:val="00531898"/>
    <w:rsid w:val="00531F90"/>
    <w:rsid w:val="0053244F"/>
    <w:rsid w:val="00532605"/>
    <w:rsid w:val="0053349F"/>
    <w:rsid w:val="00534271"/>
    <w:rsid w:val="005342CB"/>
    <w:rsid w:val="00534751"/>
    <w:rsid w:val="00534FA7"/>
    <w:rsid w:val="005351E3"/>
    <w:rsid w:val="00535CD7"/>
    <w:rsid w:val="0053685B"/>
    <w:rsid w:val="005373A2"/>
    <w:rsid w:val="00537FA9"/>
    <w:rsid w:val="005401E9"/>
    <w:rsid w:val="00540C03"/>
    <w:rsid w:val="0054118C"/>
    <w:rsid w:val="00541D51"/>
    <w:rsid w:val="005420BD"/>
    <w:rsid w:val="00542AA6"/>
    <w:rsid w:val="0054315C"/>
    <w:rsid w:val="005441CB"/>
    <w:rsid w:val="00545ECA"/>
    <w:rsid w:val="005460BF"/>
    <w:rsid w:val="00546949"/>
    <w:rsid w:val="00546D78"/>
    <w:rsid w:val="00547BEE"/>
    <w:rsid w:val="00547F2A"/>
    <w:rsid w:val="00550A2D"/>
    <w:rsid w:val="00551E92"/>
    <w:rsid w:val="0055227E"/>
    <w:rsid w:val="005525FD"/>
    <w:rsid w:val="0055360E"/>
    <w:rsid w:val="00553772"/>
    <w:rsid w:val="00553924"/>
    <w:rsid w:val="00553E6F"/>
    <w:rsid w:val="00554042"/>
    <w:rsid w:val="00554AAB"/>
    <w:rsid w:val="00554D69"/>
    <w:rsid w:val="00555427"/>
    <w:rsid w:val="005564A1"/>
    <w:rsid w:val="005565E8"/>
    <w:rsid w:val="005567B6"/>
    <w:rsid w:val="00557895"/>
    <w:rsid w:val="00557D9B"/>
    <w:rsid w:val="00557DC8"/>
    <w:rsid w:val="00561012"/>
    <w:rsid w:val="00561269"/>
    <w:rsid w:val="00561818"/>
    <w:rsid w:val="00561AE8"/>
    <w:rsid w:val="0056252F"/>
    <w:rsid w:val="00562766"/>
    <w:rsid w:val="0056278F"/>
    <w:rsid w:val="00562D59"/>
    <w:rsid w:val="00562E21"/>
    <w:rsid w:val="005634AF"/>
    <w:rsid w:val="005636F2"/>
    <w:rsid w:val="00563CA4"/>
    <w:rsid w:val="00564192"/>
    <w:rsid w:val="00566052"/>
    <w:rsid w:val="0056651E"/>
    <w:rsid w:val="00566792"/>
    <w:rsid w:val="005669C3"/>
    <w:rsid w:val="00571B48"/>
    <w:rsid w:val="0057394F"/>
    <w:rsid w:val="00573B6D"/>
    <w:rsid w:val="00573C89"/>
    <w:rsid w:val="00574349"/>
    <w:rsid w:val="005757CE"/>
    <w:rsid w:val="00575B8D"/>
    <w:rsid w:val="00576BB5"/>
    <w:rsid w:val="00577375"/>
    <w:rsid w:val="00577510"/>
    <w:rsid w:val="00577680"/>
    <w:rsid w:val="00577719"/>
    <w:rsid w:val="00577B8A"/>
    <w:rsid w:val="00577FD3"/>
    <w:rsid w:val="005807AE"/>
    <w:rsid w:val="00580B2B"/>
    <w:rsid w:val="00580E68"/>
    <w:rsid w:val="00581984"/>
    <w:rsid w:val="00582C27"/>
    <w:rsid w:val="00582E7F"/>
    <w:rsid w:val="00583257"/>
    <w:rsid w:val="0058391E"/>
    <w:rsid w:val="00583FA2"/>
    <w:rsid w:val="0058407F"/>
    <w:rsid w:val="00584FC6"/>
    <w:rsid w:val="0058533C"/>
    <w:rsid w:val="00585BB1"/>
    <w:rsid w:val="00586AE3"/>
    <w:rsid w:val="00587258"/>
    <w:rsid w:val="0059010C"/>
    <w:rsid w:val="005907F9"/>
    <w:rsid w:val="00591267"/>
    <w:rsid w:val="0059175C"/>
    <w:rsid w:val="00591B50"/>
    <w:rsid w:val="00591D64"/>
    <w:rsid w:val="0059352A"/>
    <w:rsid w:val="0059435D"/>
    <w:rsid w:val="00594C59"/>
    <w:rsid w:val="00595598"/>
    <w:rsid w:val="00595602"/>
    <w:rsid w:val="00595F78"/>
    <w:rsid w:val="005961F0"/>
    <w:rsid w:val="0059661F"/>
    <w:rsid w:val="005A094A"/>
    <w:rsid w:val="005A0996"/>
    <w:rsid w:val="005A1A03"/>
    <w:rsid w:val="005A1A2C"/>
    <w:rsid w:val="005A1E4E"/>
    <w:rsid w:val="005A2370"/>
    <w:rsid w:val="005A238F"/>
    <w:rsid w:val="005A25D9"/>
    <w:rsid w:val="005A2E26"/>
    <w:rsid w:val="005A38ED"/>
    <w:rsid w:val="005A3B51"/>
    <w:rsid w:val="005A3DDE"/>
    <w:rsid w:val="005A45E0"/>
    <w:rsid w:val="005A4799"/>
    <w:rsid w:val="005A486D"/>
    <w:rsid w:val="005A496C"/>
    <w:rsid w:val="005A623A"/>
    <w:rsid w:val="005A68AF"/>
    <w:rsid w:val="005A6B5D"/>
    <w:rsid w:val="005A6F9F"/>
    <w:rsid w:val="005A70EA"/>
    <w:rsid w:val="005A75EA"/>
    <w:rsid w:val="005B05B2"/>
    <w:rsid w:val="005B1233"/>
    <w:rsid w:val="005B149A"/>
    <w:rsid w:val="005B14BC"/>
    <w:rsid w:val="005B1A61"/>
    <w:rsid w:val="005B1C42"/>
    <w:rsid w:val="005B25B8"/>
    <w:rsid w:val="005B35C9"/>
    <w:rsid w:val="005B5484"/>
    <w:rsid w:val="005B5C5B"/>
    <w:rsid w:val="005B6131"/>
    <w:rsid w:val="005B6496"/>
    <w:rsid w:val="005B70A2"/>
    <w:rsid w:val="005B7B5F"/>
    <w:rsid w:val="005B7C61"/>
    <w:rsid w:val="005C09C0"/>
    <w:rsid w:val="005C13A4"/>
    <w:rsid w:val="005C21A9"/>
    <w:rsid w:val="005C4CFE"/>
    <w:rsid w:val="005C4E93"/>
    <w:rsid w:val="005C7014"/>
    <w:rsid w:val="005C744E"/>
    <w:rsid w:val="005C74A3"/>
    <w:rsid w:val="005C7C68"/>
    <w:rsid w:val="005D040B"/>
    <w:rsid w:val="005D1311"/>
    <w:rsid w:val="005D1411"/>
    <w:rsid w:val="005D179D"/>
    <w:rsid w:val="005D2157"/>
    <w:rsid w:val="005D24B0"/>
    <w:rsid w:val="005D2BD5"/>
    <w:rsid w:val="005D368B"/>
    <w:rsid w:val="005D36F1"/>
    <w:rsid w:val="005D3BA1"/>
    <w:rsid w:val="005D4218"/>
    <w:rsid w:val="005D4B8C"/>
    <w:rsid w:val="005D4C2C"/>
    <w:rsid w:val="005D4DBE"/>
    <w:rsid w:val="005D5619"/>
    <w:rsid w:val="005D58CD"/>
    <w:rsid w:val="005D6EF4"/>
    <w:rsid w:val="005D7D25"/>
    <w:rsid w:val="005E0046"/>
    <w:rsid w:val="005E0279"/>
    <w:rsid w:val="005E041D"/>
    <w:rsid w:val="005E0D03"/>
    <w:rsid w:val="005E123A"/>
    <w:rsid w:val="005E22A6"/>
    <w:rsid w:val="005E2FD8"/>
    <w:rsid w:val="005E3FDB"/>
    <w:rsid w:val="005E4121"/>
    <w:rsid w:val="005E4628"/>
    <w:rsid w:val="005E5DAC"/>
    <w:rsid w:val="005E64AC"/>
    <w:rsid w:val="005E6A80"/>
    <w:rsid w:val="005E6D22"/>
    <w:rsid w:val="005E7DD0"/>
    <w:rsid w:val="005F0E10"/>
    <w:rsid w:val="005F34A9"/>
    <w:rsid w:val="005F3F74"/>
    <w:rsid w:val="005F427D"/>
    <w:rsid w:val="005F43C5"/>
    <w:rsid w:val="005F573C"/>
    <w:rsid w:val="005F6CB8"/>
    <w:rsid w:val="005F6D61"/>
    <w:rsid w:val="005F793D"/>
    <w:rsid w:val="005F7E4D"/>
    <w:rsid w:val="005F7EAD"/>
    <w:rsid w:val="005F7F1F"/>
    <w:rsid w:val="00600309"/>
    <w:rsid w:val="0060091E"/>
    <w:rsid w:val="00600A71"/>
    <w:rsid w:val="00602498"/>
    <w:rsid w:val="00602A6A"/>
    <w:rsid w:val="00602EAE"/>
    <w:rsid w:val="006036D2"/>
    <w:rsid w:val="00603785"/>
    <w:rsid w:val="00603CE3"/>
    <w:rsid w:val="00604232"/>
    <w:rsid w:val="0060438D"/>
    <w:rsid w:val="006044C7"/>
    <w:rsid w:val="00604D3B"/>
    <w:rsid w:val="006052D5"/>
    <w:rsid w:val="00607095"/>
    <w:rsid w:val="00607DEA"/>
    <w:rsid w:val="006101D9"/>
    <w:rsid w:val="00610296"/>
    <w:rsid w:val="00610AE4"/>
    <w:rsid w:val="00611838"/>
    <w:rsid w:val="00611DE1"/>
    <w:rsid w:val="00612477"/>
    <w:rsid w:val="006130DB"/>
    <w:rsid w:val="00613317"/>
    <w:rsid w:val="006139FC"/>
    <w:rsid w:val="00613CF9"/>
    <w:rsid w:val="00613E54"/>
    <w:rsid w:val="00613FE7"/>
    <w:rsid w:val="00614747"/>
    <w:rsid w:val="00614B5D"/>
    <w:rsid w:val="006153AE"/>
    <w:rsid w:val="00615B53"/>
    <w:rsid w:val="00616999"/>
    <w:rsid w:val="0061782E"/>
    <w:rsid w:val="006201A6"/>
    <w:rsid w:val="00620404"/>
    <w:rsid w:val="00620562"/>
    <w:rsid w:val="00621219"/>
    <w:rsid w:val="006220C6"/>
    <w:rsid w:val="00622B88"/>
    <w:rsid w:val="0062328F"/>
    <w:rsid w:val="006236CC"/>
    <w:rsid w:val="00624049"/>
    <w:rsid w:val="00624C8B"/>
    <w:rsid w:val="006253AC"/>
    <w:rsid w:val="00626852"/>
    <w:rsid w:val="006316CE"/>
    <w:rsid w:val="00631BBE"/>
    <w:rsid w:val="00631E1E"/>
    <w:rsid w:val="0063215F"/>
    <w:rsid w:val="006328F6"/>
    <w:rsid w:val="00632956"/>
    <w:rsid w:val="006340CF"/>
    <w:rsid w:val="00634314"/>
    <w:rsid w:val="00634759"/>
    <w:rsid w:val="006357C9"/>
    <w:rsid w:val="00635FBF"/>
    <w:rsid w:val="00636856"/>
    <w:rsid w:val="00636AFD"/>
    <w:rsid w:val="00636F1C"/>
    <w:rsid w:val="00637921"/>
    <w:rsid w:val="00637C50"/>
    <w:rsid w:val="00640DCB"/>
    <w:rsid w:val="00641280"/>
    <w:rsid w:val="006423A3"/>
    <w:rsid w:val="00642547"/>
    <w:rsid w:val="0064271B"/>
    <w:rsid w:val="00642A73"/>
    <w:rsid w:val="00642E4A"/>
    <w:rsid w:val="0064343D"/>
    <w:rsid w:val="00643C86"/>
    <w:rsid w:val="00643E10"/>
    <w:rsid w:val="006447C0"/>
    <w:rsid w:val="00644DC6"/>
    <w:rsid w:val="00645174"/>
    <w:rsid w:val="00647583"/>
    <w:rsid w:val="006475DC"/>
    <w:rsid w:val="006506BF"/>
    <w:rsid w:val="00650BBB"/>
    <w:rsid w:val="006517D9"/>
    <w:rsid w:val="00651AF6"/>
    <w:rsid w:val="0065232E"/>
    <w:rsid w:val="00652653"/>
    <w:rsid w:val="00652939"/>
    <w:rsid w:val="00653453"/>
    <w:rsid w:val="0065374A"/>
    <w:rsid w:val="00654279"/>
    <w:rsid w:val="00655B25"/>
    <w:rsid w:val="00656DA2"/>
    <w:rsid w:val="00657C47"/>
    <w:rsid w:val="00657D57"/>
    <w:rsid w:val="00660543"/>
    <w:rsid w:val="006606AD"/>
    <w:rsid w:val="006611D5"/>
    <w:rsid w:val="006619C0"/>
    <w:rsid w:val="00662541"/>
    <w:rsid w:val="00662927"/>
    <w:rsid w:val="00662BCA"/>
    <w:rsid w:val="006638C8"/>
    <w:rsid w:val="0066487B"/>
    <w:rsid w:val="00664B29"/>
    <w:rsid w:val="00665E3B"/>
    <w:rsid w:val="0066604E"/>
    <w:rsid w:val="0066650B"/>
    <w:rsid w:val="00666AEB"/>
    <w:rsid w:val="00667345"/>
    <w:rsid w:val="006679A1"/>
    <w:rsid w:val="00667C71"/>
    <w:rsid w:val="0067065E"/>
    <w:rsid w:val="00670A6F"/>
    <w:rsid w:val="006711A9"/>
    <w:rsid w:val="00671603"/>
    <w:rsid w:val="0067196E"/>
    <w:rsid w:val="00671AAD"/>
    <w:rsid w:val="00671BE0"/>
    <w:rsid w:val="0067227A"/>
    <w:rsid w:val="0067254D"/>
    <w:rsid w:val="006726CC"/>
    <w:rsid w:val="00672B1E"/>
    <w:rsid w:val="00672E4F"/>
    <w:rsid w:val="00673161"/>
    <w:rsid w:val="006736B8"/>
    <w:rsid w:val="00673E2B"/>
    <w:rsid w:val="006764E3"/>
    <w:rsid w:val="00676C10"/>
    <w:rsid w:val="006775EF"/>
    <w:rsid w:val="00677677"/>
    <w:rsid w:val="00677E2A"/>
    <w:rsid w:val="006814F8"/>
    <w:rsid w:val="006821F5"/>
    <w:rsid w:val="006826BD"/>
    <w:rsid w:val="00683718"/>
    <w:rsid w:val="006852A4"/>
    <w:rsid w:val="00685E3D"/>
    <w:rsid w:val="00685F05"/>
    <w:rsid w:val="006875ED"/>
    <w:rsid w:val="006877CC"/>
    <w:rsid w:val="00687EAE"/>
    <w:rsid w:val="00692626"/>
    <w:rsid w:val="006939DD"/>
    <w:rsid w:val="006962E1"/>
    <w:rsid w:val="006969F1"/>
    <w:rsid w:val="00696A57"/>
    <w:rsid w:val="00696C81"/>
    <w:rsid w:val="00696D33"/>
    <w:rsid w:val="00696F11"/>
    <w:rsid w:val="00696F1F"/>
    <w:rsid w:val="00696FD4"/>
    <w:rsid w:val="006971F7"/>
    <w:rsid w:val="006A0590"/>
    <w:rsid w:val="006A1A77"/>
    <w:rsid w:val="006A1F32"/>
    <w:rsid w:val="006A2512"/>
    <w:rsid w:val="006A29DA"/>
    <w:rsid w:val="006A2CFB"/>
    <w:rsid w:val="006A327C"/>
    <w:rsid w:val="006A3529"/>
    <w:rsid w:val="006A4091"/>
    <w:rsid w:val="006A4B7E"/>
    <w:rsid w:val="006A57C2"/>
    <w:rsid w:val="006A5B6D"/>
    <w:rsid w:val="006A5C24"/>
    <w:rsid w:val="006B13E8"/>
    <w:rsid w:val="006B18BD"/>
    <w:rsid w:val="006B53BA"/>
    <w:rsid w:val="006B6984"/>
    <w:rsid w:val="006B7186"/>
    <w:rsid w:val="006B7BE4"/>
    <w:rsid w:val="006C0FDA"/>
    <w:rsid w:val="006C1106"/>
    <w:rsid w:val="006C1265"/>
    <w:rsid w:val="006C13EF"/>
    <w:rsid w:val="006C1896"/>
    <w:rsid w:val="006C37C7"/>
    <w:rsid w:val="006C3AB2"/>
    <w:rsid w:val="006C3E61"/>
    <w:rsid w:val="006C4B59"/>
    <w:rsid w:val="006C5EEB"/>
    <w:rsid w:val="006C606D"/>
    <w:rsid w:val="006C62FD"/>
    <w:rsid w:val="006C64A7"/>
    <w:rsid w:val="006C71CA"/>
    <w:rsid w:val="006C71CF"/>
    <w:rsid w:val="006C7895"/>
    <w:rsid w:val="006C7B49"/>
    <w:rsid w:val="006C7EEE"/>
    <w:rsid w:val="006D00D5"/>
    <w:rsid w:val="006D0293"/>
    <w:rsid w:val="006D0626"/>
    <w:rsid w:val="006D09AC"/>
    <w:rsid w:val="006D0ABA"/>
    <w:rsid w:val="006D131A"/>
    <w:rsid w:val="006D14AA"/>
    <w:rsid w:val="006D1557"/>
    <w:rsid w:val="006D1A9F"/>
    <w:rsid w:val="006D219B"/>
    <w:rsid w:val="006D232C"/>
    <w:rsid w:val="006D365A"/>
    <w:rsid w:val="006D3FAF"/>
    <w:rsid w:val="006D404E"/>
    <w:rsid w:val="006D4944"/>
    <w:rsid w:val="006D599F"/>
    <w:rsid w:val="006D5E57"/>
    <w:rsid w:val="006D6A7C"/>
    <w:rsid w:val="006D6C84"/>
    <w:rsid w:val="006D71A4"/>
    <w:rsid w:val="006D726B"/>
    <w:rsid w:val="006D7CA2"/>
    <w:rsid w:val="006E0282"/>
    <w:rsid w:val="006E0764"/>
    <w:rsid w:val="006E11DB"/>
    <w:rsid w:val="006E1FE0"/>
    <w:rsid w:val="006E2736"/>
    <w:rsid w:val="006E33D6"/>
    <w:rsid w:val="006E3812"/>
    <w:rsid w:val="006E3A1D"/>
    <w:rsid w:val="006E3A5F"/>
    <w:rsid w:val="006E4C67"/>
    <w:rsid w:val="006E4D70"/>
    <w:rsid w:val="006E4DB6"/>
    <w:rsid w:val="006E505E"/>
    <w:rsid w:val="006E55C2"/>
    <w:rsid w:val="006E5A16"/>
    <w:rsid w:val="006E5AF8"/>
    <w:rsid w:val="006E5EC5"/>
    <w:rsid w:val="006E6E59"/>
    <w:rsid w:val="006E6E71"/>
    <w:rsid w:val="006E6F04"/>
    <w:rsid w:val="006E7156"/>
    <w:rsid w:val="006E722F"/>
    <w:rsid w:val="006E7635"/>
    <w:rsid w:val="006F06DD"/>
    <w:rsid w:val="006F0E5B"/>
    <w:rsid w:val="006F1927"/>
    <w:rsid w:val="006F1B98"/>
    <w:rsid w:val="006F257B"/>
    <w:rsid w:val="006F2BD8"/>
    <w:rsid w:val="006F2E6B"/>
    <w:rsid w:val="006F3A2A"/>
    <w:rsid w:val="006F4D5D"/>
    <w:rsid w:val="006F59B0"/>
    <w:rsid w:val="006F63A4"/>
    <w:rsid w:val="006F6495"/>
    <w:rsid w:val="006F64BE"/>
    <w:rsid w:val="006F6C49"/>
    <w:rsid w:val="006F6E30"/>
    <w:rsid w:val="006F701B"/>
    <w:rsid w:val="006F707E"/>
    <w:rsid w:val="006F797D"/>
    <w:rsid w:val="006F7C29"/>
    <w:rsid w:val="007004BF"/>
    <w:rsid w:val="00700781"/>
    <w:rsid w:val="00701176"/>
    <w:rsid w:val="00701625"/>
    <w:rsid w:val="00702369"/>
    <w:rsid w:val="007024E7"/>
    <w:rsid w:val="007029DF"/>
    <w:rsid w:val="00702C48"/>
    <w:rsid w:val="007032C6"/>
    <w:rsid w:val="00703743"/>
    <w:rsid w:val="00704204"/>
    <w:rsid w:val="00704C7B"/>
    <w:rsid w:val="0070654B"/>
    <w:rsid w:val="00706C76"/>
    <w:rsid w:val="007075AB"/>
    <w:rsid w:val="00707AC0"/>
    <w:rsid w:val="007107DC"/>
    <w:rsid w:val="00710CFC"/>
    <w:rsid w:val="007124F6"/>
    <w:rsid w:val="007125E3"/>
    <w:rsid w:val="007128B2"/>
    <w:rsid w:val="007128E7"/>
    <w:rsid w:val="007130E5"/>
    <w:rsid w:val="00714909"/>
    <w:rsid w:val="0071537F"/>
    <w:rsid w:val="0071564E"/>
    <w:rsid w:val="00715831"/>
    <w:rsid w:val="0071764D"/>
    <w:rsid w:val="00720079"/>
    <w:rsid w:val="00720BC8"/>
    <w:rsid w:val="00720EA4"/>
    <w:rsid w:val="00721AEE"/>
    <w:rsid w:val="00721D0C"/>
    <w:rsid w:val="00722651"/>
    <w:rsid w:val="007228D6"/>
    <w:rsid w:val="00722E0E"/>
    <w:rsid w:val="00723454"/>
    <w:rsid w:val="007238B3"/>
    <w:rsid w:val="0072400D"/>
    <w:rsid w:val="00724BBE"/>
    <w:rsid w:val="00724E10"/>
    <w:rsid w:val="00725BB1"/>
    <w:rsid w:val="00726936"/>
    <w:rsid w:val="00727180"/>
    <w:rsid w:val="00727A36"/>
    <w:rsid w:val="00727D62"/>
    <w:rsid w:val="007305A5"/>
    <w:rsid w:val="00730B31"/>
    <w:rsid w:val="007317B9"/>
    <w:rsid w:val="00732227"/>
    <w:rsid w:val="007325AC"/>
    <w:rsid w:val="0073341C"/>
    <w:rsid w:val="00733DD6"/>
    <w:rsid w:val="00734235"/>
    <w:rsid w:val="007348A1"/>
    <w:rsid w:val="007348E8"/>
    <w:rsid w:val="007351FD"/>
    <w:rsid w:val="00735EC4"/>
    <w:rsid w:val="00736675"/>
    <w:rsid w:val="00736A7B"/>
    <w:rsid w:val="00736E61"/>
    <w:rsid w:val="00736FCB"/>
    <w:rsid w:val="00736FE5"/>
    <w:rsid w:val="00737782"/>
    <w:rsid w:val="007405B2"/>
    <w:rsid w:val="00741886"/>
    <w:rsid w:val="00742349"/>
    <w:rsid w:val="00743011"/>
    <w:rsid w:val="00743150"/>
    <w:rsid w:val="007435BB"/>
    <w:rsid w:val="00744325"/>
    <w:rsid w:val="007447FC"/>
    <w:rsid w:val="00745B29"/>
    <w:rsid w:val="00747415"/>
    <w:rsid w:val="00747728"/>
    <w:rsid w:val="00747EE0"/>
    <w:rsid w:val="00747F0A"/>
    <w:rsid w:val="0075026D"/>
    <w:rsid w:val="00750478"/>
    <w:rsid w:val="00750F4C"/>
    <w:rsid w:val="0075117E"/>
    <w:rsid w:val="007512D1"/>
    <w:rsid w:val="00751D25"/>
    <w:rsid w:val="00751FB7"/>
    <w:rsid w:val="00752199"/>
    <w:rsid w:val="00752781"/>
    <w:rsid w:val="00752E0E"/>
    <w:rsid w:val="00753891"/>
    <w:rsid w:val="00754D4D"/>
    <w:rsid w:val="00755A57"/>
    <w:rsid w:val="00755BEA"/>
    <w:rsid w:val="007564BB"/>
    <w:rsid w:val="007567BD"/>
    <w:rsid w:val="007567DC"/>
    <w:rsid w:val="00757A31"/>
    <w:rsid w:val="00757FA1"/>
    <w:rsid w:val="00760D04"/>
    <w:rsid w:val="007610AA"/>
    <w:rsid w:val="00762BE8"/>
    <w:rsid w:val="0076370B"/>
    <w:rsid w:val="0076372B"/>
    <w:rsid w:val="007640F4"/>
    <w:rsid w:val="007643B4"/>
    <w:rsid w:val="007658B4"/>
    <w:rsid w:val="00766C02"/>
    <w:rsid w:val="00766ECA"/>
    <w:rsid w:val="0077130B"/>
    <w:rsid w:val="00771514"/>
    <w:rsid w:val="007715FA"/>
    <w:rsid w:val="0077219D"/>
    <w:rsid w:val="007723A7"/>
    <w:rsid w:val="00773633"/>
    <w:rsid w:val="00773714"/>
    <w:rsid w:val="00773EAE"/>
    <w:rsid w:val="0077505E"/>
    <w:rsid w:val="007755EF"/>
    <w:rsid w:val="00775F73"/>
    <w:rsid w:val="00775FF2"/>
    <w:rsid w:val="00776F94"/>
    <w:rsid w:val="00780A0B"/>
    <w:rsid w:val="00780AD4"/>
    <w:rsid w:val="00780DF3"/>
    <w:rsid w:val="00781336"/>
    <w:rsid w:val="00781373"/>
    <w:rsid w:val="007813E8"/>
    <w:rsid w:val="00781D1D"/>
    <w:rsid w:val="00781DA9"/>
    <w:rsid w:val="0078260A"/>
    <w:rsid w:val="00782D80"/>
    <w:rsid w:val="007838D9"/>
    <w:rsid w:val="00784859"/>
    <w:rsid w:val="00784CA0"/>
    <w:rsid w:val="007850EE"/>
    <w:rsid w:val="00786DF0"/>
    <w:rsid w:val="00786F08"/>
    <w:rsid w:val="007876EB"/>
    <w:rsid w:val="00791A9E"/>
    <w:rsid w:val="007929B7"/>
    <w:rsid w:val="00792A11"/>
    <w:rsid w:val="00793529"/>
    <w:rsid w:val="007937B9"/>
    <w:rsid w:val="007938B5"/>
    <w:rsid w:val="00793A37"/>
    <w:rsid w:val="007940F4"/>
    <w:rsid w:val="00794297"/>
    <w:rsid w:val="00794F12"/>
    <w:rsid w:val="007957CE"/>
    <w:rsid w:val="00795983"/>
    <w:rsid w:val="00796B9E"/>
    <w:rsid w:val="00796DF3"/>
    <w:rsid w:val="00797280"/>
    <w:rsid w:val="007A15F8"/>
    <w:rsid w:val="007A1A6E"/>
    <w:rsid w:val="007A1E46"/>
    <w:rsid w:val="007A1F04"/>
    <w:rsid w:val="007A2686"/>
    <w:rsid w:val="007A3733"/>
    <w:rsid w:val="007A3930"/>
    <w:rsid w:val="007A4035"/>
    <w:rsid w:val="007A4C70"/>
    <w:rsid w:val="007A516B"/>
    <w:rsid w:val="007A6FCF"/>
    <w:rsid w:val="007A7214"/>
    <w:rsid w:val="007A78E3"/>
    <w:rsid w:val="007A7CE6"/>
    <w:rsid w:val="007B03ED"/>
    <w:rsid w:val="007B0881"/>
    <w:rsid w:val="007B08A1"/>
    <w:rsid w:val="007B0D14"/>
    <w:rsid w:val="007B0DA5"/>
    <w:rsid w:val="007B13BD"/>
    <w:rsid w:val="007B1583"/>
    <w:rsid w:val="007B183A"/>
    <w:rsid w:val="007B27FF"/>
    <w:rsid w:val="007B3034"/>
    <w:rsid w:val="007B30F6"/>
    <w:rsid w:val="007B37F6"/>
    <w:rsid w:val="007B3EB5"/>
    <w:rsid w:val="007B42CC"/>
    <w:rsid w:val="007B498E"/>
    <w:rsid w:val="007B4EEE"/>
    <w:rsid w:val="007B52A8"/>
    <w:rsid w:val="007B7C17"/>
    <w:rsid w:val="007B7CC3"/>
    <w:rsid w:val="007C0D06"/>
    <w:rsid w:val="007C109C"/>
    <w:rsid w:val="007C11F1"/>
    <w:rsid w:val="007C3320"/>
    <w:rsid w:val="007C34C3"/>
    <w:rsid w:val="007C353A"/>
    <w:rsid w:val="007C4211"/>
    <w:rsid w:val="007C4FAB"/>
    <w:rsid w:val="007C6584"/>
    <w:rsid w:val="007C669A"/>
    <w:rsid w:val="007C6C4D"/>
    <w:rsid w:val="007C73A0"/>
    <w:rsid w:val="007C73AB"/>
    <w:rsid w:val="007C76BE"/>
    <w:rsid w:val="007D00C6"/>
    <w:rsid w:val="007D0337"/>
    <w:rsid w:val="007D03E8"/>
    <w:rsid w:val="007D17A7"/>
    <w:rsid w:val="007D2E74"/>
    <w:rsid w:val="007D39EF"/>
    <w:rsid w:val="007D447C"/>
    <w:rsid w:val="007D460E"/>
    <w:rsid w:val="007D4D72"/>
    <w:rsid w:val="007D5926"/>
    <w:rsid w:val="007D59FD"/>
    <w:rsid w:val="007D62E6"/>
    <w:rsid w:val="007D68A0"/>
    <w:rsid w:val="007D72C8"/>
    <w:rsid w:val="007D7BCC"/>
    <w:rsid w:val="007D7F6E"/>
    <w:rsid w:val="007E062D"/>
    <w:rsid w:val="007E07B4"/>
    <w:rsid w:val="007E0A6F"/>
    <w:rsid w:val="007E156F"/>
    <w:rsid w:val="007E169B"/>
    <w:rsid w:val="007E24EF"/>
    <w:rsid w:val="007E252C"/>
    <w:rsid w:val="007E283D"/>
    <w:rsid w:val="007E3A63"/>
    <w:rsid w:val="007E3CF7"/>
    <w:rsid w:val="007E4F38"/>
    <w:rsid w:val="007E53E0"/>
    <w:rsid w:val="007E55B9"/>
    <w:rsid w:val="007E55E7"/>
    <w:rsid w:val="007E5E56"/>
    <w:rsid w:val="007E63C2"/>
    <w:rsid w:val="007E714A"/>
    <w:rsid w:val="007E73D4"/>
    <w:rsid w:val="007E7E15"/>
    <w:rsid w:val="007E7EB1"/>
    <w:rsid w:val="007F0141"/>
    <w:rsid w:val="007F05B6"/>
    <w:rsid w:val="007F0BE2"/>
    <w:rsid w:val="007F1177"/>
    <w:rsid w:val="007F24DD"/>
    <w:rsid w:val="007F3A1D"/>
    <w:rsid w:val="007F3E4D"/>
    <w:rsid w:val="007F4B39"/>
    <w:rsid w:val="007F4DA4"/>
    <w:rsid w:val="007F4F37"/>
    <w:rsid w:val="007F4F8D"/>
    <w:rsid w:val="007F55F8"/>
    <w:rsid w:val="007F7425"/>
    <w:rsid w:val="007F7796"/>
    <w:rsid w:val="00800BAC"/>
    <w:rsid w:val="00801C94"/>
    <w:rsid w:val="008025CA"/>
    <w:rsid w:val="00802790"/>
    <w:rsid w:val="00802909"/>
    <w:rsid w:val="008038CE"/>
    <w:rsid w:val="00803CCA"/>
    <w:rsid w:val="00804108"/>
    <w:rsid w:val="00804142"/>
    <w:rsid w:val="0080469C"/>
    <w:rsid w:val="00804954"/>
    <w:rsid w:val="00805C44"/>
    <w:rsid w:val="00805DFE"/>
    <w:rsid w:val="008066F3"/>
    <w:rsid w:val="00806757"/>
    <w:rsid w:val="00806C87"/>
    <w:rsid w:val="00806D72"/>
    <w:rsid w:val="00806F1C"/>
    <w:rsid w:val="00807416"/>
    <w:rsid w:val="00807647"/>
    <w:rsid w:val="00807ADA"/>
    <w:rsid w:val="00807BDD"/>
    <w:rsid w:val="008100FB"/>
    <w:rsid w:val="00810EE7"/>
    <w:rsid w:val="008111AB"/>
    <w:rsid w:val="0081194E"/>
    <w:rsid w:val="00812BCC"/>
    <w:rsid w:val="008137FF"/>
    <w:rsid w:val="008138D7"/>
    <w:rsid w:val="00813D03"/>
    <w:rsid w:val="00814017"/>
    <w:rsid w:val="008145FC"/>
    <w:rsid w:val="00814C08"/>
    <w:rsid w:val="00814E6A"/>
    <w:rsid w:val="00814F49"/>
    <w:rsid w:val="0081598C"/>
    <w:rsid w:val="008176FE"/>
    <w:rsid w:val="00817CA9"/>
    <w:rsid w:val="00817F46"/>
    <w:rsid w:val="00820772"/>
    <w:rsid w:val="0082140E"/>
    <w:rsid w:val="00821BD4"/>
    <w:rsid w:val="00821C95"/>
    <w:rsid w:val="00821CBD"/>
    <w:rsid w:val="00822100"/>
    <w:rsid w:val="00822B2B"/>
    <w:rsid w:val="00822CA1"/>
    <w:rsid w:val="008239F7"/>
    <w:rsid w:val="00823E8C"/>
    <w:rsid w:val="00823F8E"/>
    <w:rsid w:val="00824653"/>
    <w:rsid w:val="008248C5"/>
    <w:rsid w:val="00824B23"/>
    <w:rsid w:val="00825670"/>
    <w:rsid w:val="00825874"/>
    <w:rsid w:val="00825C92"/>
    <w:rsid w:val="0082601E"/>
    <w:rsid w:val="00826471"/>
    <w:rsid w:val="00826B95"/>
    <w:rsid w:val="008272AD"/>
    <w:rsid w:val="0082797A"/>
    <w:rsid w:val="00827A93"/>
    <w:rsid w:val="00830CC4"/>
    <w:rsid w:val="008310CB"/>
    <w:rsid w:val="008316CA"/>
    <w:rsid w:val="00831969"/>
    <w:rsid w:val="00831D03"/>
    <w:rsid w:val="0083274A"/>
    <w:rsid w:val="0083346F"/>
    <w:rsid w:val="00833920"/>
    <w:rsid w:val="00833B35"/>
    <w:rsid w:val="00833D0A"/>
    <w:rsid w:val="00833E8B"/>
    <w:rsid w:val="00833FA7"/>
    <w:rsid w:val="008342E6"/>
    <w:rsid w:val="00834593"/>
    <w:rsid w:val="0083485E"/>
    <w:rsid w:val="00834CE3"/>
    <w:rsid w:val="00835676"/>
    <w:rsid w:val="00835B11"/>
    <w:rsid w:val="008363FE"/>
    <w:rsid w:val="00837BCC"/>
    <w:rsid w:val="00837E80"/>
    <w:rsid w:val="00837EEB"/>
    <w:rsid w:val="00840745"/>
    <w:rsid w:val="00840939"/>
    <w:rsid w:val="00840D0A"/>
    <w:rsid w:val="00840D85"/>
    <w:rsid w:val="0084129E"/>
    <w:rsid w:val="00842A69"/>
    <w:rsid w:val="00842AFC"/>
    <w:rsid w:val="0084300A"/>
    <w:rsid w:val="00843B82"/>
    <w:rsid w:val="00843BF4"/>
    <w:rsid w:val="008450CC"/>
    <w:rsid w:val="00845142"/>
    <w:rsid w:val="00846BB8"/>
    <w:rsid w:val="00847195"/>
    <w:rsid w:val="008475E4"/>
    <w:rsid w:val="008479BF"/>
    <w:rsid w:val="00847AC1"/>
    <w:rsid w:val="00847CA0"/>
    <w:rsid w:val="00847D14"/>
    <w:rsid w:val="00850080"/>
    <w:rsid w:val="00850266"/>
    <w:rsid w:val="00850496"/>
    <w:rsid w:val="00850533"/>
    <w:rsid w:val="00850914"/>
    <w:rsid w:val="008510A6"/>
    <w:rsid w:val="008517C9"/>
    <w:rsid w:val="00851B0A"/>
    <w:rsid w:val="008523E0"/>
    <w:rsid w:val="00852729"/>
    <w:rsid w:val="00852732"/>
    <w:rsid w:val="00853C63"/>
    <w:rsid w:val="008548C2"/>
    <w:rsid w:val="00855D21"/>
    <w:rsid w:val="00856BBE"/>
    <w:rsid w:val="00857234"/>
    <w:rsid w:val="00860261"/>
    <w:rsid w:val="00860EFE"/>
    <w:rsid w:val="00861AB8"/>
    <w:rsid w:val="00861DBB"/>
    <w:rsid w:val="0086217D"/>
    <w:rsid w:val="008623D1"/>
    <w:rsid w:val="00862A25"/>
    <w:rsid w:val="0086317C"/>
    <w:rsid w:val="00863A5C"/>
    <w:rsid w:val="00863A92"/>
    <w:rsid w:val="008644FB"/>
    <w:rsid w:val="008646C5"/>
    <w:rsid w:val="00864F95"/>
    <w:rsid w:val="00865115"/>
    <w:rsid w:val="00866E07"/>
    <w:rsid w:val="008679A1"/>
    <w:rsid w:val="00867B9F"/>
    <w:rsid w:val="00867BF7"/>
    <w:rsid w:val="00870F52"/>
    <w:rsid w:val="00871512"/>
    <w:rsid w:val="008716F0"/>
    <w:rsid w:val="008717D8"/>
    <w:rsid w:val="008718E0"/>
    <w:rsid w:val="0087194B"/>
    <w:rsid w:val="00871BE1"/>
    <w:rsid w:val="008734BE"/>
    <w:rsid w:val="0087369C"/>
    <w:rsid w:val="00874D67"/>
    <w:rsid w:val="00874DCC"/>
    <w:rsid w:val="008758A6"/>
    <w:rsid w:val="0087600D"/>
    <w:rsid w:val="00876AA2"/>
    <w:rsid w:val="00876D6C"/>
    <w:rsid w:val="00876EA5"/>
    <w:rsid w:val="0087705A"/>
    <w:rsid w:val="0088032C"/>
    <w:rsid w:val="008808EC"/>
    <w:rsid w:val="008811A1"/>
    <w:rsid w:val="0088131E"/>
    <w:rsid w:val="00882F34"/>
    <w:rsid w:val="0088351B"/>
    <w:rsid w:val="008845B2"/>
    <w:rsid w:val="00884702"/>
    <w:rsid w:val="00884BF0"/>
    <w:rsid w:val="00886A44"/>
    <w:rsid w:val="00886AB9"/>
    <w:rsid w:val="00886FF0"/>
    <w:rsid w:val="00891A9F"/>
    <w:rsid w:val="00891D71"/>
    <w:rsid w:val="008925F2"/>
    <w:rsid w:val="00893C41"/>
    <w:rsid w:val="00893CC5"/>
    <w:rsid w:val="00894441"/>
    <w:rsid w:val="00894A16"/>
    <w:rsid w:val="00895561"/>
    <w:rsid w:val="00895948"/>
    <w:rsid w:val="008972E8"/>
    <w:rsid w:val="0089794F"/>
    <w:rsid w:val="008A081D"/>
    <w:rsid w:val="008A0929"/>
    <w:rsid w:val="008A094A"/>
    <w:rsid w:val="008A2262"/>
    <w:rsid w:val="008A2783"/>
    <w:rsid w:val="008A2A0F"/>
    <w:rsid w:val="008A2DA1"/>
    <w:rsid w:val="008A309D"/>
    <w:rsid w:val="008A3EAD"/>
    <w:rsid w:val="008A3EDF"/>
    <w:rsid w:val="008A4235"/>
    <w:rsid w:val="008A4438"/>
    <w:rsid w:val="008A4942"/>
    <w:rsid w:val="008A4BEB"/>
    <w:rsid w:val="008A5187"/>
    <w:rsid w:val="008A62DF"/>
    <w:rsid w:val="008A76BE"/>
    <w:rsid w:val="008A787B"/>
    <w:rsid w:val="008A7BF9"/>
    <w:rsid w:val="008B0148"/>
    <w:rsid w:val="008B0DDC"/>
    <w:rsid w:val="008B0E5D"/>
    <w:rsid w:val="008B266F"/>
    <w:rsid w:val="008B2FB7"/>
    <w:rsid w:val="008B3090"/>
    <w:rsid w:val="008B3198"/>
    <w:rsid w:val="008B3775"/>
    <w:rsid w:val="008B4474"/>
    <w:rsid w:val="008B4D85"/>
    <w:rsid w:val="008B4E4A"/>
    <w:rsid w:val="008B5313"/>
    <w:rsid w:val="008B56C1"/>
    <w:rsid w:val="008B5BF2"/>
    <w:rsid w:val="008B5D51"/>
    <w:rsid w:val="008B7188"/>
    <w:rsid w:val="008B749F"/>
    <w:rsid w:val="008B7805"/>
    <w:rsid w:val="008B79B9"/>
    <w:rsid w:val="008B7E04"/>
    <w:rsid w:val="008C0374"/>
    <w:rsid w:val="008C043D"/>
    <w:rsid w:val="008C0A11"/>
    <w:rsid w:val="008C1127"/>
    <w:rsid w:val="008C1D8F"/>
    <w:rsid w:val="008C358E"/>
    <w:rsid w:val="008C3C95"/>
    <w:rsid w:val="008C3FC9"/>
    <w:rsid w:val="008C52C3"/>
    <w:rsid w:val="008C57C5"/>
    <w:rsid w:val="008C6312"/>
    <w:rsid w:val="008C6D10"/>
    <w:rsid w:val="008C7690"/>
    <w:rsid w:val="008C7803"/>
    <w:rsid w:val="008D05FB"/>
    <w:rsid w:val="008D0B7D"/>
    <w:rsid w:val="008D0F48"/>
    <w:rsid w:val="008D1F0B"/>
    <w:rsid w:val="008D2519"/>
    <w:rsid w:val="008D3399"/>
    <w:rsid w:val="008D372E"/>
    <w:rsid w:val="008D3F21"/>
    <w:rsid w:val="008D41A4"/>
    <w:rsid w:val="008D43E9"/>
    <w:rsid w:val="008D4A0C"/>
    <w:rsid w:val="008D5186"/>
    <w:rsid w:val="008D546F"/>
    <w:rsid w:val="008D59AD"/>
    <w:rsid w:val="008D6C1A"/>
    <w:rsid w:val="008D7AF5"/>
    <w:rsid w:val="008E045C"/>
    <w:rsid w:val="008E0D1E"/>
    <w:rsid w:val="008E1350"/>
    <w:rsid w:val="008E22F8"/>
    <w:rsid w:val="008E3178"/>
    <w:rsid w:val="008E37EB"/>
    <w:rsid w:val="008E5496"/>
    <w:rsid w:val="008E5512"/>
    <w:rsid w:val="008E59E0"/>
    <w:rsid w:val="008E772B"/>
    <w:rsid w:val="008E7870"/>
    <w:rsid w:val="008F0183"/>
    <w:rsid w:val="008F018A"/>
    <w:rsid w:val="008F0C5B"/>
    <w:rsid w:val="008F169D"/>
    <w:rsid w:val="008F17D4"/>
    <w:rsid w:val="008F1E7D"/>
    <w:rsid w:val="008F26A1"/>
    <w:rsid w:val="008F2F1C"/>
    <w:rsid w:val="008F2F46"/>
    <w:rsid w:val="008F3380"/>
    <w:rsid w:val="008F39BF"/>
    <w:rsid w:val="008F3F2A"/>
    <w:rsid w:val="008F43A0"/>
    <w:rsid w:val="008F4630"/>
    <w:rsid w:val="008F4AC1"/>
    <w:rsid w:val="008F4B2A"/>
    <w:rsid w:val="008F4BDE"/>
    <w:rsid w:val="008F53AA"/>
    <w:rsid w:val="008F63E4"/>
    <w:rsid w:val="008F7229"/>
    <w:rsid w:val="008F7440"/>
    <w:rsid w:val="008F7B42"/>
    <w:rsid w:val="00900405"/>
    <w:rsid w:val="00900500"/>
    <w:rsid w:val="00901364"/>
    <w:rsid w:val="00901C4C"/>
    <w:rsid w:val="00902B87"/>
    <w:rsid w:val="00902DE4"/>
    <w:rsid w:val="00902FC8"/>
    <w:rsid w:val="00903367"/>
    <w:rsid w:val="009045F1"/>
    <w:rsid w:val="00904A6A"/>
    <w:rsid w:val="009052BF"/>
    <w:rsid w:val="00905D59"/>
    <w:rsid w:val="0090608E"/>
    <w:rsid w:val="00906AFB"/>
    <w:rsid w:val="0090779C"/>
    <w:rsid w:val="00907E88"/>
    <w:rsid w:val="009100C3"/>
    <w:rsid w:val="009101FD"/>
    <w:rsid w:val="009109C8"/>
    <w:rsid w:val="009127FD"/>
    <w:rsid w:val="0091319B"/>
    <w:rsid w:val="00913257"/>
    <w:rsid w:val="0091353C"/>
    <w:rsid w:val="0091383A"/>
    <w:rsid w:val="0091388D"/>
    <w:rsid w:val="009139B2"/>
    <w:rsid w:val="00913BA9"/>
    <w:rsid w:val="00914103"/>
    <w:rsid w:val="009145F3"/>
    <w:rsid w:val="0091495F"/>
    <w:rsid w:val="0091570F"/>
    <w:rsid w:val="00915AE8"/>
    <w:rsid w:val="00915B01"/>
    <w:rsid w:val="00915CE2"/>
    <w:rsid w:val="00915F9A"/>
    <w:rsid w:val="00916183"/>
    <w:rsid w:val="009163FE"/>
    <w:rsid w:val="00916EFB"/>
    <w:rsid w:val="0092000D"/>
    <w:rsid w:val="0092008E"/>
    <w:rsid w:val="0092039F"/>
    <w:rsid w:val="0092177D"/>
    <w:rsid w:val="00921FC9"/>
    <w:rsid w:val="00923408"/>
    <w:rsid w:val="0092343B"/>
    <w:rsid w:val="00923771"/>
    <w:rsid w:val="00923E2D"/>
    <w:rsid w:val="00924107"/>
    <w:rsid w:val="0092449A"/>
    <w:rsid w:val="00924E9F"/>
    <w:rsid w:val="00925228"/>
    <w:rsid w:val="0092573F"/>
    <w:rsid w:val="00926521"/>
    <w:rsid w:val="0092665F"/>
    <w:rsid w:val="00926B62"/>
    <w:rsid w:val="00926BE4"/>
    <w:rsid w:val="00926FB3"/>
    <w:rsid w:val="0092722A"/>
    <w:rsid w:val="009276CF"/>
    <w:rsid w:val="00930D9C"/>
    <w:rsid w:val="00930FF5"/>
    <w:rsid w:val="0093119E"/>
    <w:rsid w:val="0093126B"/>
    <w:rsid w:val="0093147A"/>
    <w:rsid w:val="00931544"/>
    <w:rsid w:val="00931D22"/>
    <w:rsid w:val="00931DF2"/>
    <w:rsid w:val="0093415F"/>
    <w:rsid w:val="009358E6"/>
    <w:rsid w:val="009358F4"/>
    <w:rsid w:val="009365FC"/>
    <w:rsid w:val="009370E3"/>
    <w:rsid w:val="00937A8B"/>
    <w:rsid w:val="0094022C"/>
    <w:rsid w:val="00941331"/>
    <w:rsid w:val="00941984"/>
    <w:rsid w:val="009421E5"/>
    <w:rsid w:val="0094522E"/>
    <w:rsid w:val="00950E1B"/>
    <w:rsid w:val="009511A3"/>
    <w:rsid w:val="009527D8"/>
    <w:rsid w:val="00953663"/>
    <w:rsid w:val="009536F0"/>
    <w:rsid w:val="0095380A"/>
    <w:rsid w:val="00953D84"/>
    <w:rsid w:val="00953EED"/>
    <w:rsid w:val="009541DD"/>
    <w:rsid w:val="0095537A"/>
    <w:rsid w:val="00955637"/>
    <w:rsid w:val="00955D7E"/>
    <w:rsid w:val="00955F9D"/>
    <w:rsid w:val="009605AE"/>
    <w:rsid w:val="00961FE1"/>
    <w:rsid w:val="00962522"/>
    <w:rsid w:val="0096264C"/>
    <w:rsid w:val="00962796"/>
    <w:rsid w:val="00962B0F"/>
    <w:rsid w:val="00962B1F"/>
    <w:rsid w:val="00962EBD"/>
    <w:rsid w:val="0096330C"/>
    <w:rsid w:val="0096361A"/>
    <w:rsid w:val="00964193"/>
    <w:rsid w:val="00964564"/>
    <w:rsid w:val="00964DAA"/>
    <w:rsid w:val="00965202"/>
    <w:rsid w:val="009652A8"/>
    <w:rsid w:val="00965D53"/>
    <w:rsid w:val="00966B3A"/>
    <w:rsid w:val="009671A1"/>
    <w:rsid w:val="00970353"/>
    <w:rsid w:val="00970C75"/>
    <w:rsid w:val="00971D83"/>
    <w:rsid w:val="00971EE3"/>
    <w:rsid w:val="00972781"/>
    <w:rsid w:val="00972C07"/>
    <w:rsid w:val="009731CF"/>
    <w:rsid w:val="0097382B"/>
    <w:rsid w:val="00974376"/>
    <w:rsid w:val="00974EB4"/>
    <w:rsid w:val="00974EE6"/>
    <w:rsid w:val="00976218"/>
    <w:rsid w:val="00976689"/>
    <w:rsid w:val="00977645"/>
    <w:rsid w:val="00977B74"/>
    <w:rsid w:val="00977C41"/>
    <w:rsid w:val="00980C07"/>
    <w:rsid w:val="00980F34"/>
    <w:rsid w:val="0098177B"/>
    <w:rsid w:val="009822DC"/>
    <w:rsid w:val="00982445"/>
    <w:rsid w:val="00982FAE"/>
    <w:rsid w:val="009831CF"/>
    <w:rsid w:val="00983D8C"/>
    <w:rsid w:val="00984AFB"/>
    <w:rsid w:val="00985444"/>
    <w:rsid w:val="009856D6"/>
    <w:rsid w:val="009857E3"/>
    <w:rsid w:val="00985AA1"/>
    <w:rsid w:val="00986A4C"/>
    <w:rsid w:val="00986C62"/>
    <w:rsid w:val="00987364"/>
    <w:rsid w:val="0098742C"/>
    <w:rsid w:val="00987798"/>
    <w:rsid w:val="00987B4F"/>
    <w:rsid w:val="00987C1A"/>
    <w:rsid w:val="00987F58"/>
    <w:rsid w:val="009914E3"/>
    <w:rsid w:val="00991939"/>
    <w:rsid w:val="00991A71"/>
    <w:rsid w:val="00991F9D"/>
    <w:rsid w:val="0099244A"/>
    <w:rsid w:val="00993A2D"/>
    <w:rsid w:val="00993D52"/>
    <w:rsid w:val="00994149"/>
    <w:rsid w:val="00996675"/>
    <w:rsid w:val="009966A0"/>
    <w:rsid w:val="0099721B"/>
    <w:rsid w:val="009975BD"/>
    <w:rsid w:val="00997B08"/>
    <w:rsid w:val="00997E07"/>
    <w:rsid w:val="009A15B4"/>
    <w:rsid w:val="009A20EA"/>
    <w:rsid w:val="009A2837"/>
    <w:rsid w:val="009A2CAD"/>
    <w:rsid w:val="009A30A3"/>
    <w:rsid w:val="009A3B39"/>
    <w:rsid w:val="009A3BBA"/>
    <w:rsid w:val="009A46A3"/>
    <w:rsid w:val="009A51F4"/>
    <w:rsid w:val="009A524F"/>
    <w:rsid w:val="009A545B"/>
    <w:rsid w:val="009A561B"/>
    <w:rsid w:val="009A5ECC"/>
    <w:rsid w:val="009A62C7"/>
    <w:rsid w:val="009A65B7"/>
    <w:rsid w:val="009A6F7D"/>
    <w:rsid w:val="009A705C"/>
    <w:rsid w:val="009B0516"/>
    <w:rsid w:val="009B0C9D"/>
    <w:rsid w:val="009B116F"/>
    <w:rsid w:val="009B1206"/>
    <w:rsid w:val="009B1D8C"/>
    <w:rsid w:val="009B2970"/>
    <w:rsid w:val="009B2A38"/>
    <w:rsid w:val="009B335A"/>
    <w:rsid w:val="009B351F"/>
    <w:rsid w:val="009B364F"/>
    <w:rsid w:val="009B3789"/>
    <w:rsid w:val="009B3FE7"/>
    <w:rsid w:val="009B4292"/>
    <w:rsid w:val="009B4C61"/>
    <w:rsid w:val="009B4F03"/>
    <w:rsid w:val="009B5B03"/>
    <w:rsid w:val="009B6523"/>
    <w:rsid w:val="009B6A76"/>
    <w:rsid w:val="009B7279"/>
    <w:rsid w:val="009B7376"/>
    <w:rsid w:val="009B77A3"/>
    <w:rsid w:val="009B783A"/>
    <w:rsid w:val="009C15C2"/>
    <w:rsid w:val="009C1F1E"/>
    <w:rsid w:val="009C20D3"/>
    <w:rsid w:val="009C2ED2"/>
    <w:rsid w:val="009C369F"/>
    <w:rsid w:val="009C3E63"/>
    <w:rsid w:val="009C4FF3"/>
    <w:rsid w:val="009C5903"/>
    <w:rsid w:val="009C6537"/>
    <w:rsid w:val="009C790F"/>
    <w:rsid w:val="009D0DCF"/>
    <w:rsid w:val="009D19F8"/>
    <w:rsid w:val="009D202E"/>
    <w:rsid w:val="009D3667"/>
    <w:rsid w:val="009D3732"/>
    <w:rsid w:val="009D39EC"/>
    <w:rsid w:val="009D438D"/>
    <w:rsid w:val="009D52D0"/>
    <w:rsid w:val="009D5678"/>
    <w:rsid w:val="009D5BF3"/>
    <w:rsid w:val="009D5DB6"/>
    <w:rsid w:val="009D630F"/>
    <w:rsid w:val="009D78C1"/>
    <w:rsid w:val="009D7DEC"/>
    <w:rsid w:val="009D7FB4"/>
    <w:rsid w:val="009E0D85"/>
    <w:rsid w:val="009E132C"/>
    <w:rsid w:val="009E1F75"/>
    <w:rsid w:val="009E20CA"/>
    <w:rsid w:val="009E23C8"/>
    <w:rsid w:val="009E2718"/>
    <w:rsid w:val="009E2BC1"/>
    <w:rsid w:val="009E338B"/>
    <w:rsid w:val="009E3800"/>
    <w:rsid w:val="009E3B4B"/>
    <w:rsid w:val="009E3E95"/>
    <w:rsid w:val="009E47A4"/>
    <w:rsid w:val="009E48FE"/>
    <w:rsid w:val="009E4E54"/>
    <w:rsid w:val="009E5356"/>
    <w:rsid w:val="009E5D0F"/>
    <w:rsid w:val="009E68FE"/>
    <w:rsid w:val="009E7470"/>
    <w:rsid w:val="009E7865"/>
    <w:rsid w:val="009E7B81"/>
    <w:rsid w:val="009F0E3F"/>
    <w:rsid w:val="009F2304"/>
    <w:rsid w:val="009F2840"/>
    <w:rsid w:val="009F2B16"/>
    <w:rsid w:val="009F378D"/>
    <w:rsid w:val="009F3D6A"/>
    <w:rsid w:val="009F427D"/>
    <w:rsid w:val="009F44F6"/>
    <w:rsid w:val="009F4888"/>
    <w:rsid w:val="009F4A82"/>
    <w:rsid w:val="009F5648"/>
    <w:rsid w:val="009F591F"/>
    <w:rsid w:val="009F6308"/>
    <w:rsid w:val="009F6428"/>
    <w:rsid w:val="009F64F5"/>
    <w:rsid w:val="009F73D9"/>
    <w:rsid w:val="00A006A9"/>
    <w:rsid w:val="00A00E4D"/>
    <w:rsid w:val="00A00FF7"/>
    <w:rsid w:val="00A01321"/>
    <w:rsid w:val="00A0172A"/>
    <w:rsid w:val="00A02F07"/>
    <w:rsid w:val="00A03BAE"/>
    <w:rsid w:val="00A0437A"/>
    <w:rsid w:val="00A052D4"/>
    <w:rsid w:val="00A0559D"/>
    <w:rsid w:val="00A06040"/>
    <w:rsid w:val="00A07A1A"/>
    <w:rsid w:val="00A1045D"/>
    <w:rsid w:val="00A109B8"/>
    <w:rsid w:val="00A10D71"/>
    <w:rsid w:val="00A11205"/>
    <w:rsid w:val="00A11B48"/>
    <w:rsid w:val="00A11D37"/>
    <w:rsid w:val="00A122B3"/>
    <w:rsid w:val="00A12A06"/>
    <w:rsid w:val="00A12B56"/>
    <w:rsid w:val="00A13A6C"/>
    <w:rsid w:val="00A14D60"/>
    <w:rsid w:val="00A15169"/>
    <w:rsid w:val="00A151E4"/>
    <w:rsid w:val="00A153B3"/>
    <w:rsid w:val="00A15F7E"/>
    <w:rsid w:val="00A16123"/>
    <w:rsid w:val="00A161E3"/>
    <w:rsid w:val="00A170E9"/>
    <w:rsid w:val="00A17250"/>
    <w:rsid w:val="00A172FF"/>
    <w:rsid w:val="00A17E68"/>
    <w:rsid w:val="00A20CF7"/>
    <w:rsid w:val="00A211C4"/>
    <w:rsid w:val="00A24033"/>
    <w:rsid w:val="00A24DEE"/>
    <w:rsid w:val="00A25268"/>
    <w:rsid w:val="00A25BBD"/>
    <w:rsid w:val="00A25E3A"/>
    <w:rsid w:val="00A26933"/>
    <w:rsid w:val="00A26F3A"/>
    <w:rsid w:val="00A27229"/>
    <w:rsid w:val="00A272CF"/>
    <w:rsid w:val="00A27641"/>
    <w:rsid w:val="00A31674"/>
    <w:rsid w:val="00A3183A"/>
    <w:rsid w:val="00A319F4"/>
    <w:rsid w:val="00A31C4D"/>
    <w:rsid w:val="00A32BF3"/>
    <w:rsid w:val="00A32E5F"/>
    <w:rsid w:val="00A34A53"/>
    <w:rsid w:val="00A353A2"/>
    <w:rsid w:val="00A35494"/>
    <w:rsid w:val="00A357D8"/>
    <w:rsid w:val="00A35A14"/>
    <w:rsid w:val="00A35C8C"/>
    <w:rsid w:val="00A35D27"/>
    <w:rsid w:val="00A35DE9"/>
    <w:rsid w:val="00A364F5"/>
    <w:rsid w:val="00A36E89"/>
    <w:rsid w:val="00A37409"/>
    <w:rsid w:val="00A37432"/>
    <w:rsid w:val="00A377D8"/>
    <w:rsid w:val="00A3788C"/>
    <w:rsid w:val="00A37D31"/>
    <w:rsid w:val="00A411DA"/>
    <w:rsid w:val="00A41626"/>
    <w:rsid w:val="00A42084"/>
    <w:rsid w:val="00A42211"/>
    <w:rsid w:val="00A42E9E"/>
    <w:rsid w:val="00A43005"/>
    <w:rsid w:val="00A435CA"/>
    <w:rsid w:val="00A435D7"/>
    <w:rsid w:val="00A43ADF"/>
    <w:rsid w:val="00A446BB"/>
    <w:rsid w:val="00A447A2"/>
    <w:rsid w:val="00A452B7"/>
    <w:rsid w:val="00A4624F"/>
    <w:rsid w:val="00A4676E"/>
    <w:rsid w:val="00A47405"/>
    <w:rsid w:val="00A477BA"/>
    <w:rsid w:val="00A47F3E"/>
    <w:rsid w:val="00A5006E"/>
    <w:rsid w:val="00A50FC2"/>
    <w:rsid w:val="00A51469"/>
    <w:rsid w:val="00A518BA"/>
    <w:rsid w:val="00A519C4"/>
    <w:rsid w:val="00A520AE"/>
    <w:rsid w:val="00A526BA"/>
    <w:rsid w:val="00A53622"/>
    <w:rsid w:val="00A537F6"/>
    <w:rsid w:val="00A53D8A"/>
    <w:rsid w:val="00A53DE1"/>
    <w:rsid w:val="00A5437C"/>
    <w:rsid w:val="00A548C7"/>
    <w:rsid w:val="00A54E11"/>
    <w:rsid w:val="00A54FED"/>
    <w:rsid w:val="00A55398"/>
    <w:rsid w:val="00A555B6"/>
    <w:rsid w:val="00A56A78"/>
    <w:rsid w:val="00A572E0"/>
    <w:rsid w:val="00A572F7"/>
    <w:rsid w:val="00A6039C"/>
    <w:rsid w:val="00A604D7"/>
    <w:rsid w:val="00A60920"/>
    <w:rsid w:val="00A60945"/>
    <w:rsid w:val="00A617E0"/>
    <w:rsid w:val="00A61EE9"/>
    <w:rsid w:val="00A620AA"/>
    <w:rsid w:val="00A62374"/>
    <w:rsid w:val="00A623A7"/>
    <w:rsid w:val="00A6311F"/>
    <w:rsid w:val="00A63649"/>
    <w:rsid w:val="00A63C42"/>
    <w:rsid w:val="00A63DD4"/>
    <w:rsid w:val="00A63EC7"/>
    <w:rsid w:val="00A645E2"/>
    <w:rsid w:val="00A64A2D"/>
    <w:rsid w:val="00A654E2"/>
    <w:rsid w:val="00A6562A"/>
    <w:rsid w:val="00A66AE5"/>
    <w:rsid w:val="00A6726E"/>
    <w:rsid w:val="00A675AB"/>
    <w:rsid w:val="00A67757"/>
    <w:rsid w:val="00A67AA6"/>
    <w:rsid w:val="00A70645"/>
    <w:rsid w:val="00A71763"/>
    <w:rsid w:val="00A71E02"/>
    <w:rsid w:val="00A72860"/>
    <w:rsid w:val="00A72881"/>
    <w:rsid w:val="00A729B3"/>
    <w:rsid w:val="00A737E1"/>
    <w:rsid w:val="00A73C5A"/>
    <w:rsid w:val="00A7404E"/>
    <w:rsid w:val="00A74249"/>
    <w:rsid w:val="00A75307"/>
    <w:rsid w:val="00A76A72"/>
    <w:rsid w:val="00A77355"/>
    <w:rsid w:val="00A77651"/>
    <w:rsid w:val="00A8023A"/>
    <w:rsid w:val="00A8028B"/>
    <w:rsid w:val="00A803B7"/>
    <w:rsid w:val="00A8045E"/>
    <w:rsid w:val="00A80561"/>
    <w:rsid w:val="00A80C64"/>
    <w:rsid w:val="00A81155"/>
    <w:rsid w:val="00A81CA8"/>
    <w:rsid w:val="00A827F3"/>
    <w:rsid w:val="00A82B98"/>
    <w:rsid w:val="00A832D1"/>
    <w:rsid w:val="00A83EDC"/>
    <w:rsid w:val="00A84269"/>
    <w:rsid w:val="00A84923"/>
    <w:rsid w:val="00A84FC0"/>
    <w:rsid w:val="00A85C08"/>
    <w:rsid w:val="00A85CB8"/>
    <w:rsid w:val="00A86A87"/>
    <w:rsid w:val="00A87150"/>
    <w:rsid w:val="00A87A1B"/>
    <w:rsid w:val="00A905B3"/>
    <w:rsid w:val="00A907F3"/>
    <w:rsid w:val="00A90BA9"/>
    <w:rsid w:val="00A90C9F"/>
    <w:rsid w:val="00A90D12"/>
    <w:rsid w:val="00A916ED"/>
    <w:rsid w:val="00A922A0"/>
    <w:rsid w:val="00A9247F"/>
    <w:rsid w:val="00A9284F"/>
    <w:rsid w:val="00A92B7C"/>
    <w:rsid w:val="00A93239"/>
    <w:rsid w:val="00A94132"/>
    <w:rsid w:val="00A96062"/>
    <w:rsid w:val="00A9692B"/>
    <w:rsid w:val="00A97035"/>
    <w:rsid w:val="00A97A6F"/>
    <w:rsid w:val="00AA09AC"/>
    <w:rsid w:val="00AA14DA"/>
    <w:rsid w:val="00AA1F23"/>
    <w:rsid w:val="00AA2452"/>
    <w:rsid w:val="00AA2752"/>
    <w:rsid w:val="00AA2ABF"/>
    <w:rsid w:val="00AA2DD7"/>
    <w:rsid w:val="00AA2E63"/>
    <w:rsid w:val="00AA3042"/>
    <w:rsid w:val="00AA3786"/>
    <w:rsid w:val="00AA3ADF"/>
    <w:rsid w:val="00AA43CC"/>
    <w:rsid w:val="00AA448F"/>
    <w:rsid w:val="00AA4F20"/>
    <w:rsid w:val="00AA6B45"/>
    <w:rsid w:val="00AA6CFB"/>
    <w:rsid w:val="00AA7A1D"/>
    <w:rsid w:val="00AA7BA5"/>
    <w:rsid w:val="00AA7D9F"/>
    <w:rsid w:val="00AB0CBB"/>
    <w:rsid w:val="00AB0F89"/>
    <w:rsid w:val="00AB1BFF"/>
    <w:rsid w:val="00AB1ED0"/>
    <w:rsid w:val="00AB1F78"/>
    <w:rsid w:val="00AB227F"/>
    <w:rsid w:val="00AB3161"/>
    <w:rsid w:val="00AB4815"/>
    <w:rsid w:val="00AB4997"/>
    <w:rsid w:val="00AB4C4C"/>
    <w:rsid w:val="00AB5143"/>
    <w:rsid w:val="00AB5495"/>
    <w:rsid w:val="00AB57C0"/>
    <w:rsid w:val="00AB5BA3"/>
    <w:rsid w:val="00AB6A65"/>
    <w:rsid w:val="00AB6E9F"/>
    <w:rsid w:val="00AB7ADA"/>
    <w:rsid w:val="00AC024D"/>
    <w:rsid w:val="00AC0EA3"/>
    <w:rsid w:val="00AC0F3A"/>
    <w:rsid w:val="00AC1D3F"/>
    <w:rsid w:val="00AC1FBE"/>
    <w:rsid w:val="00AC23F6"/>
    <w:rsid w:val="00AC2DBE"/>
    <w:rsid w:val="00AC304D"/>
    <w:rsid w:val="00AC358B"/>
    <w:rsid w:val="00AC4446"/>
    <w:rsid w:val="00AC5071"/>
    <w:rsid w:val="00AC51CC"/>
    <w:rsid w:val="00AC688F"/>
    <w:rsid w:val="00AC6C2A"/>
    <w:rsid w:val="00AC6DB7"/>
    <w:rsid w:val="00AD0CD8"/>
    <w:rsid w:val="00AD0DA5"/>
    <w:rsid w:val="00AD0ED0"/>
    <w:rsid w:val="00AD1032"/>
    <w:rsid w:val="00AD10BD"/>
    <w:rsid w:val="00AD141B"/>
    <w:rsid w:val="00AD2043"/>
    <w:rsid w:val="00AD2E90"/>
    <w:rsid w:val="00AD2F89"/>
    <w:rsid w:val="00AD34B6"/>
    <w:rsid w:val="00AD3B3C"/>
    <w:rsid w:val="00AD3E13"/>
    <w:rsid w:val="00AD3F6A"/>
    <w:rsid w:val="00AD44B6"/>
    <w:rsid w:val="00AD46C0"/>
    <w:rsid w:val="00AD5033"/>
    <w:rsid w:val="00AD51B4"/>
    <w:rsid w:val="00AD53C6"/>
    <w:rsid w:val="00AD5804"/>
    <w:rsid w:val="00AD5F5D"/>
    <w:rsid w:val="00AD6D77"/>
    <w:rsid w:val="00AE0327"/>
    <w:rsid w:val="00AE0BB4"/>
    <w:rsid w:val="00AE0C34"/>
    <w:rsid w:val="00AE110D"/>
    <w:rsid w:val="00AE17DE"/>
    <w:rsid w:val="00AE3CDC"/>
    <w:rsid w:val="00AE3DB3"/>
    <w:rsid w:val="00AE4207"/>
    <w:rsid w:val="00AE42FC"/>
    <w:rsid w:val="00AE4842"/>
    <w:rsid w:val="00AE4FE6"/>
    <w:rsid w:val="00AE50BC"/>
    <w:rsid w:val="00AE5196"/>
    <w:rsid w:val="00AE5B3C"/>
    <w:rsid w:val="00AE6232"/>
    <w:rsid w:val="00AE672E"/>
    <w:rsid w:val="00AE67DA"/>
    <w:rsid w:val="00AE6BC6"/>
    <w:rsid w:val="00AE6FE1"/>
    <w:rsid w:val="00AE735A"/>
    <w:rsid w:val="00AE77B9"/>
    <w:rsid w:val="00AE7E24"/>
    <w:rsid w:val="00AE7E90"/>
    <w:rsid w:val="00AF0245"/>
    <w:rsid w:val="00AF0668"/>
    <w:rsid w:val="00AF0A81"/>
    <w:rsid w:val="00AF15A9"/>
    <w:rsid w:val="00AF1AE9"/>
    <w:rsid w:val="00AF2104"/>
    <w:rsid w:val="00AF23CB"/>
    <w:rsid w:val="00AF2D7D"/>
    <w:rsid w:val="00AF5052"/>
    <w:rsid w:val="00AF63CA"/>
    <w:rsid w:val="00AF65A9"/>
    <w:rsid w:val="00AF6D7A"/>
    <w:rsid w:val="00AF7DC4"/>
    <w:rsid w:val="00B00646"/>
    <w:rsid w:val="00B00B1C"/>
    <w:rsid w:val="00B03A3E"/>
    <w:rsid w:val="00B03AC9"/>
    <w:rsid w:val="00B03C47"/>
    <w:rsid w:val="00B03EF3"/>
    <w:rsid w:val="00B04882"/>
    <w:rsid w:val="00B05C4E"/>
    <w:rsid w:val="00B05DD1"/>
    <w:rsid w:val="00B072C3"/>
    <w:rsid w:val="00B10A50"/>
    <w:rsid w:val="00B111BA"/>
    <w:rsid w:val="00B11B2E"/>
    <w:rsid w:val="00B12AFE"/>
    <w:rsid w:val="00B1390A"/>
    <w:rsid w:val="00B13D77"/>
    <w:rsid w:val="00B13ED3"/>
    <w:rsid w:val="00B141B2"/>
    <w:rsid w:val="00B1491F"/>
    <w:rsid w:val="00B1612B"/>
    <w:rsid w:val="00B161D5"/>
    <w:rsid w:val="00B170A7"/>
    <w:rsid w:val="00B17AEB"/>
    <w:rsid w:val="00B17BEF"/>
    <w:rsid w:val="00B207EC"/>
    <w:rsid w:val="00B214E8"/>
    <w:rsid w:val="00B222D2"/>
    <w:rsid w:val="00B233C4"/>
    <w:rsid w:val="00B234E0"/>
    <w:rsid w:val="00B237D9"/>
    <w:rsid w:val="00B23D77"/>
    <w:rsid w:val="00B24E1F"/>
    <w:rsid w:val="00B25B81"/>
    <w:rsid w:val="00B26EEA"/>
    <w:rsid w:val="00B27A43"/>
    <w:rsid w:val="00B27DF7"/>
    <w:rsid w:val="00B301B1"/>
    <w:rsid w:val="00B313FF"/>
    <w:rsid w:val="00B31BA0"/>
    <w:rsid w:val="00B31E01"/>
    <w:rsid w:val="00B321EE"/>
    <w:rsid w:val="00B32639"/>
    <w:rsid w:val="00B3280E"/>
    <w:rsid w:val="00B32AB5"/>
    <w:rsid w:val="00B32E67"/>
    <w:rsid w:val="00B33105"/>
    <w:rsid w:val="00B341C0"/>
    <w:rsid w:val="00B35294"/>
    <w:rsid w:val="00B3590E"/>
    <w:rsid w:val="00B36341"/>
    <w:rsid w:val="00B363AC"/>
    <w:rsid w:val="00B366D7"/>
    <w:rsid w:val="00B3739D"/>
    <w:rsid w:val="00B402C7"/>
    <w:rsid w:val="00B40A65"/>
    <w:rsid w:val="00B40E53"/>
    <w:rsid w:val="00B411F6"/>
    <w:rsid w:val="00B41393"/>
    <w:rsid w:val="00B42941"/>
    <w:rsid w:val="00B42B7E"/>
    <w:rsid w:val="00B4351B"/>
    <w:rsid w:val="00B4357B"/>
    <w:rsid w:val="00B45A4C"/>
    <w:rsid w:val="00B45D5B"/>
    <w:rsid w:val="00B467C1"/>
    <w:rsid w:val="00B46D2B"/>
    <w:rsid w:val="00B47F61"/>
    <w:rsid w:val="00B509BF"/>
    <w:rsid w:val="00B50AA5"/>
    <w:rsid w:val="00B5127F"/>
    <w:rsid w:val="00B51AFE"/>
    <w:rsid w:val="00B52408"/>
    <w:rsid w:val="00B53FDB"/>
    <w:rsid w:val="00B5440A"/>
    <w:rsid w:val="00B54636"/>
    <w:rsid w:val="00B54924"/>
    <w:rsid w:val="00B564E9"/>
    <w:rsid w:val="00B56A11"/>
    <w:rsid w:val="00B56A4C"/>
    <w:rsid w:val="00B574F5"/>
    <w:rsid w:val="00B57B0D"/>
    <w:rsid w:val="00B60218"/>
    <w:rsid w:val="00B60CF0"/>
    <w:rsid w:val="00B6160F"/>
    <w:rsid w:val="00B6169D"/>
    <w:rsid w:val="00B61BA2"/>
    <w:rsid w:val="00B61F5D"/>
    <w:rsid w:val="00B624DA"/>
    <w:rsid w:val="00B625E5"/>
    <w:rsid w:val="00B62A86"/>
    <w:rsid w:val="00B62FEA"/>
    <w:rsid w:val="00B6316D"/>
    <w:rsid w:val="00B64036"/>
    <w:rsid w:val="00B64262"/>
    <w:rsid w:val="00B642EA"/>
    <w:rsid w:val="00B64A4D"/>
    <w:rsid w:val="00B65EF8"/>
    <w:rsid w:val="00B66B94"/>
    <w:rsid w:val="00B67212"/>
    <w:rsid w:val="00B67859"/>
    <w:rsid w:val="00B67A84"/>
    <w:rsid w:val="00B70DB9"/>
    <w:rsid w:val="00B72A9F"/>
    <w:rsid w:val="00B7364C"/>
    <w:rsid w:val="00B73DB0"/>
    <w:rsid w:val="00B74EB6"/>
    <w:rsid w:val="00B75C31"/>
    <w:rsid w:val="00B7737B"/>
    <w:rsid w:val="00B773B2"/>
    <w:rsid w:val="00B778C2"/>
    <w:rsid w:val="00B80088"/>
    <w:rsid w:val="00B80CEB"/>
    <w:rsid w:val="00B81132"/>
    <w:rsid w:val="00B81873"/>
    <w:rsid w:val="00B82B21"/>
    <w:rsid w:val="00B83B51"/>
    <w:rsid w:val="00B83D33"/>
    <w:rsid w:val="00B84ADE"/>
    <w:rsid w:val="00B84D70"/>
    <w:rsid w:val="00B84FD5"/>
    <w:rsid w:val="00B84FD9"/>
    <w:rsid w:val="00B8635A"/>
    <w:rsid w:val="00B86B54"/>
    <w:rsid w:val="00B87877"/>
    <w:rsid w:val="00B87C41"/>
    <w:rsid w:val="00B904D8"/>
    <w:rsid w:val="00B90985"/>
    <w:rsid w:val="00B90DF7"/>
    <w:rsid w:val="00B911A6"/>
    <w:rsid w:val="00B91335"/>
    <w:rsid w:val="00B941FF"/>
    <w:rsid w:val="00B9508D"/>
    <w:rsid w:val="00B9525C"/>
    <w:rsid w:val="00B9546A"/>
    <w:rsid w:val="00B956BE"/>
    <w:rsid w:val="00B9657B"/>
    <w:rsid w:val="00B96624"/>
    <w:rsid w:val="00B96C56"/>
    <w:rsid w:val="00BA0DA8"/>
    <w:rsid w:val="00BA0E14"/>
    <w:rsid w:val="00BA1BBB"/>
    <w:rsid w:val="00BA2856"/>
    <w:rsid w:val="00BA2D40"/>
    <w:rsid w:val="00BA3426"/>
    <w:rsid w:val="00BA44AE"/>
    <w:rsid w:val="00BA616E"/>
    <w:rsid w:val="00BA6262"/>
    <w:rsid w:val="00BA641A"/>
    <w:rsid w:val="00BA68F9"/>
    <w:rsid w:val="00BA6F43"/>
    <w:rsid w:val="00BB00C8"/>
    <w:rsid w:val="00BB03B6"/>
    <w:rsid w:val="00BB0489"/>
    <w:rsid w:val="00BB0F84"/>
    <w:rsid w:val="00BB184E"/>
    <w:rsid w:val="00BB1DE4"/>
    <w:rsid w:val="00BB20CE"/>
    <w:rsid w:val="00BB20EB"/>
    <w:rsid w:val="00BB2486"/>
    <w:rsid w:val="00BB249E"/>
    <w:rsid w:val="00BB275F"/>
    <w:rsid w:val="00BB2E47"/>
    <w:rsid w:val="00BB419B"/>
    <w:rsid w:val="00BB4840"/>
    <w:rsid w:val="00BB5001"/>
    <w:rsid w:val="00BB6CE2"/>
    <w:rsid w:val="00BB6DF0"/>
    <w:rsid w:val="00BB7131"/>
    <w:rsid w:val="00BB7C94"/>
    <w:rsid w:val="00BB7E92"/>
    <w:rsid w:val="00BC026B"/>
    <w:rsid w:val="00BC036C"/>
    <w:rsid w:val="00BC0673"/>
    <w:rsid w:val="00BC14CE"/>
    <w:rsid w:val="00BC2436"/>
    <w:rsid w:val="00BC246E"/>
    <w:rsid w:val="00BC2EED"/>
    <w:rsid w:val="00BC3185"/>
    <w:rsid w:val="00BC3714"/>
    <w:rsid w:val="00BC393F"/>
    <w:rsid w:val="00BC3B60"/>
    <w:rsid w:val="00BC4061"/>
    <w:rsid w:val="00BC4216"/>
    <w:rsid w:val="00BC5262"/>
    <w:rsid w:val="00BC5912"/>
    <w:rsid w:val="00BC6C05"/>
    <w:rsid w:val="00BC78CF"/>
    <w:rsid w:val="00BC7BE1"/>
    <w:rsid w:val="00BC7D89"/>
    <w:rsid w:val="00BD0559"/>
    <w:rsid w:val="00BD08C0"/>
    <w:rsid w:val="00BD26CC"/>
    <w:rsid w:val="00BD3930"/>
    <w:rsid w:val="00BD481B"/>
    <w:rsid w:val="00BD593E"/>
    <w:rsid w:val="00BD5D29"/>
    <w:rsid w:val="00BD6DCA"/>
    <w:rsid w:val="00BD7AAF"/>
    <w:rsid w:val="00BE021F"/>
    <w:rsid w:val="00BE1477"/>
    <w:rsid w:val="00BE1DAA"/>
    <w:rsid w:val="00BE2091"/>
    <w:rsid w:val="00BE382B"/>
    <w:rsid w:val="00BE4DD7"/>
    <w:rsid w:val="00BE507D"/>
    <w:rsid w:val="00BE529F"/>
    <w:rsid w:val="00BE5387"/>
    <w:rsid w:val="00BE5BBC"/>
    <w:rsid w:val="00BE6BC8"/>
    <w:rsid w:val="00BE7345"/>
    <w:rsid w:val="00BE741C"/>
    <w:rsid w:val="00BE7E0C"/>
    <w:rsid w:val="00BF0766"/>
    <w:rsid w:val="00BF0ACE"/>
    <w:rsid w:val="00BF0EF8"/>
    <w:rsid w:val="00BF1690"/>
    <w:rsid w:val="00BF231A"/>
    <w:rsid w:val="00BF3DD6"/>
    <w:rsid w:val="00BF3ED5"/>
    <w:rsid w:val="00BF4FC2"/>
    <w:rsid w:val="00BF5015"/>
    <w:rsid w:val="00BF58D2"/>
    <w:rsid w:val="00BF5B18"/>
    <w:rsid w:val="00BF68D3"/>
    <w:rsid w:val="00BF76BC"/>
    <w:rsid w:val="00BF7876"/>
    <w:rsid w:val="00C00743"/>
    <w:rsid w:val="00C009EC"/>
    <w:rsid w:val="00C011CF"/>
    <w:rsid w:val="00C01665"/>
    <w:rsid w:val="00C0180E"/>
    <w:rsid w:val="00C01A7B"/>
    <w:rsid w:val="00C022D3"/>
    <w:rsid w:val="00C026D9"/>
    <w:rsid w:val="00C0297D"/>
    <w:rsid w:val="00C02A23"/>
    <w:rsid w:val="00C02A77"/>
    <w:rsid w:val="00C02D6C"/>
    <w:rsid w:val="00C02DBB"/>
    <w:rsid w:val="00C02EEC"/>
    <w:rsid w:val="00C03319"/>
    <w:rsid w:val="00C0362A"/>
    <w:rsid w:val="00C03D5C"/>
    <w:rsid w:val="00C03E8E"/>
    <w:rsid w:val="00C03F15"/>
    <w:rsid w:val="00C04C41"/>
    <w:rsid w:val="00C0556C"/>
    <w:rsid w:val="00C05CD4"/>
    <w:rsid w:val="00C065CD"/>
    <w:rsid w:val="00C06B0B"/>
    <w:rsid w:val="00C06FCF"/>
    <w:rsid w:val="00C073F8"/>
    <w:rsid w:val="00C074D4"/>
    <w:rsid w:val="00C07634"/>
    <w:rsid w:val="00C07984"/>
    <w:rsid w:val="00C079BD"/>
    <w:rsid w:val="00C07A10"/>
    <w:rsid w:val="00C100DC"/>
    <w:rsid w:val="00C108F7"/>
    <w:rsid w:val="00C10921"/>
    <w:rsid w:val="00C10A25"/>
    <w:rsid w:val="00C111E0"/>
    <w:rsid w:val="00C122B9"/>
    <w:rsid w:val="00C1278E"/>
    <w:rsid w:val="00C1292D"/>
    <w:rsid w:val="00C1297F"/>
    <w:rsid w:val="00C13483"/>
    <w:rsid w:val="00C15AA7"/>
    <w:rsid w:val="00C163C9"/>
    <w:rsid w:val="00C16AA1"/>
    <w:rsid w:val="00C16FA5"/>
    <w:rsid w:val="00C17C07"/>
    <w:rsid w:val="00C20451"/>
    <w:rsid w:val="00C20775"/>
    <w:rsid w:val="00C20E67"/>
    <w:rsid w:val="00C215FF"/>
    <w:rsid w:val="00C21AC8"/>
    <w:rsid w:val="00C21E15"/>
    <w:rsid w:val="00C220CB"/>
    <w:rsid w:val="00C228A5"/>
    <w:rsid w:val="00C22C95"/>
    <w:rsid w:val="00C22F17"/>
    <w:rsid w:val="00C23367"/>
    <w:rsid w:val="00C24A49"/>
    <w:rsid w:val="00C24A8F"/>
    <w:rsid w:val="00C24CF4"/>
    <w:rsid w:val="00C25005"/>
    <w:rsid w:val="00C255F3"/>
    <w:rsid w:val="00C25990"/>
    <w:rsid w:val="00C25DEC"/>
    <w:rsid w:val="00C2647A"/>
    <w:rsid w:val="00C2754B"/>
    <w:rsid w:val="00C27EF2"/>
    <w:rsid w:val="00C30F4F"/>
    <w:rsid w:val="00C315FF"/>
    <w:rsid w:val="00C318B5"/>
    <w:rsid w:val="00C31B34"/>
    <w:rsid w:val="00C31B92"/>
    <w:rsid w:val="00C31CC1"/>
    <w:rsid w:val="00C3221C"/>
    <w:rsid w:val="00C32790"/>
    <w:rsid w:val="00C32D8F"/>
    <w:rsid w:val="00C358A6"/>
    <w:rsid w:val="00C36A02"/>
    <w:rsid w:val="00C36CDB"/>
    <w:rsid w:val="00C378FF"/>
    <w:rsid w:val="00C37B66"/>
    <w:rsid w:val="00C412E0"/>
    <w:rsid w:val="00C41D9B"/>
    <w:rsid w:val="00C424E5"/>
    <w:rsid w:val="00C43C1B"/>
    <w:rsid w:val="00C43E35"/>
    <w:rsid w:val="00C4438E"/>
    <w:rsid w:val="00C44899"/>
    <w:rsid w:val="00C44CFA"/>
    <w:rsid w:val="00C44ED6"/>
    <w:rsid w:val="00C4513A"/>
    <w:rsid w:val="00C4568D"/>
    <w:rsid w:val="00C45F44"/>
    <w:rsid w:val="00C46307"/>
    <w:rsid w:val="00C4672E"/>
    <w:rsid w:val="00C46B57"/>
    <w:rsid w:val="00C471F1"/>
    <w:rsid w:val="00C47A38"/>
    <w:rsid w:val="00C47C63"/>
    <w:rsid w:val="00C52524"/>
    <w:rsid w:val="00C52A99"/>
    <w:rsid w:val="00C52C20"/>
    <w:rsid w:val="00C53C40"/>
    <w:rsid w:val="00C54723"/>
    <w:rsid w:val="00C54C7B"/>
    <w:rsid w:val="00C5505E"/>
    <w:rsid w:val="00C55181"/>
    <w:rsid w:val="00C5520A"/>
    <w:rsid w:val="00C552F0"/>
    <w:rsid w:val="00C55B7B"/>
    <w:rsid w:val="00C55C49"/>
    <w:rsid w:val="00C563CB"/>
    <w:rsid w:val="00C564F0"/>
    <w:rsid w:val="00C56A13"/>
    <w:rsid w:val="00C56EDA"/>
    <w:rsid w:val="00C57916"/>
    <w:rsid w:val="00C57946"/>
    <w:rsid w:val="00C579FF"/>
    <w:rsid w:val="00C603CB"/>
    <w:rsid w:val="00C60BBD"/>
    <w:rsid w:val="00C61303"/>
    <w:rsid w:val="00C6244D"/>
    <w:rsid w:val="00C627B6"/>
    <w:rsid w:val="00C63219"/>
    <w:rsid w:val="00C643F6"/>
    <w:rsid w:val="00C644B9"/>
    <w:rsid w:val="00C646CD"/>
    <w:rsid w:val="00C6576E"/>
    <w:rsid w:val="00C65E96"/>
    <w:rsid w:val="00C66CDE"/>
    <w:rsid w:val="00C6775C"/>
    <w:rsid w:val="00C6796D"/>
    <w:rsid w:val="00C7014E"/>
    <w:rsid w:val="00C703E0"/>
    <w:rsid w:val="00C704CF"/>
    <w:rsid w:val="00C71336"/>
    <w:rsid w:val="00C71448"/>
    <w:rsid w:val="00C72075"/>
    <w:rsid w:val="00C7254E"/>
    <w:rsid w:val="00C72F25"/>
    <w:rsid w:val="00C73876"/>
    <w:rsid w:val="00C742FF"/>
    <w:rsid w:val="00C7445C"/>
    <w:rsid w:val="00C74C28"/>
    <w:rsid w:val="00C75EB7"/>
    <w:rsid w:val="00C75FD3"/>
    <w:rsid w:val="00C767D8"/>
    <w:rsid w:val="00C767FB"/>
    <w:rsid w:val="00C76939"/>
    <w:rsid w:val="00C80439"/>
    <w:rsid w:val="00C80560"/>
    <w:rsid w:val="00C8066C"/>
    <w:rsid w:val="00C810A5"/>
    <w:rsid w:val="00C810B0"/>
    <w:rsid w:val="00C810CE"/>
    <w:rsid w:val="00C8120B"/>
    <w:rsid w:val="00C813CB"/>
    <w:rsid w:val="00C81721"/>
    <w:rsid w:val="00C81842"/>
    <w:rsid w:val="00C81EE7"/>
    <w:rsid w:val="00C81F60"/>
    <w:rsid w:val="00C8204D"/>
    <w:rsid w:val="00C82C5D"/>
    <w:rsid w:val="00C83028"/>
    <w:rsid w:val="00C836D6"/>
    <w:rsid w:val="00C84414"/>
    <w:rsid w:val="00C84750"/>
    <w:rsid w:val="00C84766"/>
    <w:rsid w:val="00C8496D"/>
    <w:rsid w:val="00C84CDD"/>
    <w:rsid w:val="00C84DE1"/>
    <w:rsid w:val="00C860C4"/>
    <w:rsid w:val="00C8687C"/>
    <w:rsid w:val="00C86CA8"/>
    <w:rsid w:val="00C86FA1"/>
    <w:rsid w:val="00C8769D"/>
    <w:rsid w:val="00C87EF1"/>
    <w:rsid w:val="00C90298"/>
    <w:rsid w:val="00C90AC7"/>
    <w:rsid w:val="00C90DCD"/>
    <w:rsid w:val="00C90FFC"/>
    <w:rsid w:val="00C91441"/>
    <w:rsid w:val="00C91C3E"/>
    <w:rsid w:val="00C91D2D"/>
    <w:rsid w:val="00C92FF6"/>
    <w:rsid w:val="00C932B7"/>
    <w:rsid w:val="00C93DD2"/>
    <w:rsid w:val="00C94287"/>
    <w:rsid w:val="00C95119"/>
    <w:rsid w:val="00C958F0"/>
    <w:rsid w:val="00C95A2B"/>
    <w:rsid w:val="00C95EBB"/>
    <w:rsid w:val="00C95F7C"/>
    <w:rsid w:val="00C967F0"/>
    <w:rsid w:val="00C96839"/>
    <w:rsid w:val="00C96E63"/>
    <w:rsid w:val="00C97036"/>
    <w:rsid w:val="00C97C81"/>
    <w:rsid w:val="00CA1814"/>
    <w:rsid w:val="00CA1A04"/>
    <w:rsid w:val="00CA2A2C"/>
    <w:rsid w:val="00CA2A61"/>
    <w:rsid w:val="00CA2ACB"/>
    <w:rsid w:val="00CA3E7B"/>
    <w:rsid w:val="00CA55BE"/>
    <w:rsid w:val="00CA5740"/>
    <w:rsid w:val="00CA6348"/>
    <w:rsid w:val="00CA6439"/>
    <w:rsid w:val="00CA6984"/>
    <w:rsid w:val="00CA69B1"/>
    <w:rsid w:val="00CA6B84"/>
    <w:rsid w:val="00CA7E24"/>
    <w:rsid w:val="00CB224E"/>
    <w:rsid w:val="00CB25D0"/>
    <w:rsid w:val="00CB2638"/>
    <w:rsid w:val="00CB4080"/>
    <w:rsid w:val="00CB50FB"/>
    <w:rsid w:val="00CB5442"/>
    <w:rsid w:val="00CB5690"/>
    <w:rsid w:val="00CB6064"/>
    <w:rsid w:val="00CB65C3"/>
    <w:rsid w:val="00CB7986"/>
    <w:rsid w:val="00CC0984"/>
    <w:rsid w:val="00CC0DB1"/>
    <w:rsid w:val="00CC1EC0"/>
    <w:rsid w:val="00CC2309"/>
    <w:rsid w:val="00CC28F8"/>
    <w:rsid w:val="00CC2C93"/>
    <w:rsid w:val="00CC31B6"/>
    <w:rsid w:val="00CC36AD"/>
    <w:rsid w:val="00CC3877"/>
    <w:rsid w:val="00CC3E52"/>
    <w:rsid w:val="00CC412B"/>
    <w:rsid w:val="00CC442D"/>
    <w:rsid w:val="00CC4A69"/>
    <w:rsid w:val="00CC4CA2"/>
    <w:rsid w:val="00CC6D1E"/>
    <w:rsid w:val="00CC72D4"/>
    <w:rsid w:val="00CC7678"/>
    <w:rsid w:val="00CD0105"/>
    <w:rsid w:val="00CD0135"/>
    <w:rsid w:val="00CD017A"/>
    <w:rsid w:val="00CD0395"/>
    <w:rsid w:val="00CD0597"/>
    <w:rsid w:val="00CD0A3B"/>
    <w:rsid w:val="00CD1084"/>
    <w:rsid w:val="00CD1447"/>
    <w:rsid w:val="00CD16C3"/>
    <w:rsid w:val="00CD1B2F"/>
    <w:rsid w:val="00CD25D9"/>
    <w:rsid w:val="00CD361A"/>
    <w:rsid w:val="00CD3E33"/>
    <w:rsid w:val="00CD42C8"/>
    <w:rsid w:val="00CD4DB5"/>
    <w:rsid w:val="00CD52FE"/>
    <w:rsid w:val="00CD539C"/>
    <w:rsid w:val="00CD609F"/>
    <w:rsid w:val="00CD64DD"/>
    <w:rsid w:val="00CD6A40"/>
    <w:rsid w:val="00CD6F28"/>
    <w:rsid w:val="00CD7895"/>
    <w:rsid w:val="00CE039B"/>
    <w:rsid w:val="00CE05BF"/>
    <w:rsid w:val="00CE0867"/>
    <w:rsid w:val="00CE0C68"/>
    <w:rsid w:val="00CE0EAE"/>
    <w:rsid w:val="00CE1196"/>
    <w:rsid w:val="00CE153E"/>
    <w:rsid w:val="00CE2191"/>
    <w:rsid w:val="00CE2332"/>
    <w:rsid w:val="00CE248B"/>
    <w:rsid w:val="00CE2904"/>
    <w:rsid w:val="00CE2F1A"/>
    <w:rsid w:val="00CE3994"/>
    <w:rsid w:val="00CE3A30"/>
    <w:rsid w:val="00CE3AAC"/>
    <w:rsid w:val="00CE3E4A"/>
    <w:rsid w:val="00CE477A"/>
    <w:rsid w:val="00CE47F9"/>
    <w:rsid w:val="00CE4D38"/>
    <w:rsid w:val="00CE52C4"/>
    <w:rsid w:val="00CE52D8"/>
    <w:rsid w:val="00CE5E6C"/>
    <w:rsid w:val="00CE619F"/>
    <w:rsid w:val="00CE6644"/>
    <w:rsid w:val="00CE6A2C"/>
    <w:rsid w:val="00CE722A"/>
    <w:rsid w:val="00CE77ED"/>
    <w:rsid w:val="00CE7BA2"/>
    <w:rsid w:val="00CE7E2C"/>
    <w:rsid w:val="00CF183D"/>
    <w:rsid w:val="00CF1A7A"/>
    <w:rsid w:val="00CF217B"/>
    <w:rsid w:val="00CF2CA1"/>
    <w:rsid w:val="00CF3103"/>
    <w:rsid w:val="00CF32E2"/>
    <w:rsid w:val="00CF4E61"/>
    <w:rsid w:val="00CF55B6"/>
    <w:rsid w:val="00CF561F"/>
    <w:rsid w:val="00CF5A1B"/>
    <w:rsid w:val="00CF6237"/>
    <w:rsid w:val="00CF6A45"/>
    <w:rsid w:val="00D0129D"/>
    <w:rsid w:val="00D0143B"/>
    <w:rsid w:val="00D01729"/>
    <w:rsid w:val="00D05B2E"/>
    <w:rsid w:val="00D062FC"/>
    <w:rsid w:val="00D07B85"/>
    <w:rsid w:val="00D1023F"/>
    <w:rsid w:val="00D1027E"/>
    <w:rsid w:val="00D10FA0"/>
    <w:rsid w:val="00D11F31"/>
    <w:rsid w:val="00D12D56"/>
    <w:rsid w:val="00D12FF8"/>
    <w:rsid w:val="00D130A8"/>
    <w:rsid w:val="00D1317B"/>
    <w:rsid w:val="00D14216"/>
    <w:rsid w:val="00D14296"/>
    <w:rsid w:val="00D14538"/>
    <w:rsid w:val="00D147BC"/>
    <w:rsid w:val="00D14A77"/>
    <w:rsid w:val="00D153D2"/>
    <w:rsid w:val="00D1674B"/>
    <w:rsid w:val="00D172DC"/>
    <w:rsid w:val="00D21064"/>
    <w:rsid w:val="00D210DE"/>
    <w:rsid w:val="00D22417"/>
    <w:rsid w:val="00D2293A"/>
    <w:rsid w:val="00D22AA9"/>
    <w:rsid w:val="00D22DBF"/>
    <w:rsid w:val="00D22ED7"/>
    <w:rsid w:val="00D22FBA"/>
    <w:rsid w:val="00D23420"/>
    <w:rsid w:val="00D2371D"/>
    <w:rsid w:val="00D237FD"/>
    <w:rsid w:val="00D23846"/>
    <w:rsid w:val="00D239DA"/>
    <w:rsid w:val="00D23BA9"/>
    <w:rsid w:val="00D24083"/>
    <w:rsid w:val="00D241DE"/>
    <w:rsid w:val="00D24950"/>
    <w:rsid w:val="00D24BB8"/>
    <w:rsid w:val="00D25117"/>
    <w:rsid w:val="00D25B4C"/>
    <w:rsid w:val="00D25BC3"/>
    <w:rsid w:val="00D2603A"/>
    <w:rsid w:val="00D26070"/>
    <w:rsid w:val="00D26885"/>
    <w:rsid w:val="00D26B78"/>
    <w:rsid w:val="00D27312"/>
    <w:rsid w:val="00D2738B"/>
    <w:rsid w:val="00D27605"/>
    <w:rsid w:val="00D279DC"/>
    <w:rsid w:val="00D27F2D"/>
    <w:rsid w:val="00D30E56"/>
    <w:rsid w:val="00D31601"/>
    <w:rsid w:val="00D330F2"/>
    <w:rsid w:val="00D337C2"/>
    <w:rsid w:val="00D34AAC"/>
    <w:rsid w:val="00D34D76"/>
    <w:rsid w:val="00D35805"/>
    <w:rsid w:val="00D35E4E"/>
    <w:rsid w:val="00D36701"/>
    <w:rsid w:val="00D37386"/>
    <w:rsid w:val="00D3780C"/>
    <w:rsid w:val="00D379D7"/>
    <w:rsid w:val="00D40004"/>
    <w:rsid w:val="00D40144"/>
    <w:rsid w:val="00D40C1E"/>
    <w:rsid w:val="00D4224A"/>
    <w:rsid w:val="00D426DB"/>
    <w:rsid w:val="00D42838"/>
    <w:rsid w:val="00D4316F"/>
    <w:rsid w:val="00D4324C"/>
    <w:rsid w:val="00D439B1"/>
    <w:rsid w:val="00D44751"/>
    <w:rsid w:val="00D44F96"/>
    <w:rsid w:val="00D452A1"/>
    <w:rsid w:val="00D4541D"/>
    <w:rsid w:val="00D45533"/>
    <w:rsid w:val="00D46062"/>
    <w:rsid w:val="00D46BEF"/>
    <w:rsid w:val="00D46EDB"/>
    <w:rsid w:val="00D47284"/>
    <w:rsid w:val="00D47E00"/>
    <w:rsid w:val="00D47E45"/>
    <w:rsid w:val="00D47FCA"/>
    <w:rsid w:val="00D50457"/>
    <w:rsid w:val="00D50553"/>
    <w:rsid w:val="00D505DA"/>
    <w:rsid w:val="00D50725"/>
    <w:rsid w:val="00D513AB"/>
    <w:rsid w:val="00D51984"/>
    <w:rsid w:val="00D52112"/>
    <w:rsid w:val="00D52740"/>
    <w:rsid w:val="00D533FA"/>
    <w:rsid w:val="00D53A14"/>
    <w:rsid w:val="00D53D6B"/>
    <w:rsid w:val="00D54239"/>
    <w:rsid w:val="00D54D0B"/>
    <w:rsid w:val="00D55648"/>
    <w:rsid w:val="00D55982"/>
    <w:rsid w:val="00D55C47"/>
    <w:rsid w:val="00D56353"/>
    <w:rsid w:val="00D572A5"/>
    <w:rsid w:val="00D57431"/>
    <w:rsid w:val="00D60D9B"/>
    <w:rsid w:val="00D611C7"/>
    <w:rsid w:val="00D6122F"/>
    <w:rsid w:val="00D619E6"/>
    <w:rsid w:val="00D61BAF"/>
    <w:rsid w:val="00D62446"/>
    <w:rsid w:val="00D62744"/>
    <w:rsid w:val="00D62A11"/>
    <w:rsid w:val="00D635F2"/>
    <w:rsid w:val="00D6389F"/>
    <w:rsid w:val="00D63C75"/>
    <w:rsid w:val="00D649F3"/>
    <w:rsid w:val="00D64A84"/>
    <w:rsid w:val="00D64D9C"/>
    <w:rsid w:val="00D65470"/>
    <w:rsid w:val="00D65732"/>
    <w:rsid w:val="00D65954"/>
    <w:rsid w:val="00D661DD"/>
    <w:rsid w:val="00D66430"/>
    <w:rsid w:val="00D66621"/>
    <w:rsid w:val="00D672E8"/>
    <w:rsid w:val="00D675A7"/>
    <w:rsid w:val="00D67C47"/>
    <w:rsid w:val="00D67E59"/>
    <w:rsid w:val="00D67ED9"/>
    <w:rsid w:val="00D70498"/>
    <w:rsid w:val="00D7072E"/>
    <w:rsid w:val="00D70A0E"/>
    <w:rsid w:val="00D70F45"/>
    <w:rsid w:val="00D71E1A"/>
    <w:rsid w:val="00D71E82"/>
    <w:rsid w:val="00D71ED4"/>
    <w:rsid w:val="00D726D1"/>
    <w:rsid w:val="00D7290D"/>
    <w:rsid w:val="00D73571"/>
    <w:rsid w:val="00D737A8"/>
    <w:rsid w:val="00D73885"/>
    <w:rsid w:val="00D75C0C"/>
    <w:rsid w:val="00D7670C"/>
    <w:rsid w:val="00D76A67"/>
    <w:rsid w:val="00D76E7D"/>
    <w:rsid w:val="00D7728B"/>
    <w:rsid w:val="00D80C50"/>
    <w:rsid w:val="00D80D6A"/>
    <w:rsid w:val="00D82877"/>
    <w:rsid w:val="00D82DE0"/>
    <w:rsid w:val="00D82E44"/>
    <w:rsid w:val="00D8535C"/>
    <w:rsid w:val="00D856CF"/>
    <w:rsid w:val="00D857BD"/>
    <w:rsid w:val="00D870B8"/>
    <w:rsid w:val="00D87571"/>
    <w:rsid w:val="00D87EFD"/>
    <w:rsid w:val="00D90403"/>
    <w:rsid w:val="00D9060F"/>
    <w:rsid w:val="00D90D44"/>
    <w:rsid w:val="00D90E69"/>
    <w:rsid w:val="00D90F85"/>
    <w:rsid w:val="00D91BEB"/>
    <w:rsid w:val="00D91FA6"/>
    <w:rsid w:val="00D92B98"/>
    <w:rsid w:val="00D92BA7"/>
    <w:rsid w:val="00D93C4D"/>
    <w:rsid w:val="00D93FE8"/>
    <w:rsid w:val="00D94A5E"/>
    <w:rsid w:val="00D956EC"/>
    <w:rsid w:val="00D95843"/>
    <w:rsid w:val="00D95D5D"/>
    <w:rsid w:val="00D96307"/>
    <w:rsid w:val="00D969D7"/>
    <w:rsid w:val="00D976A8"/>
    <w:rsid w:val="00D97CC0"/>
    <w:rsid w:val="00DA0358"/>
    <w:rsid w:val="00DA08B0"/>
    <w:rsid w:val="00DA0AB1"/>
    <w:rsid w:val="00DA1A20"/>
    <w:rsid w:val="00DA2109"/>
    <w:rsid w:val="00DA2783"/>
    <w:rsid w:val="00DA28DC"/>
    <w:rsid w:val="00DA2D9B"/>
    <w:rsid w:val="00DA3493"/>
    <w:rsid w:val="00DA3AD9"/>
    <w:rsid w:val="00DA4211"/>
    <w:rsid w:val="00DA5011"/>
    <w:rsid w:val="00DA6700"/>
    <w:rsid w:val="00DA68C2"/>
    <w:rsid w:val="00DA6AA6"/>
    <w:rsid w:val="00DA6CC9"/>
    <w:rsid w:val="00DA6D61"/>
    <w:rsid w:val="00DA7FE9"/>
    <w:rsid w:val="00DB1441"/>
    <w:rsid w:val="00DB1B46"/>
    <w:rsid w:val="00DB1B82"/>
    <w:rsid w:val="00DB5B34"/>
    <w:rsid w:val="00DB6D2A"/>
    <w:rsid w:val="00DB6E31"/>
    <w:rsid w:val="00DB6E97"/>
    <w:rsid w:val="00DB7732"/>
    <w:rsid w:val="00DC0638"/>
    <w:rsid w:val="00DC0BA3"/>
    <w:rsid w:val="00DC0D52"/>
    <w:rsid w:val="00DC169B"/>
    <w:rsid w:val="00DC1E30"/>
    <w:rsid w:val="00DC26D8"/>
    <w:rsid w:val="00DC26F2"/>
    <w:rsid w:val="00DC26F7"/>
    <w:rsid w:val="00DC2DE4"/>
    <w:rsid w:val="00DC2E28"/>
    <w:rsid w:val="00DC47D8"/>
    <w:rsid w:val="00DC55E3"/>
    <w:rsid w:val="00DC5BC0"/>
    <w:rsid w:val="00DC62E7"/>
    <w:rsid w:val="00DC6306"/>
    <w:rsid w:val="00DC675D"/>
    <w:rsid w:val="00DC68AA"/>
    <w:rsid w:val="00DC7A67"/>
    <w:rsid w:val="00DD17E9"/>
    <w:rsid w:val="00DD22F4"/>
    <w:rsid w:val="00DD22F8"/>
    <w:rsid w:val="00DD2B63"/>
    <w:rsid w:val="00DD2E9A"/>
    <w:rsid w:val="00DD3104"/>
    <w:rsid w:val="00DD32E0"/>
    <w:rsid w:val="00DD377A"/>
    <w:rsid w:val="00DD38BE"/>
    <w:rsid w:val="00DD4122"/>
    <w:rsid w:val="00DD42B9"/>
    <w:rsid w:val="00DD4442"/>
    <w:rsid w:val="00DD445F"/>
    <w:rsid w:val="00DD4BBD"/>
    <w:rsid w:val="00DD5E82"/>
    <w:rsid w:val="00DD62AD"/>
    <w:rsid w:val="00DD67F8"/>
    <w:rsid w:val="00DD7248"/>
    <w:rsid w:val="00DD7690"/>
    <w:rsid w:val="00DD7B0A"/>
    <w:rsid w:val="00DE0194"/>
    <w:rsid w:val="00DE142C"/>
    <w:rsid w:val="00DE1A70"/>
    <w:rsid w:val="00DE2D32"/>
    <w:rsid w:val="00DE3127"/>
    <w:rsid w:val="00DE3D7A"/>
    <w:rsid w:val="00DE445E"/>
    <w:rsid w:val="00DE4951"/>
    <w:rsid w:val="00DE53F7"/>
    <w:rsid w:val="00DE5A83"/>
    <w:rsid w:val="00DE6248"/>
    <w:rsid w:val="00DE6E55"/>
    <w:rsid w:val="00DE75A5"/>
    <w:rsid w:val="00DE77FC"/>
    <w:rsid w:val="00DF0602"/>
    <w:rsid w:val="00DF074A"/>
    <w:rsid w:val="00DF1B76"/>
    <w:rsid w:val="00DF31EC"/>
    <w:rsid w:val="00DF3248"/>
    <w:rsid w:val="00DF38A8"/>
    <w:rsid w:val="00DF4245"/>
    <w:rsid w:val="00DF56CC"/>
    <w:rsid w:val="00DF6044"/>
    <w:rsid w:val="00DF687B"/>
    <w:rsid w:val="00DF6A5D"/>
    <w:rsid w:val="00DF6AC9"/>
    <w:rsid w:val="00DF76A1"/>
    <w:rsid w:val="00E0062A"/>
    <w:rsid w:val="00E01180"/>
    <w:rsid w:val="00E0242A"/>
    <w:rsid w:val="00E02AF2"/>
    <w:rsid w:val="00E03740"/>
    <w:rsid w:val="00E038D7"/>
    <w:rsid w:val="00E03D26"/>
    <w:rsid w:val="00E04752"/>
    <w:rsid w:val="00E04ADB"/>
    <w:rsid w:val="00E04E9C"/>
    <w:rsid w:val="00E061F8"/>
    <w:rsid w:val="00E064E8"/>
    <w:rsid w:val="00E06965"/>
    <w:rsid w:val="00E078C1"/>
    <w:rsid w:val="00E115C8"/>
    <w:rsid w:val="00E122A5"/>
    <w:rsid w:val="00E12460"/>
    <w:rsid w:val="00E12EB6"/>
    <w:rsid w:val="00E12FCA"/>
    <w:rsid w:val="00E133BB"/>
    <w:rsid w:val="00E134B5"/>
    <w:rsid w:val="00E1416F"/>
    <w:rsid w:val="00E14336"/>
    <w:rsid w:val="00E1464B"/>
    <w:rsid w:val="00E155E5"/>
    <w:rsid w:val="00E15ACA"/>
    <w:rsid w:val="00E15B22"/>
    <w:rsid w:val="00E16324"/>
    <w:rsid w:val="00E16955"/>
    <w:rsid w:val="00E16BD6"/>
    <w:rsid w:val="00E16FD6"/>
    <w:rsid w:val="00E205C5"/>
    <w:rsid w:val="00E21213"/>
    <w:rsid w:val="00E22224"/>
    <w:rsid w:val="00E223A2"/>
    <w:rsid w:val="00E22B55"/>
    <w:rsid w:val="00E22BDF"/>
    <w:rsid w:val="00E22CFA"/>
    <w:rsid w:val="00E24C2C"/>
    <w:rsid w:val="00E24CBC"/>
    <w:rsid w:val="00E24F19"/>
    <w:rsid w:val="00E26C75"/>
    <w:rsid w:val="00E27273"/>
    <w:rsid w:val="00E272C1"/>
    <w:rsid w:val="00E272C2"/>
    <w:rsid w:val="00E274CF"/>
    <w:rsid w:val="00E27823"/>
    <w:rsid w:val="00E27B7F"/>
    <w:rsid w:val="00E27E97"/>
    <w:rsid w:val="00E27FCF"/>
    <w:rsid w:val="00E30BA8"/>
    <w:rsid w:val="00E3107D"/>
    <w:rsid w:val="00E31C37"/>
    <w:rsid w:val="00E31E25"/>
    <w:rsid w:val="00E33167"/>
    <w:rsid w:val="00E333DC"/>
    <w:rsid w:val="00E33BF9"/>
    <w:rsid w:val="00E3437A"/>
    <w:rsid w:val="00E34C9E"/>
    <w:rsid w:val="00E35EEF"/>
    <w:rsid w:val="00E363A1"/>
    <w:rsid w:val="00E3741D"/>
    <w:rsid w:val="00E40013"/>
    <w:rsid w:val="00E405DA"/>
    <w:rsid w:val="00E41348"/>
    <w:rsid w:val="00E4342F"/>
    <w:rsid w:val="00E4397E"/>
    <w:rsid w:val="00E44A97"/>
    <w:rsid w:val="00E453DE"/>
    <w:rsid w:val="00E456A1"/>
    <w:rsid w:val="00E463E2"/>
    <w:rsid w:val="00E46D7E"/>
    <w:rsid w:val="00E50BFC"/>
    <w:rsid w:val="00E5138C"/>
    <w:rsid w:val="00E52730"/>
    <w:rsid w:val="00E530AE"/>
    <w:rsid w:val="00E536C4"/>
    <w:rsid w:val="00E548C3"/>
    <w:rsid w:val="00E54E11"/>
    <w:rsid w:val="00E550FB"/>
    <w:rsid w:val="00E56381"/>
    <w:rsid w:val="00E56F24"/>
    <w:rsid w:val="00E56FA3"/>
    <w:rsid w:val="00E57363"/>
    <w:rsid w:val="00E57AB3"/>
    <w:rsid w:val="00E57CE1"/>
    <w:rsid w:val="00E601F2"/>
    <w:rsid w:val="00E60968"/>
    <w:rsid w:val="00E61738"/>
    <w:rsid w:val="00E62075"/>
    <w:rsid w:val="00E6252B"/>
    <w:rsid w:val="00E6312A"/>
    <w:rsid w:val="00E63462"/>
    <w:rsid w:val="00E63CB8"/>
    <w:rsid w:val="00E6452C"/>
    <w:rsid w:val="00E647EB"/>
    <w:rsid w:val="00E648E9"/>
    <w:rsid w:val="00E64B42"/>
    <w:rsid w:val="00E655A9"/>
    <w:rsid w:val="00E657C5"/>
    <w:rsid w:val="00E65994"/>
    <w:rsid w:val="00E65AD4"/>
    <w:rsid w:val="00E66893"/>
    <w:rsid w:val="00E669C6"/>
    <w:rsid w:val="00E6703F"/>
    <w:rsid w:val="00E70836"/>
    <w:rsid w:val="00E7112E"/>
    <w:rsid w:val="00E7250B"/>
    <w:rsid w:val="00E72C0A"/>
    <w:rsid w:val="00E733CC"/>
    <w:rsid w:val="00E737EA"/>
    <w:rsid w:val="00E73900"/>
    <w:rsid w:val="00E748BC"/>
    <w:rsid w:val="00E74FE8"/>
    <w:rsid w:val="00E7516F"/>
    <w:rsid w:val="00E76DDC"/>
    <w:rsid w:val="00E772CA"/>
    <w:rsid w:val="00E77BE3"/>
    <w:rsid w:val="00E80825"/>
    <w:rsid w:val="00E80D31"/>
    <w:rsid w:val="00E81003"/>
    <w:rsid w:val="00E81A0E"/>
    <w:rsid w:val="00E81A5F"/>
    <w:rsid w:val="00E81E13"/>
    <w:rsid w:val="00E825E7"/>
    <w:rsid w:val="00E835C8"/>
    <w:rsid w:val="00E83D11"/>
    <w:rsid w:val="00E83E8B"/>
    <w:rsid w:val="00E8446D"/>
    <w:rsid w:val="00E8468B"/>
    <w:rsid w:val="00E849C9"/>
    <w:rsid w:val="00E85797"/>
    <w:rsid w:val="00E85AFB"/>
    <w:rsid w:val="00E85EB6"/>
    <w:rsid w:val="00E870D9"/>
    <w:rsid w:val="00E87DA9"/>
    <w:rsid w:val="00E87E96"/>
    <w:rsid w:val="00E87F68"/>
    <w:rsid w:val="00E93341"/>
    <w:rsid w:val="00E937B9"/>
    <w:rsid w:val="00E93BE8"/>
    <w:rsid w:val="00E93FF3"/>
    <w:rsid w:val="00E95B93"/>
    <w:rsid w:val="00E95DBA"/>
    <w:rsid w:val="00E96357"/>
    <w:rsid w:val="00E96453"/>
    <w:rsid w:val="00E96472"/>
    <w:rsid w:val="00EA0116"/>
    <w:rsid w:val="00EA0298"/>
    <w:rsid w:val="00EA302D"/>
    <w:rsid w:val="00EA3EB3"/>
    <w:rsid w:val="00EA47F0"/>
    <w:rsid w:val="00EA64D2"/>
    <w:rsid w:val="00EA7944"/>
    <w:rsid w:val="00EB100B"/>
    <w:rsid w:val="00EB1041"/>
    <w:rsid w:val="00EB13A3"/>
    <w:rsid w:val="00EB1DBB"/>
    <w:rsid w:val="00EB221F"/>
    <w:rsid w:val="00EB246C"/>
    <w:rsid w:val="00EB354B"/>
    <w:rsid w:val="00EB3850"/>
    <w:rsid w:val="00EB4805"/>
    <w:rsid w:val="00EB5017"/>
    <w:rsid w:val="00EB5C4F"/>
    <w:rsid w:val="00EB6E01"/>
    <w:rsid w:val="00EB74B8"/>
    <w:rsid w:val="00EB7F53"/>
    <w:rsid w:val="00EC04C2"/>
    <w:rsid w:val="00EC06D5"/>
    <w:rsid w:val="00EC12B0"/>
    <w:rsid w:val="00EC26C4"/>
    <w:rsid w:val="00EC2A5B"/>
    <w:rsid w:val="00EC308D"/>
    <w:rsid w:val="00EC3694"/>
    <w:rsid w:val="00EC4F28"/>
    <w:rsid w:val="00EC550C"/>
    <w:rsid w:val="00EC7BB8"/>
    <w:rsid w:val="00EC7F60"/>
    <w:rsid w:val="00ED01F8"/>
    <w:rsid w:val="00ED1062"/>
    <w:rsid w:val="00ED11A3"/>
    <w:rsid w:val="00ED1433"/>
    <w:rsid w:val="00ED1723"/>
    <w:rsid w:val="00ED23BC"/>
    <w:rsid w:val="00ED317F"/>
    <w:rsid w:val="00ED39AF"/>
    <w:rsid w:val="00ED3A29"/>
    <w:rsid w:val="00ED3F2A"/>
    <w:rsid w:val="00ED42A5"/>
    <w:rsid w:val="00ED44F3"/>
    <w:rsid w:val="00ED4AF1"/>
    <w:rsid w:val="00ED4D0C"/>
    <w:rsid w:val="00ED6BF7"/>
    <w:rsid w:val="00ED71F3"/>
    <w:rsid w:val="00ED7FD3"/>
    <w:rsid w:val="00EE01BA"/>
    <w:rsid w:val="00EE04E8"/>
    <w:rsid w:val="00EE13B9"/>
    <w:rsid w:val="00EE2338"/>
    <w:rsid w:val="00EE26A5"/>
    <w:rsid w:val="00EE2DBF"/>
    <w:rsid w:val="00EE31E6"/>
    <w:rsid w:val="00EE3C83"/>
    <w:rsid w:val="00EE3FC9"/>
    <w:rsid w:val="00EE477E"/>
    <w:rsid w:val="00EE4AF2"/>
    <w:rsid w:val="00EE55FB"/>
    <w:rsid w:val="00EE5B55"/>
    <w:rsid w:val="00EE631C"/>
    <w:rsid w:val="00EE631E"/>
    <w:rsid w:val="00EE787A"/>
    <w:rsid w:val="00EE79E2"/>
    <w:rsid w:val="00EE7A07"/>
    <w:rsid w:val="00EE7F8C"/>
    <w:rsid w:val="00EF0181"/>
    <w:rsid w:val="00EF0C62"/>
    <w:rsid w:val="00EF1B59"/>
    <w:rsid w:val="00EF1B70"/>
    <w:rsid w:val="00EF1F44"/>
    <w:rsid w:val="00EF2189"/>
    <w:rsid w:val="00EF2592"/>
    <w:rsid w:val="00EF2C2A"/>
    <w:rsid w:val="00EF2E1B"/>
    <w:rsid w:val="00EF333D"/>
    <w:rsid w:val="00EF36AD"/>
    <w:rsid w:val="00EF3796"/>
    <w:rsid w:val="00EF446E"/>
    <w:rsid w:val="00EF5719"/>
    <w:rsid w:val="00EF5D4B"/>
    <w:rsid w:val="00EF5E0F"/>
    <w:rsid w:val="00EF64BF"/>
    <w:rsid w:val="00EF6603"/>
    <w:rsid w:val="00EF7AD0"/>
    <w:rsid w:val="00F0004C"/>
    <w:rsid w:val="00F010AC"/>
    <w:rsid w:val="00F01202"/>
    <w:rsid w:val="00F01999"/>
    <w:rsid w:val="00F01C49"/>
    <w:rsid w:val="00F0624C"/>
    <w:rsid w:val="00F064E2"/>
    <w:rsid w:val="00F06E37"/>
    <w:rsid w:val="00F0725C"/>
    <w:rsid w:val="00F07872"/>
    <w:rsid w:val="00F07882"/>
    <w:rsid w:val="00F10C21"/>
    <w:rsid w:val="00F115E4"/>
    <w:rsid w:val="00F1173B"/>
    <w:rsid w:val="00F11F3D"/>
    <w:rsid w:val="00F11FE8"/>
    <w:rsid w:val="00F12A9F"/>
    <w:rsid w:val="00F134AF"/>
    <w:rsid w:val="00F13A59"/>
    <w:rsid w:val="00F14B81"/>
    <w:rsid w:val="00F14DBA"/>
    <w:rsid w:val="00F15995"/>
    <w:rsid w:val="00F159D9"/>
    <w:rsid w:val="00F15F58"/>
    <w:rsid w:val="00F16103"/>
    <w:rsid w:val="00F161EE"/>
    <w:rsid w:val="00F17037"/>
    <w:rsid w:val="00F1708F"/>
    <w:rsid w:val="00F17882"/>
    <w:rsid w:val="00F202A7"/>
    <w:rsid w:val="00F20EDA"/>
    <w:rsid w:val="00F21B53"/>
    <w:rsid w:val="00F225A1"/>
    <w:rsid w:val="00F231B1"/>
    <w:rsid w:val="00F2327E"/>
    <w:rsid w:val="00F236B1"/>
    <w:rsid w:val="00F23B4E"/>
    <w:rsid w:val="00F23EC3"/>
    <w:rsid w:val="00F24005"/>
    <w:rsid w:val="00F2468D"/>
    <w:rsid w:val="00F249DC"/>
    <w:rsid w:val="00F24B17"/>
    <w:rsid w:val="00F255E1"/>
    <w:rsid w:val="00F25657"/>
    <w:rsid w:val="00F2589A"/>
    <w:rsid w:val="00F2605F"/>
    <w:rsid w:val="00F27FE9"/>
    <w:rsid w:val="00F27FF1"/>
    <w:rsid w:val="00F302BB"/>
    <w:rsid w:val="00F307F4"/>
    <w:rsid w:val="00F31A4C"/>
    <w:rsid w:val="00F32309"/>
    <w:rsid w:val="00F32D93"/>
    <w:rsid w:val="00F32E94"/>
    <w:rsid w:val="00F336FE"/>
    <w:rsid w:val="00F339D2"/>
    <w:rsid w:val="00F34418"/>
    <w:rsid w:val="00F35664"/>
    <w:rsid w:val="00F36625"/>
    <w:rsid w:val="00F4058B"/>
    <w:rsid w:val="00F40DCA"/>
    <w:rsid w:val="00F4147B"/>
    <w:rsid w:val="00F4168C"/>
    <w:rsid w:val="00F41F7B"/>
    <w:rsid w:val="00F42100"/>
    <w:rsid w:val="00F42C4B"/>
    <w:rsid w:val="00F42FEB"/>
    <w:rsid w:val="00F43CA9"/>
    <w:rsid w:val="00F44C04"/>
    <w:rsid w:val="00F454A9"/>
    <w:rsid w:val="00F458C4"/>
    <w:rsid w:val="00F4642C"/>
    <w:rsid w:val="00F47525"/>
    <w:rsid w:val="00F47609"/>
    <w:rsid w:val="00F47CB5"/>
    <w:rsid w:val="00F50103"/>
    <w:rsid w:val="00F50A0C"/>
    <w:rsid w:val="00F51F91"/>
    <w:rsid w:val="00F53D77"/>
    <w:rsid w:val="00F55007"/>
    <w:rsid w:val="00F552C0"/>
    <w:rsid w:val="00F55C91"/>
    <w:rsid w:val="00F56878"/>
    <w:rsid w:val="00F56D55"/>
    <w:rsid w:val="00F5708B"/>
    <w:rsid w:val="00F572EB"/>
    <w:rsid w:val="00F57B49"/>
    <w:rsid w:val="00F60AFC"/>
    <w:rsid w:val="00F61346"/>
    <w:rsid w:val="00F61547"/>
    <w:rsid w:val="00F61842"/>
    <w:rsid w:val="00F61A99"/>
    <w:rsid w:val="00F627A8"/>
    <w:rsid w:val="00F63003"/>
    <w:rsid w:val="00F63518"/>
    <w:rsid w:val="00F64204"/>
    <w:rsid w:val="00F644B5"/>
    <w:rsid w:val="00F64D16"/>
    <w:rsid w:val="00F65683"/>
    <w:rsid w:val="00F66740"/>
    <w:rsid w:val="00F669D3"/>
    <w:rsid w:val="00F66D1A"/>
    <w:rsid w:val="00F6729D"/>
    <w:rsid w:val="00F6740B"/>
    <w:rsid w:val="00F679FE"/>
    <w:rsid w:val="00F67E74"/>
    <w:rsid w:val="00F710E6"/>
    <w:rsid w:val="00F712AE"/>
    <w:rsid w:val="00F71A02"/>
    <w:rsid w:val="00F722BF"/>
    <w:rsid w:val="00F72F1A"/>
    <w:rsid w:val="00F73038"/>
    <w:rsid w:val="00F73A15"/>
    <w:rsid w:val="00F73F88"/>
    <w:rsid w:val="00F7464E"/>
    <w:rsid w:val="00F7467D"/>
    <w:rsid w:val="00F74B6C"/>
    <w:rsid w:val="00F75483"/>
    <w:rsid w:val="00F759D8"/>
    <w:rsid w:val="00F75BF9"/>
    <w:rsid w:val="00F75D76"/>
    <w:rsid w:val="00F765BF"/>
    <w:rsid w:val="00F76D1B"/>
    <w:rsid w:val="00F80927"/>
    <w:rsid w:val="00F80D94"/>
    <w:rsid w:val="00F80E5E"/>
    <w:rsid w:val="00F81174"/>
    <w:rsid w:val="00F81DDD"/>
    <w:rsid w:val="00F820EE"/>
    <w:rsid w:val="00F825A2"/>
    <w:rsid w:val="00F831DD"/>
    <w:rsid w:val="00F83B55"/>
    <w:rsid w:val="00F85F87"/>
    <w:rsid w:val="00F86164"/>
    <w:rsid w:val="00F86531"/>
    <w:rsid w:val="00F86958"/>
    <w:rsid w:val="00F86B49"/>
    <w:rsid w:val="00F86D2F"/>
    <w:rsid w:val="00F86ECF"/>
    <w:rsid w:val="00F87162"/>
    <w:rsid w:val="00F87823"/>
    <w:rsid w:val="00F9003F"/>
    <w:rsid w:val="00F9055B"/>
    <w:rsid w:val="00F9064D"/>
    <w:rsid w:val="00F919E8"/>
    <w:rsid w:val="00F929D7"/>
    <w:rsid w:val="00F92BCC"/>
    <w:rsid w:val="00F93554"/>
    <w:rsid w:val="00F937CB"/>
    <w:rsid w:val="00F93CD5"/>
    <w:rsid w:val="00F93FFA"/>
    <w:rsid w:val="00F945E1"/>
    <w:rsid w:val="00F94F4F"/>
    <w:rsid w:val="00F9538F"/>
    <w:rsid w:val="00F959B4"/>
    <w:rsid w:val="00F95E4B"/>
    <w:rsid w:val="00F95F55"/>
    <w:rsid w:val="00F96D48"/>
    <w:rsid w:val="00F97807"/>
    <w:rsid w:val="00F97A44"/>
    <w:rsid w:val="00F97B71"/>
    <w:rsid w:val="00F97C5A"/>
    <w:rsid w:val="00FA0994"/>
    <w:rsid w:val="00FA1453"/>
    <w:rsid w:val="00FA18F8"/>
    <w:rsid w:val="00FA1F6E"/>
    <w:rsid w:val="00FA2229"/>
    <w:rsid w:val="00FA3028"/>
    <w:rsid w:val="00FA30B0"/>
    <w:rsid w:val="00FA5B1E"/>
    <w:rsid w:val="00FA6465"/>
    <w:rsid w:val="00FA6E63"/>
    <w:rsid w:val="00FA7B57"/>
    <w:rsid w:val="00FB040A"/>
    <w:rsid w:val="00FB09FF"/>
    <w:rsid w:val="00FB1C20"/>
    <w:rsid w:val="00FB1D9C"/>
    <w:rsid w:val="00FB2305"/>
    <w:rsid w:val="00FB2402"/>
    <w:rsid w:val="00FB2CF6"/>
    <w:rsid w:val="00FB2FA1"/>
    <w:rsid w:val="00FB33F9"/>
    <w:rsid w:val="00FB3493"/>
    <w:rsid w:val="00FB3FC1"/>
    <w:rsid w:val="00FB4502"/>
    <w:rsid w:val="00FB451C"/>
    <w:rsid w:val="00FB50AC"/>
    <w:rsid w:val="00FB7033"/>
    <w:rsid w:val="00FB7062"/>
    <w:rsid w:val="00FB727E"/>
    <w:rsid w:val="00FB7D41"/>
    <w:rsid w:val="00FC0815"/>
    <w:rsid w:val="00FC0D08"/>
    <w:rsid w:val="00FC104F"/>
    <w:rsid w:val="00FC14A9"/>
    <w:rsid w:val="00FC25EF"/>
    <w:rsid w:val="00FC284B"/>
    <w:rsid w:val="00FC28A8"/>
    <w:rsid w:val="00FC3463"/>
    <w:rsid w:val="00FC34DD"/>
    <w:rsid w:val="00FC40B9"/>
    <w:rsid w:val="00FC4BDB"/>
    <w:rsid w:val="00FC62F4"/>
    <w:rsid w:val="00FC76A2"/>
    <w:rsid w:val="00FC7E03"/>
    <w:rsid w:val="00FD085D"/>
    <w:rsid w:val="00FD0A58"/>
    <w:rsid w:val="00FD0BDC"/>
    <w:rsid w:val="00FD131F"/>
    <w:rsid w:val="00FD2BDC"/>
    <w:rsid w:val="00FD3351"/>
    <w:rsid w:val="00FD4BED"/>
    <w:rsid w:val="00FD5C74"/>
    <w:rsid w:val="00FD6B05"/>
    <w:rsid w:val="00FD6BC0"/>
    <w:rsid w:val="00FD7248"/>
    <w:rsid w:val="00FD7571"/>
    <w:rsid w:val="00FD7584"/>
    <w:rsid w:val="00FE0492"/>
    <w:rsid w:val="00FE06E9"/>
    <w:rsid w:val="00FE0791"/>
    <w:rsid w:val="00FE0EAA"/>
    <w:rsid w:val="00FE2850"/>
    <w:rsid w:val="00FE2BD3"/>
    <w:rsid w:val="00FE3A45"/>
    <w:rsid w:val="00FE3DA8"/>
    <w:rsid w:val="00FE3FBD"/>
    <w:rsid w:val="00FE4090"/>
    <w:rsid w:val="00FE411E"/>
    <w:rsid w:val="00FE4DCE"/>
    <w:rsid w:val="00FE4F26"/>
    <w:rsid w:val="00FE504D"/>
    <w:rsid w:val="00FE54B4"/>
    <w:rsid w:val="00FE63D2"/>
    <w:rsid w:val="00FE645A"/>
    <w:rsid w:val="00FE667C"/>
    <w:rsid w:val="00FE7124"/>
    <w:rsid w:val="00FE7404"/>
    <w:rsid w:val="00FE78FF"/>
    <w:rsid w:val="00FF035C"/>
    <w:rsid w:val="00FF0B00"/>
    <w:rsid w:val="00FF0C0D"/>
    <w:rsid w:val="00FF0DB4"/>
    <w:rsid w:val="00FF2105"/>
    <w:rsid w:val="00FF24F3"/>
    <w:rsid w:val="00FF28DB"/>
    <w:rsid w:val="00FF33B5"/>
    <w:rsid w:val="00FF3E89"/>
    <w:rsid w:val="00FF3E98"/>
    <w:rsid w:val="00FF457B"/>
    <w:rsid w:val="00FF4802"/>
    <w:rsid w:val="00FF4AB3"/>
    <w:rsid w:val="00FF5967"/>
    <w:rsid w:val="00FF59F4"/>
    <w:rsid w:val="00FF66B1"/>
    <w:rsid w:val="00FF69FD"/>
    <w:rsid w:val="00FF6A41"/>
    <w:rsid w:val="00FF6E45"/>
    <w:rsid w:val="00FF764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PersonNam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0"/>
    <o:shapelayout v:ext="edit">
      <o:idmap v:ext="edit" data="2"/>
    </o:shapelayout>
  </w:shapeDefaults>
  <w:decimalSymbol w:val="."/>
  <w:listSeparator w:val=","/>
  <w14:docId w14:val="3D4108D8"/>
  <w15:docId w15:val="{65C99764-25B5-4D8F-92EB-5BD04B152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3"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20E67"/>
  </w:style>
  <w:style w:type="paragraph" w:styleId="Heading1">
    <w:name w:val="heading 1"/>
    <w:basedOn w:val="Normal"/>
    <w:next w:val="Normal"/>
    <w:qFormat/>
    <w:rsid w:val="005C21A9"/>
    <w:pPr>
      <w:keepNext/>
      <w:jc w:val="center"/>
      <w:outlineLvl w:val="0"/>
    </w:pPr>
    <w:rPr>
      <w:b/>
      <w:bCs/>
      <w:sz w:val="36"/>
    </w:rPr>
  </w:style>
  <w:style w:type="paragraph" w:styleId="Heading2">
    <w:name w:val="heading 2"/>
    <w:basedOn w:val="Normal"/>
    <w:next w:val="Normal"/>
    <w:qFormat/>
    <w:rsid w:val="005C21A9"/>
    <w:pPr>
      <w:keepNext/>
      <w:jc w:val="center"/>
      <w:outlineLvl w:val="1"/>
    </w:pPr>
    <w:rPr>
      <w:sz w:val="28"/>
    </w:rPr>
  </w:style>
  <w:style w:type="paragraph" w:styleId="Heading3">
    <w:name w:val="heading 3"/>
    <w:basedOn w:val="Normal"/>
    <w:next w:val="Normal"/>
    <w:link w:val="Heading3Char"/>
    <w:qFormat/>
    <w:rsid w:val="005C21A9"/>
    <w:pPr>
      <w:keepNext/>
      <w:autoSpaceDE w:val="0"/>
      <w:autoSpaceDN w:val="0"/>
      <w:adjustRightInd w:val="0"/>
      <w:jc w:val="both"/>
      <w:outlineLvl w:val="2"/>
    </w:pPr>
    <w:rPr>
      <w:b/>
      <w:bCs/>
      <w:sz w:val="22"/>
      <w:szCs w:val="22"/>
    </w:rPr>
  </w:style>
  <w:style w:type="paragraph" w:styleId="Heading4">
    <w:name w:val="heading 4"/>
    <w:basedOn w:val="Normal"/>
    <w:next w:val="Normal"/>
    <w:qFormat/>
    <w:rsid w:val="005C21A9"/>
    <w:pPr>
      <w:keepNext/>
      <w:jc w:val="both"/>
      <w:outlineLvl w:val="3"/>
    </w:pPr>
    <w:rPr>
      <w:bCs/>
      <w:i/>
      <w:iCs/>
      <w:sz w:val="22"/>
    </w:rPr>
  </w:style>
  <w:style w:type="paragraph" w:styleId="Heading5">
    <w:name w:val="heading 5"/>
    <w:basedOn w:val="Normal"/>
    <w:next w:val="Normal"/>
    <w:qFormat/>
    <w:rsid w:val="005C21A9"/>
    <w:pPr>
      <w:keepNext/>
      <w:tabs>
        <w:tab w:val="left" w:pos="0"/>
      </w:tabs>
      <w:autoSpaceDE w:val="0"/>
      <w:autoSpaceDN w:val="0"/>
      <w:adjustRightInd w:val="0"/>
      <w:ind w:left="135"/>
      <w:jc w:val="center"/>
      <w:outlineLvl w:val="4"/>
    </w:pPr>
    <w:rPr>
      <w:b/>
      <w:bCs/>
      <w:color w:val="000000"/>
      <w:sz w:val="22"/>
      <w:szCs w:val="28"/>
    </w:rPr>
  </w:style>
  <w:style w:type="paragraph" w:styleId="Heading6">
    <w:name w:val="heading 6"/>
    <w:basedOn w:val="Normal"/>
    <w:next w:val="Normal"/>
    <w:qFormat/>
    <w:rsid w:val="005C21A9"/>
    <w:pPr>
      <w:keepNext/>
      <w:tabs>
        <w:tab w:val="left" w:pos="0"/>
      </w:tabs>
      <w:autoSpaceDE w:val="0"/>
      <w:autoSpaceDN w:val="0"/>
      <w:adjustRightInd w:val="0"/>
      <w:ind w:left="135"/>
      <w:jc w:val="both"/>
      <w:outlineLvl w:val="5"/>
    </w:pPr>
    <w:rPr>
      <w:i/>
      <w:iCs/>
      <w:sz w:val="22"/>
      <w:szCs w:val="16"/>
    </w:rPr>
  </w:style>
  <w:style w:type="paragraph" w:styleId="Heading7">
    <w:name w:val="heading 7"/>
    <w:basedOn w:val="Normal"/>
    <w:next w:val="Normal"/>
    <w:qFormat/>
    <w:rsid w:val="005C21A9"/>
    <w:pPr>
      <w:keepNext/>
      <w:pBdr>
        <w:top w:val="single" w:sz="4" w:space="1" w:color="auto"/>
        <w:left w:val="single" w:sz="4" w:space="4" w:color="auto"/>
        <w:bottom w:val="single" w:sz="4" w:space="1" w:color="auto"/>
        <w:right w:val="single" w:sz="4" w:space="4" w:color="auto"/>
      </w:pBdr>
      <w:jc w:val="center"/>
      <w:outlineLvl w:val="6"/>
    </w:pPr>
    <w:rPr>
      <w:rFonts w:ascii="Comic Sans MS" w:hAnsi="Comic Sans MS"/>
      <w:b/>
      <w:bCs/>
      <w:sz w:val="28"/>
      <w:szCs w:val="32"/>
    </w:rPr>
  </w:style>
  <w:style w:type="paragraph" w:styleId="Heading8">
    <w:name w:val="heading 8"/>
    <w:basedOn w:val="Normal"/>
    <w:next w:val="Normal"/>
    <w:qFormat/>
    <w:rsid w:val="005C21A9"/>
    <w:pPr>
      <w:keepNext/>
      <w:autoSpaceDE w:val="0"/>
      <w:autoSpaceDN w:val="0"/>
      <w:adjustRightInd w:val="0"/>
      <w:ind w:left="720" w:firstLine="720"/>
      <w:outlineLvl w:val="7"/>
    </w:pPr>
    <w:rPr>
      <w:i/>
      <w:color w:val="000000"/>
      <w:sz w:val="22"/>
      <w:szCs w:val="22"/>
    </w:rPr>
  </w:style>
  <w:style w:type="paragraph" w:styleId="Heading9">
    <w:name w:val="heading 9"/>
    <w:basedOn w:val="Normal"/>
    <w:next w:val="Normal"/>
    <w:qFormat/>
    <w:rsid w:val="005C21A9"/>
    <w:pPr>
      <w:keepNext/>
      <w:jc w:val="center"/>
      <w:outlineLvl w:val="8"/>
    </w:pPr>
    <w:rPr>
      <w:b/>
      <w:iCs/>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C21A9"/>
    <w:rPr>
      <w:sz w:val="28"/>
    </w:rPr>
  </w:style>
  <w:style w:type="character" w:styleId="Hyperlink">
    <w:name w:val="Hyperlink"/>
    <w:uiPriority w:val="99"/>
    <w:rsid w:val="005C21A9"/>
    <w:rPr>
      <w:color w:val="0000FF"/>
      <w:u w:val="single"/>
    </w:rPr>
  </w:style>
  <w:style w:type="paragraph" w:customStyle="1" w:styleId="DefaultText">
    <w:name w:val="Default Text"/>
    <w:basedOn w:val="Normal"/>
    <w:next w:val="Normal"/>
    <w:rsid w:val="005C21A9"/>
    <w:pPr>
      <w:autoSpaceDE w:val="0"/>
      <w:autoSpaceDN w:val="0"/>
      <w:adjustRightInd w:val="0"/>
    </w:pPr>
    <w:rPr>
      <w:rFonts w:ascii="Arial" w:hAnsi="Arial"/>
    </w:rPr>
  </w:style>
  <w:style w:type="paragraph" w:customStyle="1" w:styleId="Style0">
    <w:name w:val="Style0"/>
    <w:rsid w:val="005C21A9"/>
    <w:pPr>
      <w:autoSpaceDE w:val="0"/>
      <w:autoSpaceDN w:val="0"/>
      <w:adjustRightInd w:val="0"/>
    </w:pPr>
    <w:rPr>
      <w:rFonts w:ascii="Arial" w:hAnsi="Arial"/>
    </w:rPr>
  </w:style>
  <w:style w:type="paragraph" w:styleId="DocumentMap">
    <w:name w:val="Document Map"/>
    <w:basedOn w:val="Normal"/>
    <w:semiHidden/>
    <w:rsid w:val="005C21A9"/>
    <w:pPr>
      <w:shd w:val="clear" w:color="auto" w:fill="000080"/>
    </w:pPr>
    <w:rPr>
      <w:rFonts w:ascii="Tahoma" w:hAnsi="Tahoma" w:cs="Baskerville Old Face"/>
    </w:rPr>
  </w:style>
  <w:style w:type="paragraph" w:styleId="Title">
    <w:name w:val="Title"/>
    <w:basedOn w:val="Normal"/>
    <w:link w:val="TitleChar"/>
    <w:uiPriority w:val="10"/>
    <w:qFormat/>
    <w:rsid w:val="005C21A9"/>
    <w:pPr>
      <w:jc w:val="center"/>
      <w:outlineLvl w:val="0"/>
    </w:pPr>
    <w:rPr>
      <w:rFonts w:ascii="Baskerville Old Face" w:hAnsi="Baskerville Old Face"/>
      <w:color w:val="000000"/>
      <w:sz w:val="72"/>
      <w:szCs w:val="72"/>
      <w:u w:val="single"/>
    </w:rPr>
  </w:style>
  <w:style w:type="paragraph" w:styleId="BodyText2">
    <w:name w:val="Body Text 2"/>
    <w:basedOn w:val="Normal"/>
    <w:link w:val="BodyText2Char"/>
    <w:rsid w:val="005C21A9"/>
    <w:pPr>
      <w:jc w:val="both"/>
    </w:pPr>
    <w:rPr>
      <w:sz w:val="22"/>
    </w:rPr>
  </w:style>
  <w:style w:type="paragraph" w:styleId="BodyText3">
    <w:name w:val="Body Text 3"/>
    <w:basedOn w:val="Normal"/>
    <w:link w:val="BodyText3Char"/>
    <w:rsid w:val="005C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pPr>
    <w:rPr>
      <w:color w:val="000000"/>
      <w:sz w:val="22"/>
      <w:szCs w:val="22"/>
    </w:rPr>
  </w:style>
  <w:style w:type="paragraph" w:styleId="BodyTextIndent">
    <w:name w:val="Body Text Indent"/>
    <w:basedOn w:val="Normal"/>
    <w:rsid w:val="005C21A9"/>
    <w:pPr>
      <w:tabs>
        <w:tab w:val="left" w:pos="0"/>
      </w:tabs>
      <w:autoSpaceDE w:val="0"/>
      <w:autoSpaceDN w:val="0"/>
      <w:adjustRightInd w:val="0"/>
      <w:ind w:left="135"/>
      <w:jc w:val="both"/>
    </w:pPr>
    <w:rPr>
      <w:color w:val="000000"/>
      <w:sz w:val="22"/>
      <w:szCs w:val="20"/>
    </w:rPr>
  </w:style>
  <w:style w:type="character" w:customStyle="1" w:styleId="Hypertext">
    <w:name w:val="Hypertext"/>
    <w:rsid w:val="005C21A9"/>
    <w:rPr>
      <w:color w:val="0000FF"/>
      <w:u w:val="single"/>
    </w:rPr>
  </w:style>
  <w:style w:type="paragraph" w:styleId="BodyTextIndent2">
    <w:name w:val="Body Text Indent 2"/>
    <w:basedOn w:val="Normal"/>
    <w:rsid w:val="005C21A9"/>
    <w:pPr>
      <w:tabs>
        <w:tab w:val="left" w:pos="0"/>
      </w:tabs>
      <w:autoSpaceDE w:val="0"/>
      <w:autoSpaceDN w:val="0"/>
      <w:adjustRightInd w:val="0"/>
      <w:ind w:left="135"/>
      <w:jc w:val="both"/>
    </w:pPr>
    <w:rPr>
      <w:sz w:val="22"/>
      <w:szCs w:val="16"/>
    </w:rPr>
  </w:style>
  <w:style w:type="paragraph" w:styleId="BodyTextIndent3">
    <w:name w:val="Body Text Indent 3"/>
    <w:basedOn w:val="Normal"/>
    <w:rsid w:val="005C21A9"/>
    <w:pPr>
      <w:ind w:firstLine="360"/>
      <w:jc w:val="both"/>
    </w:pPr>
    <w:rPr>
      <w:sz w:val="22"/>
    </w:rPr>
  </w:style>
  <w:style w:type="paragraph" w:styleId="PlainText">
    <w:name w:val="Plain Text"/>
    <w:basedOn w:val="Normal"/>
    <w:link w:val="PlainTextChar2"/>
    <w:uiPriority w:val="99"/>
    <w:rsid w:val="005C21A9"/>
    <w:rPr>
      <w:rFonts w:ascii="Courier New" w:hAnsi="Courier New"/>
      <w:sz w:val="20"/>
      <w:szCs w:val="20"/>
    </w:rPr>
  </w:style>
  <w:style w:type="paragraph" w:styleId="Header">
    <w:name w:val="header"/>
    <w:basedOn w:val="Normal"/>
    <w:rsid w:val="005C21A9"/>
    <w:pPr>
      <w:tabs>
        <w:tab w:val="center" w:pos="4320"/>
        <w:tab w:val="right" w:pos="8640"/>
      </w:tabs>
    </w:pPr>
  </w:style>
  <w:style w:type="paragraph" w:styleId="Footer">
    <w:name w:val="footer"/>
    <w:basedOn w:val="Normal"/>
    <w:rsid w:val="005C21A9"/>
    <w:pPr>
      <w:tabs>
        <w:tab w:val="center" w:pos="4320"/>
        <w:tab w:val="right" w:pos="8640"/>
      </w:tabs>
    </w:pPr>
  </w:style>
  <w:style w:type="character" w:styleId="Strong">
    <w:name w:val="Strong"/>
    <w:uiPriority w:val="22"/>
    <w:qFormat/>
    <w:rsid w:val="005C21A9"/>
    <w:rPr>
      <w:b/>
      <w:bCs/>
    </w:rPr>
  </w:style>
  <w:style w:type="paragraph" w:styleId="NormalWeb">
    <w:name w:val="Normal (Web)"/>
    <w:basedOn w:val="Normal"/>
    <w:uiPriority w:val="99"/>
    <w:rsid w:val="005C21A9"/>
    <w:pPr>
      <w:spacing w:before="100" w:after="100"/>
    </w:pPr>
    <w:rPr>
      <w:rFonts w:ascii="Arial Unicode MS" w:eastAsia="Arial Unicode MS" w:hAnsi="Arial Unicode MS"/>
      <w:szCs w:val="20"/>
    </w:rPr>
  </w:style>
  <w:style w:type="paragraph" w:styleId="BlockText">
    <w:name w:val="Block Text"/>
    <w:basedOn w:val="Normal"/>
    <w:rsid w:val="005C21A9"/>
    <w:pPr>
      <w:ind w:left="720" w:right="720"/>
    </w:pPr>
    <w:rPr>
      <w:rFonts w:ascii="Arial" w:hAnsi="Arial"/>
      <w:sz w:val="26"/>
      <w:szCs w:val="20"/>
    </w:rPr>
  </w:style>
  <w:style w:type="character" w:styleId="HTMLTypewriter">
    <w:name w:val="HTML Typewriter"/>
    <w:rsid w:val="005C21A9"/>
    <w:rPr>
      <w:rFonts w:ascii="Courier New" w:eastAsia="Courier New" w:hAnsi="Courier New" w:cs="Century Schoolbook"/>
      <w:sz w:val="20"/>
      <w:szCs w:val="20"/>
    </w:rPr>
  </w:style>
  <w:style w:type="paragraph" w:styleId="Subtitle">
    <w:name w:val="Subtitle"/>
    <w:basedOn w:val="Normal"/>
    <w:qFormat/>
    <w:rsid w:val="005C21A9"/>
    <w:pPr>
      <w:jc w:val="center"/>
    </w:pPr>
    <w:rPr>
      <w:b/>
      <w:bCs/>
    </w:rPr>
  </w:style>
  <w:style w:type="paragraph" w:styleId="Caption">
    <w:name w:val="caption"/>
    <w:basedOn w:val="Normal"/>
    <w:next w:val="Normal"/>
    <w:qFormat/>
    <w:rsid w:val="005C21A9"/>
    <w:pPr>
      <w:jc w:val="center"/>
    </w:pPr>
    <w:rPr>
      <w:b/>
      <w:bCs/>
      <w:i/>
      <w:iCs/>
      <w:sz w:val="22"/>
    </w:rPr>
  </w:style>
  <w:style w:type="character" w:styleId="FollowedHyperlink">
    <w:name w:val="FollowedHyperlink"/>
    <w:rsid w:val="005C21A9"/>
    <w:rPr>
      <w:color w:val="800080"/>
      <w:u w:val="single"/>
    </w:rPr>
  </w:style>
  <w:style w:type="paragraph" w:styleId="HTMLPreformatted">
    <w:name w:val="HTML Preformatted"/>
    <w:basedOn w:val="Normal"/>
    <w:link w:val="HTMLPreformattedChar"/>
    <w:uiPriority w:val="99"/>
    <w:rsid w:val="005C21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Tahoma"/>
      <w:color w:val="000000"/>
      <w:sz w:val="20"/>
      <w:szCs w:val="20"/>
    </w:rPr>
  </w:style>
  <w:style w:type="paragraph" w:customStyle="1" w:styleId="Magnet">
    <w:name w:val="Magnet"/>
    <w:rsid w:val="005C21A9"/>
    <w:pPr>
      <w:tabs>
        <w:tab w:val="left" w:pos="360"/>
      </w:tabs>
      <w:autoSpaceDE w:val="0"/>
      <w:autoSpaceDN w:val="0"/>
      <w:adjustRightInd w:val="0"/>
    </w:pPr>
    <w:rPr>
      <w:rFonts w:ascii="Century Schoolbook" w:hAnsi="Century Schoolbook"/>
      <w:color w:val="000000"/>
    </w:rPr>
  </w:style>
  <w:style w:type="character" w:styleId="Emphasis">
    <w:name w:val="Emphasis"/>
    <w:uiPriority w:val="20"/>
    <w:qFormat/>
    <w:rsid w:val="005C21A9"/>
    <w:rPr>
      <w:i/>
      <w:iCs/>
    </w:rPr>
  </w:style>
  <w:style w:type="character" w:customStyle="1" w:styleId="apple-converted-space">
    <w:name w:val="apple-converted-space"/>
    <w:basedOn w:val="DefaultParagraphFont"/>
    <w:rsid w:val="005C21A9"/>
  </w:style>
  <w:style w:type="character" w:customStyle="1" w:styleId="correction">
    <w:name w:val="correction"/>
    <w:basedOn w:val="DefaultParagraphFont"/>
    <w:rsid w:val="005C21A9"/>
  </w:style>
  <w:style w:type="paragraph" w:customStyle="1" w:styleId="Default">
    <w:name w:val="Default"/>
    <w:rsid w:val="005C21A9"/>
    <w:pPr>
      <w:autoSpaceDE w:val="0"/>
      <w:autoSpaceDN w:val="0"/>
      <w:adjustRightInd w:val="0"/>
    </w:pPr>
    <w:rPr>
      <w:rFonts w:ascii="Arial" w:hAnsi="Arial"/>
    </w:rPr>
  </w:style>
  <w:style w:type="character" w:customStyle="1" w:styleId="apple-style-span">
    <w:name w:val="apple-style-span"/>
    <w:basedOn w:val="DefaultParagraphFont"/>
    <w:rsid w:val="005C21A9"/>
  </w:style>
  <w:style w:type="character" w:customStyle="1" w:styleId="apple-style-">
    <w:name w:val="apple-style-"/>
    <w:basedOn w:val="DefaultParagraphFont"/>
    <w:rsid w:val="005C21A9"/>
  </w:style>
  <w:style w:type="character" w:customStyle="1" w:styleId="PattyKenyon">
    <w:name w:val="Patty Kenyon"/>
    <w:semiHidden/>
    <w:rsid w:val="005C21A9"/>
    <w:rPr>
      <w:rFonts w:ascii="Arial" w:hAnsi="Arial" w:cs="Arial"/>
      <w:color w:val="000080"/>
      <w:sz w:val="20"/>
      <w:szCs w:val="20"/>
    </w:rPr>
  </w:style>
  <w:style w:type="paragraph" w:customStyle="1" w:styleId="Noparagraphstyle">
    <w:name w:val="[No paragraph style]"/>
    <w:rsid w:val="005C21A9"/>
    <w:pPr>
      <w:widowControl w:val="0"/>
      <w:autoSpaceDE w:val="0"/>
      <w:autoSpaceDN w:val="0"/>
      <w:adjustRightInd w:val="0"/>
      <w:spacing w:line="288" w:lineRule="auto"/>
      <w:textAlignment w:val="center"/>
    </w:pPr>
    <w:rPr>
      <w:rFonts w:ascii="Times" w:hAnsi="Times"/>
      <w:color w:val="000000"/>
    </w:rPr>
  </w:style>
  <w:style w:type="character" w:customStyle="1" w:styleId="text1">
    <w:name w:val="text1"/>
    <w:rsid w:val="005C21A9"/>
    <w:rPr>
      <w:rFonts w:ascii="Verdana" w:hAnsi="Verdana" w:hint="default"/>
      <w:b w:val="0"/>
      <w:bCs w:val="0"/>
      <w:i w:val="0"/>
      <w:iCs w:val="0"/>
    </w:rPr>
  </w:style>
  <w:style w:type="paragraph" w:customStyle="1" w:styleId="TableContents">
    <w:name w:val="Table Contents"/>
    <w:basedOn w:val="Normal"/>
    <w:rsid w:val="005C21A9"/>
    <w:pPr>
      <w:widowControl w:val="0"/>
      <w:suppressLineNumbers/>
      <w:suppressAutoHyphens/>
    </w:pPr>
    <w:rPr>
      <w:rFonts w:ascii="Times" w:eastAsia="Times" w:hAnsi="Times"/>
      <w:szCs w:val="20"/>
    </w:rPr>
  </w:style>
  <w:style w:type="character" w:customStyle="1" w:styleId="PlainTextChar">
    <w:name w:val="Plain Text Char"/>
    <w:uiPriority w:val="99"/>
    <w:rsid w:val="005C21A9"/>
    <w:rPr>
      <w:rFonts w:ascii="Courier New" w:hAnsi="Courier New"/>
      <w:noProof w:val="0"/>
      <w:lang w:val="en-US" w:eastAsia="en-US" w:bidi="ar-SA"/>
    </w:rPr>
  </w:style>
  <w:style w:type="character" w:customStyle="1" w:styleId="yshortcuts">
    <w:name w:val="yshortcuts"/>
    <w:basedOn w:val="DefaultParagraphFont"/>
    <w:rsid w:val="005C21A9"/>
  </w:style>
  <w:style w:type="character" w:styleId="CommentReference">
    <w:name w:val="annotation reference"/>
    <w:basedOn w:val="DefaultParagraphFont"/>
    <w:uiPriority w:val="99"/>
    <w:semiHidden/>
    <w:rsid w:val="005C21A9"/>
  </w:style>
  <w:style w:type="paragraph" w:styleId="CommentText">
    <w:name w:val="annotation text"/>
    <w:basedOn w:val="Normal"/>
    <w:link w:val="CommentTextChar"/>
    <w:uiPriority w:val="99"/>
    <w:semiHidden/>
    <w:rsid w:val="005C21A9"/>
    <w:rPr>
      <w:sz w:val="20"/>
      <w:szCs w:val="20"/>
    </w:rPr>
  </w:style>
  <w:style w:type="paragraph" w:styleId="BalloonText">
    <w:name w:val="Balloon Text"/>
    <w:basedOn w:val="Normal"/>
    <w:semiHidden/>
    <w:rsid w:val="005C21A9"/>
    <w:rPr>
      <w:rFonts w:ascii="Tahoma" w:hAnsi="Tahoma" w:cs="Baskerville Old Face"/>
      <w:sz w:val="16"/>
      <w:szCs w:val="16"/>
    </w:rPr>
  </w:style>
  <w:style w:type="character" w:customStyle="1" w:styleId="Lead-inEmphasis">
    <w:name w:val="Lead-in Emphasis"/>
    <w:rsid w:val="005C21A9"/>
    <w:rPr>
      <w:caps/>
    </w:rPr>
  </w:style>
  <w:style w:type="paragraph" w:customStyle="1" w:styleId="NoStyle">
    <w:name w:val="[No Style]"/>
    <w:rsid w:val="005C21A9"/>
    <w:pPr>
      <w:widowControl w:val="0"/>
      <w:autoSpaceDE w:val="0"/>
      <w:autoSpaceDN w:val="0"/>
      <w:adjustRightInd w:val="0"/>
    </w:pPr>
  </w:style>
  <w:style w:type="paragraph" w:customStyle="1" w:styleId="normal-p">
    <w:name w:val="normal-p"/>
    <w:basedOn w:val="Normal"/>
    <w:rsid w:val="005C21A9"/>
    <w:rPr>
      <w:sz w:val="20"/>
      <w:szCs w:val="20"/>
    </w:rPr>
  </w:style>
  <w:style w:type="character" w:customStyle="1" w:styleId="normal-h1">
    <w:name w:val="normal-h1"/>
    <w:rsid w:val="005C21A9"/>
    <w:rPr>
      <w:rFonts w:ascii="Times New Roman" w:hAnsi="Times New Roman" w:cs="Times New Roman" w:hint="default"/>
    </w:rPr>
  </w:style>
  <w:style w:type="paragraph" w:styleId="ListParagraph">
    <w:name w:val="List Paragraph"/>
    <w:basedOn w:val="Normal"/>
    <w:uiPriority w:val="34"/>
    <w:qFormat/>
    <w:rsid w:val="005C21A9"/>
    <w:pPr>
      <w:spacing w:after="200" w:line="276" w:lineRule="auto"/>
      <w:ind w:left="720"/>
      <w:contextualSpacing/>
    </w:pPr>
    <w:rPr>
      <w:rFonts w:ascii="Calibri" w:eastAsia="Calibri" w:hAnsi="Calibri"/>
      <w:sz w:val="22"/>
      <w:szCs w:val="22"/>
    </w:rPr>
  </w:style>
  <w:style w:type="character" w:customStyle="1" w:styleId="no-0020spacingchar">
    <w:name w:val="no-0020spacingchar"/>
    <w:basedOn w:val="DefaultParagraphFont"/>
    <w:rsid w:val="005C21A9"/>
  </w:style>
  <w:style w:type="paragraph" w:customStyle="1" w:styleId="msolistparagraph0">
    <w:name w:val="msolistparagraph"/>
    <w:basedOn w:val="Normal"/>
    <w:rsid w:val="005C21A9"/>
    <w:pPr>
      <w:spacing w:after="200" w:line="276" w:lineRule="auto"/>
      <w:ind w:left="720"/>
      <w:contextualSpacing/>
    </w:pPr>
    <w:rPr>
      <w:rFonts w:ascii="Calibri" w:eastAsia="Calibri" w:hAnsi="Calibri"/>
      <w:sz w:val="22"/>
      <w:szCs w:val="22"/>
    </w:rPr>
  </w:style>
  <w:style w:type="paragraph" w:styleId="Salutation">
    <w:name w:val="Salutation"/>
    <w:basedOn w:val="Normal"/>
    <w:next w:val="Normal"/>
    <w:rsid w:val="005C21A9"/>
  </w:style>
  <w:style w:type="paragraph" w:styleId="Closing">
    <w:name w:val="Closing"/>
    <w:basedOn w:val="Normal"/>
    <w:rsid w:val="005C21A9"/>
  </w:style>
  <w:style w:type="paragraph" w:styleId="Signature">
    <w:name w:val="Signature"/>
    <w:basedOn w:val="Normal"/>
    <w:rsid w:val="005C21A9"/>
  </w:style>
  <w:style w:type="paragraph" w:customStyle="1" w:styleId="SignatureJobTitle">
    <w:name w:val="Signature Job Title"/>
    <w:basedOn w:val="Signature"/>
    <w:rsid w:val="005C21A9"/>
  </w:style>
  <w:style w:type="paragraph" w:customStyle="1" w:styleId="SignatureCompany">
    <w:name w:val="Signature Company"/>
    <w:basedOn w:val="Signature"/>
    <w:rsid w:val="005C21A9"/>
  </w:style>
  <w:style w:type="paragraph" w:customStyle="1" w:styleId="signaturejobtitle0">
    <w:name w:val="signaturejobtitle"/>
    <w:basedOn w:val="Normal"/>
    <w:rsid w:val="005C21A9"/>
    <w:pPr>
      <w:spacing w:before="100" w:beforeAutospacing="1" w:after="100" w:afterAutospacing="1"/>
    </w:pPr>
  </w:style>
  <w:style w:type="paragraph" w:customStyle="1" w:styleId="signaturecompany0">
    <w:name w:val="signaturecompany"/>
    <w:basedOn w:val="Normal"/>
    <w:rsid w:val="005C21A9"/>
    <w:pPr>
      <w:spacing w:before="100" w:beforeAutospacing="1" w:after="100" w:afterAutospacing="1"/>
    </w:pPr>
  </w:style>
  <w:style w:type="paragraph" w:styleId="NoSpacing">
    <w:name w:val="No Spacing"/>
    <w:qFormat/>
    <w:rsid w:val="005C21A9"/>
    <w:rPr>
      <w:rFonts w:ascii="Calibri" w:eastAsia="Calibri" w:hAnsi="Calibri"/>
      <w:sz w:val="22"/>
      <w:szCs w:val="22"/>
    </w:rPr>
  </w:style>
  <w:style w:type="paragraph" w:customStyle="1" w:styleId="noparagraphstyle0">
    <w:name w:val="noparagraphstyle"/>
    <w:basedOn w:val="Normal"/>
    <w:rsid w:val="005C21A9"/>
    <w:pPr>
      <w:spacing w:before="100" w:beforeAutospacing="1" w:after="100" w:afterAutospacing="1"/>
    </w:pPr>
  </w:style>
  <w:style w:type="character" w:customStyle="1" w:styleId="ecyshortcuts">
    <w:name w:val="ecyshortcuts"/>
    <w:basedOn w:val="DefaultParagraphFont"/>
    <w:rsid w:val="005C21A9"/>
  </w:style>
  <w:style w:type="character" w:customStyle="1" w:styleId="body1">
    <w:name w:val="body1"/>
    <w:basedOn w:val="DefaultParagraphFont"/>
    <w:rsid w:val="005C21A9"/>
  </w:style>
  <w:style w:type="paragraph" w:customStyle="1" w:styleId="Body">
    <w:name w:val="Body"/>
    <w:qFormat/>
    <w:rsid w:val="005C21A9"/>
    <w:rPr>
      <w:rFonts w:ascii="Helvetica" w:eastAsia="ヒラギノ角ゴ Pro W3" w:hAnsi="Helvetica"/>
      <w:color w:val="000000"/>
    </w:rPr>
  </w:style>
  <w:style w:type="character" w:customStyle="1" w:styleId="PlainTextChar1">
    <w:name w:val="Plain Text Char1"/>
    <w:rsid w:val="005C21A9"/>
    <w:rPr>
      <w:rFonts w:ascii="Courier New" w:hAnsi="Courier New"/>
      <w:noProof w:val="0"/>
      <w:lang w:val="en-US" w:eastAsia="en-US" w:bidi="ar-SA"/>
    </w:rPr>
  </w:style>
  <w:style w:type="paragraph" w:customStyle="1" w:styleId="datetitle">
    <w:name w:val="date_title"/>
    <w:basedOn w:val="Normal"/>
    <w:rsid w:val="005C21A9"/>
    <w:pPr>
      <w:spacing w:before="100" w:beforeAutospacing="1" w:after="100" w:afterAutospacing="1"/>
    </w:pPr>
  </w:style>
  <w:style w:type="character" w:styleId="HTMLCite">
    <w:name w:val="HTML Cite"/>
    <w:rsid w:val="005C21A9"/>
    <w:rPr>
      <w:i/>
      <w:iCs/>
    </w:rPr>
  </w:style>
  <w:style w:type="paragraph" w:customStyle="1" w:styleId="msonospacing0">
    <w:name w:val="msonospacing"/>
    <w:basedOn w:val="Normal"/>
    <w:link w:val="NoSpacingChar"/>
    <w:rsid w:val="005C21A9"/>
    <w:pPr>
      <w:spacing w:before="100" w:beforeAutospacing="1" w:after="100" w:afterAutospacing="1"/>
    </w:pPr>
  </w:style>
  <w:style w:type="character" w:customStyle="1" w:styleId="apple-tab-span">
    <w:name w:val="apple-tab-span"/>
    <w:basedOn w:val="DefaultParagraphFont"/>
    <w:rsid w:val="005C21A9"/>
  </w:style>
  <w:style w:type="character" w:customStyle="1" w:styleId="skypepnhprintcontainer">
    <w:name w:val="skype_pnh_print_container"/>
    <w:basedOn w:val="DefaultParagraphFont"/>
    <w:rsid w:val="005C21A9"/>
  </w:style>
  <w:style w:type="character" w:customStyle="1" w:styleId="msoins0">
    <w:name w:val="msoins"/>
    <w:basedOn w:val="DefaultParagraphFont"/>
    <w:rsid w:val="00AB5495"/>
  </w:style>
  <w:style w:type="character" w:customStyle="1" w:styleId="WP9Hyperlink">
    <w:name w:val="WP9_Hyperlink"/>
    <w:rsid w:val="00430834"/>
    <w:rPr>
      <w:color w:val="0000FF"/>
      <w:u w:val="single"/>
    </w:rPr>
  </w:style>
  <w:style w:type="paragraph" w:styleId="Quote">
    <w:name w:val="Quote"/>
    <w:basedOn w:val="Normal"/>
    <w:next w:val="Normal"/>
    <w:link w:val="QuoteChar"/>
    <w:qFormat/>
    <w:rsid w:val="00C20451"/>
    <w:pPr>
      <w:spacing w:after="200" w:line="276" w:lineRule="auto"/>
    </w:pPr>
    <w:rPr>
      <w:i/>
      <w:iCs/>
      <w:color w:val="000000"/>
      <w:lang w:eastAsia="ja-JP"/>
    </w:rPr>
  </w:style>
  <w:style w:type="character" w:customStyle="1" w:styleId="QuoteChar">
    <w:name w:val="Quote Char"/>
    <w:link w:val="Quote"/>
    <w:rsid w:val="00C20451"/>
    <w:rPr>
      <w:i/>
      <w:iCs/>
      <w:color w:val="000000"/>
      <w:sz w:val="24"/>
      <w:szCs w:val="24"/>
      <w:lang w:val="en-US" w:eastAsia="ja-JP" w:bidi="ar-SA"/>
    </w:rPr>
  </w:style>
  <w:style w:type="paragraph" w:customStyle="1" w:styleId="msonormalcxspmiddle">
    <w:name w:val="msonormalcxspmiddle"/>
    <w:basedOn w:val="Normal"/>
    <w:rsid w:val="00F945E1"/>
    <w:pPr>
      <w:spacing w:before="100" w:beforeAutospacing="1" w:after="100" w:afterAutospacing="1"/>
    </w:pPr>
  </w:style>
  <w:style w:type="paragraph" w:customStyle="1" w:styleId="msonormalcxsplast">
    <w:name w:val="msonormalcxsplast"/>
    <w:basedOn w:val="Normal"/>
    <w:rsid w:val="00F945E1"/>
    <w:pPr>
      <w:spacing w:before="100" w:beforeAutospacing="1" w:after="100" w:afterAutospacing="1"/>
    </w:pPr>
  </w:style>
  <w:style w:type="character" w:customStyle="1" w:styleId="CommentTextChar">
    <w:name w:val="Comment Text Char"/>
    <w:link w:val="CommentText"/>
    <w:uiPriority w:val="99"/>
    <w:semiHidden/>
    <w:locked/>
    <w:rsid w:val="001418DA"/>
    <w:rPr>
      <w:lang w:val="en-US" w:eastAsia="en-US" w:bidi="ar-SA"/>
    </w:rPr>
  </w:style>
  <w:style w:type="character" w:customStyle="1" w:styleId="bumpedfont15">
    <w:name w:val="bumpedfont15"/>
    <w:basedOn w:val="DefaultParagraphFont"/>
    <w:rsid w:val="00D90F85"/>
  </w:style>
  <w:style w:type="character" w:customStyle="1" w:styleId="textexposedshow">
    <w:name w:val="text_exposed_show"/>
    <w:basedOn w:val="DefaultParagraphFont"/>
    <w:rsid w:val="00972781"/>
  </w:style>
  <w:style w:type="character" w:customStyle="1" w:styleId="mark">
    <w:name w:val="mark"/>
    <w:basedOn w:val="DefaultParagraphFont"/>
    <w:rsid w:val="00052808"/>
  </w:style>
  <w:style w:type="character" w:customStyle="1" w:styleId="PlainTextChar2">
    <w:name w:val="Plain Text Char2"/>
    <w:link w:val="PlainText"/>
    <w:uiPriority w:val="99"/>
    <w:rsid w:val="00392EAF"/>
    <w:rPr>
      <w:rFonts w:ascii="Courier New" w:hAnsi="Courier New"/>
      <w:lang w:val="en-US" w:eastAsia="en-US" w:bidi="ar-SA"/>
    </w:rPr>
  </w:style>
  <w:style w:type="character" w:customStyle="1" w:styleId="TitleChar">
    <w:name w:val="Title Char"/>
    <w:link w:val="Title"/>
    <w:uiPriority w:val="10"/>
    <w:rsid w:val="00EF1F44"/>
    <w:rPr>
      <w:rFonts w:ascii="Baskerville Old Face" w:hAnsi="Baskerville Old Face"/>
      <w:color w:val="000000"/>
      <w:sz w:val="72"/>
      <w:szCs w:val="72"/>
      <w:u w:val="single"/>
      <w:lang w:val="en-US" w:eastAsia="en-US" w:bidi="ar-SA"/>
    </w:rPr>
  </w:style>
  <w:style w:type="paragraph" w:customStyle="1" w:styleId="Subhead">
    <w:name w:val="Subhead"/>
    <w:basedOn w:val="Normal"/>
    <w:rsid w:val="00B956BE"/>
    <w:pPr>
      <w:spacing w:before="320" w:after="40"/>
    </w:pPr>
    <w:rPr>
      <w:rFonts w:ascii="Tahoma" w:hAnsi="Tahoma"/>
      <w:b/>
      <w:sz w:val="18"/>
    </w:rPr>
  </w:style>
  <w:style w:type="paragraph" w:customStyle="1" w:styleId="Bodycopy">
    <w:name w:val="Body copy"/>
    <w:basedOn w:val="Normal"/>
    <w:rsid w:val="00B956BE"/>
    <w:rPr>
      <w:rFonts w:ascii="Tahoma" w:hAnsi="Tahoma"/>
      <w:sz w:val="18"/>
    </w:rPr>
  </w:style>
  <w:style w:type="paragraph" w:customStyle="1" w:styleId="List1">
    <w:name w:val="List 1"/>
    <w:basedOn w:val="Normal"/>
    <w:rsid w:val="00B956BE"/>
    <w:pPr>
      <w:numPr>
        <w:numId w:val="1"/>
      </w:numPr>
      <w:spacing w:before="100" w:after="600" w:line="480" w:lineRule="auto"/>
    </w:pPr>
    <w:rPr>
      <w:rFonts w:ascii="Tahoma" w:hAnsi="Tahoma"/>
      <w:sz w:val="18"/>
    </w:rPr>
  </w:style>
  <w:style w:type="paragraph" w:customStyle="1" w:styleId="MinutesTitle">
    <w:name w:val="Minutes Title"/>
    <w:basedOn w:val="Normal"/>
    <w:rsid w:val="00B956BE"/>
    <w:pPr>
      <w:outlineLvl w:val="0"/>
    </w:pPr>
    <w:rPr>
      <w:rFonts w:ascii="Tahoma" w:hAnsi="Tahoma"/>
      <w:b/>
      <w:sz w:val="18"/>
      <w:szCs w:val="20"/>
    </w:rPr>
  </w:style>
  <w:style w:type="paragraph" w:customStyle="1" w:styleId="italics">
    <w:name w:val="italics"/>
    <w:basedOn w:val="Normal"/>
    <w:rsid w:val="00B956BE"/>
    <w:pPr>
      <w:keepNext/>
      <w:outlineLvl w:val="1"/>
    </w:pPr>
    <w:rPr>
      <w:rFonts w:ascii="Tahoma" w:hAnsi="Tahoma" w:cs="Arial"/>
      <w:bCs/>
      <w:i/>
      <w:iCs/>
      <w:sz w:val="18"/>
      <w:szCs w:val="28"/>
    </w:rPr>
  </w:style>
  <w:style w:type="paragraph" w:customStyle="1" w:styleId="bodytext0">
    <w:name w:val="bodytext"/>
    <w:basedOn w:val="Normal"/>
    <w:rsid w:val="00E8446D"/>
    <w:pPr>
      <w:spacing w:before="100" w:beforeAutospacing="1" w:after="100" w:afterAutospacing="1"/>
    </w:pPr>
    <w:rPr>
      <w:rFonts w:ascii="Verdana" w:hAnsi="Verdana"/>
    </w:rPr>
  </w:style>
  <w:style w:type="character" w:customStyle="1" w:styleId="headline3">
    <w:name w:val="headline3"/>
    <w:rsid w:val="00E8446D"/>
    <w:rPr>
      <w:rFonts w:ascii="Verdana" w:hAnsi="Verdana" w:hint="default"/>
      <w:b/>
      <w:bCs/>
      <w:color w:val="800080"/>
      <w:sz w:val="26"/>
      <w:szCs w:val="26"/>
    </w:rPr>
  </w:style>
  <w:style w:type="paragraph" w:customStyle="1" w:styleId="Minutes">
    <w:name w:val="Minutes"/>
    <w:basedOn w:val="Normal"/>
    <w:rsid w:val="008C6312"/>
    <w:pPr>
      <w:spacing w:after="200"/>
      <w:jc w:val="right"/>
    </w:pPr>
    <w:rPr>
      <w:rFonts w:ascii="Tahoma" w:hAnsi="Tahoma"/>
      <w:b/>
      <w:caps/>
      <w:color w:val="C0C0C0"/>
      <w:sz w:val="56"/>
      <w:szCs w:val="56"/>
    </w:rPr>
  </w:style>
  <w:style w:type="character" w:customStyle="1" w:styleId="labelright">
    <w:name w:val="label right"/>
    <w:basedOn w:val="DefaultParagraphFont"/>
    <w:rsid w:val="00FB2305"/>
  </w:style>
  <w:style w:type="paragraph" w:customStyle="1" w:styleId="Standard">
    <w:name w:val="Standard"/>
    <w:rsid w:val="0009574D"/>
    <w:pPr>
      <w:widowControl w:val="0"/>
      <w:suppressAutoHyphens/>
      <w:autoSpaceDN w:val="0"/>
      <w:textAlignment w:val="baseline"/>
    </w:pPr>
    <w:rPr>
      <w:rFonts w:eastAsia="Arial Unicode MS" w:cs="Arial Unicode MS"/>
      <w:kern w:val="3"/>
      <w:lang w:eastAsia="zh-CN" w:bidi="hi-IN"/>
    </w:rPr>
  </w:style>
  <w:style w:type="character" w:customStyle="1" w:styleId="label">
    <w:name w:val="label"/>
    <w:basedOn w:val="DefaultParagraphFont"/>
    <w:rsid w:val="00530D07"/>
  </w:style>
  <w:style w:type="paragraph" w:styleId="FootnoteText">
    <w:name w:val="footnote text"/>
    <w:basedOn w:val="Normal"/>
    <w:link w:val="FootnoteTextChar"/>
    <w:uiPriority w:val="99"/>
    <w:unhideWhenUsed/>
    <w:rsid w:val="00D22ED7"/>
    <w:rPr>
      <w:rFonts w:ascii="Cambria" w:eastAsia="MS Mincho" w:hAnsi="Cambria"/>
    </w:rPr>
  </w:style>
  <w:style w:type="character" w:styleId="FootnoteReference">
    <w:name w:val="footnote reference"/>
    <w:uiPriority w:val="99"/>
    <w:unhideWhenUsed/>
    <w:rsid w:val="00D22ED7"/>
    <w:rPr>
      <w:vertAlign w:val="superscript"/>
    </w:rPr>
  </w:style>
  <w:style w:type="paragraph" w:styleId="EndnoteText">
    <w:name w:val="endnote text"/>
    <w:basedOn w:val="Normal"/>
    <w:link w:val="EndnoteTextChar"/>
    <w:semiHidden/>
    <w:rsid w:val="00A435CA"/>
    <w:rPr>
      <w:rFonts w:ascii="Calibri" w:hAnsi="Calibri"/>
    </w:rPr>
  </w:style>
  <w:style w:type="character" w:customStyle="1" w:styleId="EndnoteTextChar">
    <w:name w:val="Endnote Text Char"/>
    <w:link w:val="EndnoteText"/>
    <w:semiHidden/>
    <w:rsid w:val="00A435CA"/>
    <w:rPr>
      <w:rFonts w:ascii="Calibri" w:hAnsi="Calibri"/>
      <w:sz w:val="24"/>
      <w:szCs w:val="24"/>
      <w:lang w:val="en-US" w:eastAsia="en-US" w:bidi="ar-SA"/>
    </w:rPr>
  </w:style>
  <w:style w:type="character" w:styleId="EndnoteReference">
    <w:name w:val="endnote reference"/>
    <w:semiHidden/>
    <w:rsid w:val="00A435CA"/>
    <w:rPr>
      <w:rFonts w:cs="Times New Roman"/>
      <w:vertAlign w:val="superscript"/>
    </w:rPr>
  </w:style>
  <w:style w:type="paragraph" w:customStyle="1" w:styleId="freeform">
    <w:name w:val="freeform"/>
    <w:basedOn w:val="Normal"/>
    <w:rsid w:val="00C83028"/>
    <w:pPr>
      <w:spacing w:before="100" w:beforeAutospacing="1" w:after="100" w:afterAutospacing="1"/>
    </w:pPr>
  </w:style>
  <w:style w:type="character" w:customStyle="1" w:styleId="peekaboo-text">
    <w:name w:val="peekaboo-text"/>
    <w:rsid w:val="005E0279"/>
  </w:style>
  <w:style w:type="character" w:customStyle="1" w:styleId="BodyText2Char">
    <w:name w:val="Body Text 2 Char"/>
    <w:link w:val="BodyText2"/>
    <w:rsid w:val="001B10FE"/>
    <w:rPr>
      <w:sz w:val="22"/>
      <w:szCs w:val="24"/>
    </w:rPr>
  </w:style>
  <w:style w:type="paragraph" w:customStyle="1" w:styleId="colorfullist-accent11">
    <w:name w:val="colorfullist-accent11"/>
    <w:basedOn w:val="Normal"/>
    <w:rsid w:val="003D347A"/>
    <w:pPr>
      <w:spacing w:before="100" w:beforeAutospacing="1" w:after="100" w:afterAutospacing="1"/>
    </w:pPr>
    <w:rPr>
      <w:color w:val="000000"/>
    </w:rPr>
  </w:style>
  <w:style w:type="paragraph" w:customStyle="1" w:styleId="colorfullist-accent11cxsplast">
    <w:name w:val="colorfullist-accent11cxsplast"/>
    <w:basedOn w:val="Normal"/>
    <w:rsid w:val="003D347A"/>
    <w:pPr>
      <w:spacing w:before="100" w:beforeAutospacing="1" w:after="100" w:afterAutospacing="1"/>
    </w:pPr>
    <w:rPr>
      <w:color w:val="000000"/>
    </w:rPr>
  </w:style>
  <w:style w:type="paragraph" w:customStyle="1" w:styleId="colorfullist-accent11cxspmiddle">
    <w:name w:val="colorfullist-accent11cxspmiddle"/>
    <w:basedOn w:val="Normal"/>
    <w:rsid w:val="003D347A"/>
    <w:pPr>
      <w:spacing w:before="100" w:beforeAutospacing="1" w:after="100" w:afterAutospacing="1"/>
    </w:pPr>
    <w:rPr>
      <w:color w:val="000000"/>
    </w:rPr>
  </w:style>
  <w:style w:type="character" w:customStyle="1" w:styleId="FootnoteTextChar">
    <w:name w:val="Footnote Text Char"/>
    <w:link w:val="FootnoteText"/>
    <w:uiPriority w:val="99"/>
    <w:rsid w:val="00CE3E4A"/>
    <w:rPr>
      <w:rFonts w:ascii="Cambria" w:eastAsia="MS Mincho" w:hAnsi="Cambria"/>
      <w:sz w:val="24"/>
      <w:szCs w:val="24"/>
    </w:rPr>
  </w:style>
  <w:style w:type="character" w:styleId="PageNumber">
    <w:name w:val="page number"/>
    <w:basedOn w:val="DefaultParagraphFont"/>
    <w:rsid w:val="007B7C17"/>
  </w:style>
  <w:style w:type="paragraph" w:customStyle="1" w:styleId="Normal1">
    <w:name w:val="Normal1"/>
    <w:rsid w:val="008E37EB"/>
    <w:pPr>
      <w:spacing w:line="276" w:lineRule="auto"/>
    </w:pPr>
    <w:rPr>
      <w:rFonts w:ascii="Arial" w:hAnsi="Arial" w:cs="Arial"/>
      <w:color w:val="000000"/>
      <w:sz w:val="22"/>
      <w:szCs w:val="22"/>
    </w:rPr>
  </w:style>
  <w:style w:type="character" w:customStyle="1" w:styleId="NoSpacingChar">
    <w:name w:val="No Spacing Char"/>
    <w:link w:val="msonospacing0"/>
    <w:rsid w:val="00340E1F"/>
    <w:rPr>
      <w:sz w:val="24"/>
      <w:szCs w:val="24"/>
      <w:lang w:val="en-US" w:eastAsia="en-US" w:bidi="ar-SA"/>
    </w:rPr>
  </w:style>
  <w:style w:type="character" w:customStyle="1" w:styleId="NoSpacingChar0">
    <w:name w:val="No Spacing Char_0"/>
    <w:link w:val="NoSpacing0"/>
    <w:rsid w:val="00340E1F"/>
    <w:rPr>
      <w:rFonts w:ascii="Calibri Light" w:hAnsi="Calibri Light"/>
      <w:lang w:val="en-US" w:eastAsia="en-US" w:bidi="ar-SA"/>
    </w:rPr>
  </w:style>
  <w:style w:type="paragraph" w:customStyle="1" w:styleId="NoSpacing0">
    <w:name w:val="No Spacing_0"/>
    <w:basedOn w:val="Normal"/>
    <w:link w:val="NoSpacingChar0"/>
    <w:rsid w:val="00340E1F"/>
    <w:rPr>
      <w:rFonts w:ascii="Calibri Light" w:hAnsi="Calibri Light"/>
    </w:rPr>
  </w:style>
  <w:style w:type="character" w:customStyle="1" w:styleId="NoSpacingChar2">
    <w:name w:val="No Spacing Char_2"/>
    <w:link w:val="NoSpacing2"/>
    <w:rsid w:val="00340E1F"/>
    <w:rPr>
      <w:rFonts w:ascii="Calibri Light" w:hAnsi="Calibri Light"/>
      <w:lang w:val="en-US" w:eastAsia="en-US" w:bidi="ar-SA"/>
    </w:rPr>
  </w:style>
  <w:style w:type="paragraph" w:customStyle="1" w:styleId="NoSpacing2">
    <w:name w:val="No Spacing_2"/>
    <w:basedOn w:val="Normal"/>
    <w:link w:val="NoSpacingChar2"/>
    <w:rsid w:val="00340E1F"/>
    <w:rPr>
      <w:rFonts w:ascii="Calibri Light" w:hAnsi="Calibri Light"/>
    </w:rPr>
  </w:style>
  <w:style w:type="character" w:customStyle="1" w:styleId="NoSpacingChar4">
    <w:name w:val="No Spacing Char_4"/>
    <w:link w:val="NoSpacing4"/>
    <w:rsid w:val="00340E1F"/>
    <w:rPr>
      <w:rFonts w:ascii="Calibri Light" w:hAnsi="Calibri Light"/>
      <w:lang w:val="en-US" w:eastAsia="en-US" w:bidi="ar-SA"/>
    </w:rPr>
  </w:style>
  <w:style w:type="paragraph" w:customStyle="1" w:styleId="NoSpacing4">
    <w:name w:val="No Spacing_4"/>
    <w:basedOn w:val="Normal"/>
    <w:link w:val="NoSpacingChar4"/>
    <w:rsid w:val="00340E1F"/>
    <w:rPr>
      <w:rFonts w:ascii="Calibri Light" w:hAnsi="Calibri Light"/>
    </w:rPr>
  </w:style>
  <w:style w:type="character" w:customStyle="1" w:styleId="NoSpacingChar24">
    <w:name w:val="No Spacing Char_24"/>
    <w:link w:val="NoSpacing24"/>
    <w:rsid w:val="00340E1F"/>
    <w:rPr>
      <w:rFonts w:ascii="Calibri Light" w:hAnsi="Calibri Light"/>
      <w:lang w:val="en-US" w:eastAsia="en-US" w:bidi="ar-SA"/>
    </w:rPr>
  </w:style>
  <w:style w:type="paragraph" w:customStyle="1" w:styleId="NoSpacing24">
    <w:name w:val="No Spacing_24"/>
    <w:basedOn w:val="Normal"/>
    <w:link w:val="NoSpacingChar24"/>
    <w:rsid w:val="00340E1F"/>
    <w:rPr>
      <w:rFonts w:ascii="Calibri Light" w:hAnsi="Calibri Light"/>
    </w:rPr>
  </w:style>
  <w:style w:type="character" w:customStyle="1" w:styleId="NoSpacingChar34">
    <w:name w:val="No Spacing Char_34"/>
    <w:link w:val="NoSpacing34"/>
    <w:rsid w:val="00340E1F"/>
    <w:rPr>
      <w:rFonts w:ascii="Calibri Light" w:hAnsi="Calibri Light"/>
      <w:lang w:val="en-US" w:eastAsia="en-US" w:bidi="ar-SA"/>
    </w:rPr>
  </w:style>
  <w:style w:type="paragraph" w:customStyle="1" w:styleId="NoSpacing34">
    <w:name w:val="No Spacing_34"/>
    <w:basedOn w:val="Normal"/>
    <w:link w:val="NoSpacingChar34"/>
    <w:rsid w:val="00340E1F"/>
    <w:rPr>
      <w:rFonts w:ascii="Calibri Light" w:hAnsi="Calibri Light"/>
    </w:rPr>
  </w:style>
  <w:style w:type="character" w:customStyle="1" w:styleId="NoSpacingChar35">
    <w:name w:val="No Spacing Char_35"/>
    <w:link w:val="NoSpacing35"/>
    <w:rsid w:val="00340E1F"/>
    <w:rPr>
      <w:rFonts w:ascii="Calibri Light" w:hAnsi="Calibri Light"/>
      <w:lang w:val="en-US" w:eastAsia="en-US" w:bidi="ar-SA"/>
    </w:rPr>
  </w:style>
  <w:style w:type="paragraph" w:customStyle="1" w:styleId="NoSpacing35">
    <w:name w:val="No Spacing_35"/>
    <w:basedOn w:val="Normal"/>
    <w:link w:val="NoSpacingChar35"/>
    <w:rsid w:val="00340E1F"/>
    <w:rPr>
      <w:rFonts w:ascii="Calibri Light" w:hAnsi="Calibri Light"/>
    </w:rPr>
  </w:style>
  <w:style w:type="paragraph" w:customStyle="1" w:styleId="Pa4">
    <w:name w:val="Pa4"/>
    <w:basedOn w:val="Default"/>
    <w:next w:val="Default"/>
    <w:rsid w:val="00340E1F"/>
    <w:pPr>
      <w:spacing w:line="171" w:lineRule="atLeast"/>
    </w:pPr>
    <w:rPr>
      <w:rFonts w:ascii="Interstate-Bold" w:hAnsi="Interstate-Bold"/>
    </w:rPr>
  </w:style>
  <w:style w:type="character" w:styleId="IntenseEmphasis">
    <w:name w:val="Intense Emphasis"/>
    <w:qFormat/>
    <w:rsid w:val="00144824"/>
    <w:rPr>
      <w:i/>
      <w:iCs/>
      <w:color w:val="5B9BD5"/>
    </w:rPr>
  </w:style>
  <w:style w:type="paragraph" w:customStyle="1" w:styleId="xmsonormal">
    <w:name w:val="x_msonormal"/>
    <w:basedOn w:val="Normal"/>
    <w:rsid w:val="00C25DEC"/>
    <w:pPr>
      <w:spacing w:before="100" w:beforeAutospacing="1" w:after="100" w:afterAutospacing="1"/>
    </w:pPr>
    <w:rPr>
      <w:rFonts w:ascii="Times" w:eastAsiaTheme="minorEastAsia" w:hAnsi="Times" w:cstheme="minorBidi"/>
      <w:sz w:val="20"/>
      <w:szCs w:val="20"/>
    </w:rPr>
  </w:style>
  <w:style w:type="character" w:customStyle="1" w:styleId="Hyperlink0">
    <w:name w:val="Hyperlink.0"/>
    <w:basedOn w:val="DefaultParagraphFont"/>
    <w:rsid w:val="000B3CBF"/>
    <w:rPr>
      <w:color w:val="011EA9"/>
      <w:u w:val="single"/>
    </w:rPr>
  </w:style>
  <w:style w:type="character" w:customStyle="1" w:styleId="Heading3Char">
    <w:name w:val="Heading 3 Char"/>
    <w:link w:val="Heading3"/>
    <w:rsid w:val="00F32D93"/>
    <w:rPr>
      <w:b/>
      <w:bCs/>
      <w:sz w:val="22"/>
      <w:szCs w:val="22"/>
    </w:rPr>
  </w:style>
  <w:style w:type="character" w:customStyle="1" w:styleId="BodyTextChar">
    <w:name w:val="Body Text Char"/>
    <w:basedOn w:val="DefaultParagraphFont"/>
    <w:link w:val="BodyText"/>
    <w:rsid w:val="00D73571"/>
    <w:rPr>
      <w:sz w:val="28"/>
    </w:rPr>
  </w:style>
  <w:style w:type="character" w:customStyle="1" w:styleId="BodyText3Char">
    <w:name w:val="Body Text 3 Char"/>
    <w:link w:val="BodyText3"/>
    <w:rsid w:val="00E1464B"/>
    <w:rPr>
      <w:color w:val="000000"/>
      <w:sz w:val="22"/>
      <w:szCs w:val="22"/>
    </w:rPr>
  </w:style>
  <w:style w:type="paragraph" w:customStyle="1" w:styleId="xm1340992037992774838m-1702968563754565496msoplaintext">
    <w:name w:val="x_m_1340992037992774838m_-1702968563754565496msoplaintext"/>
    <w:basedOn w:val="Normal"/>
    <w:rsid w:val="001F1AA8"/>
    <w:pPr>
      <w:spacing w:before="100" w:beforeAutospacing="1" w:after="100" w:afterAutospacing="1"/>
    </w:pPr>
  </w:style>
  <w:style w:type="character" w:customStyle="1" w:styleId="UnresolvedMention1">
    <w:name w:val="Unresolved Mention1"/>
    <w:basedOn w:val="DefaultParagraphFont"/>
    <w:uiPriority w:val="99"/>
    <w:semiHidden/>
    <w:unhideWhenUsed/>
    <w:rsid w:val="00E56FA3"/>
    <w:rPr>
      <w:color w:val="605E5C"/>
      <w:shd w:val="clear" w:color="auto" w:fill="E1DFDD"/>
    </w:rPr>
  </w:style>
  <w:style w:type="paragraph" w:customStyle="1" w:styleId="m-689523408544776808msoplaintext">
    <w:name w:val="m_-689523408544776808msoplaintext"/>
    <w:basedOn w:val="Normal"/>
    <w:rsid w:val="00EF5D4B"/>
    <w:pPr>
      <w:spacing w:before="100" w:beforeAutospacing="1" w:after="100" w:afterAutospacing="1"/>
    </w:pPr>
    <w:rPr>
      <w:rFonts w:eastAsiaTheme="minorHAnsi"/>
    </w:rPr>
  </w:style>
  <w:style w:type="paragraph" w:styleId="CommentSubject">
    <w:name w:val="annotation subject"/>
    <w:basedOn w:val="CommentText"/>
    <w:next w:val="CommentText"/>
    <w:link w:val="CommentSubjectChar"/>
    <w:semiHidden/>
    <w:unhideWhenUsed/>
    <w:rsid w:val="00353301"/>
    <w:rPr>
      <w:b/>
      <w:bCs/>
    </w:rPr>
  </w:style>
  <w:style w:type="character" w:customStyle="1" w:styleId="CommentSubjectChar">
    <w:name w:val="Comment Subject Char"/>
    <w:basedOn w:val="CommentTextChar"/>
    <w:link w:val="CommentSubject"/>
    <w:semiHidden/>
    <w:rsid w:val="00353301"/>
    <w:rPr>
      <w:b/>
      <w:bCs/>
      <w:sz w:val="20"/>
      <w:szCs w:val="20"/>
      <w:lang w:val="en-US" w:eastAsia="en-US" w:bidi="ar-SA"/>
    </w:rPr>
  </w:style>
  <w:style w:type="paragraph" w:styleId="Revision">
    <w:name w:val="Revision"/>
    <w:hidden/>
    <w:semiHidden/>
    <w:rsid w:val="00353301"/>
  </w:style>
  <w:style w:type="paragraph" w:customStyle="1" w:styleId="xgmail-msoplaintext">
    <w:name w:val="x_gmail-msoplaintext"/>
    <w:basedOn w:val="Normal"/>
    <w:rsid w:val="00620404"/>
    <w:pPr>
      <w:spacing w:before="100" w:beforeAutospacing="1" w:after="100" w:afterAutospacing="1"/>
    </w:pPr>
  </w:style>
  <w:style w:type="character" w:customStyle="1" w:styleId="UnresolvedMention2">
    <w:name w:val="Unresolved Mention2"/>
    <w:basedOn w:val="DefaultParagraphFont"/>
    <w:uiPriority w:val="99"/>
    <w:semiHidden/>
    <w:unhideWhenUsed/>
    <w:rsid w:val="00F12A9F"/>
    <w:rPr>
      <w:color w:val="605E5C"/>
      <w:shd w:val="clear" w:color="auto" w:fill="E1DFDD"/>
    </w:rPr>
  </w:style>
  <w:style w:type="character" w:customStyle="1" w:styleId="contextualextensionhighlight">
    <w:name w:val="contextualextensionhighlight"/>
    <w:basedOn w:val="DefaultParagraphFont"/>
    <w:rsid w:val="00B81873"/>
  </w:style>
  <w:style w:type="character" w:customStyle="1" w:styleId="UnresolvedMention3">
    <w:name w:val="Unresolved Mention3"/>
    <w:basedOn w:val="DefaultParagraphFont"/>
    <w:uiPriority w:val="99"/>
    <w:semiHidden/>
    <w:unhideWhenUsed/>
    <w:rsid w:val="0094022C"/>
    <w:rPr>
      <w:color w:val="605E5C"/>
      <w:shd w:val="clear" w:color="auto" w:fill="E1DFDD"/>
    </w:rPr>
  </w:style>
  <w:style w:type="character" w:customStyle="1" w:styleId="s1">
    <w:name w:val="s1"/>
    <w:basedOn w:val="DefaultParagraphFont"/>
    <w:rsid w:val="00603CE3"/>
  </w:style>
  <w:style w:type="paragraph" w:customStyle="1" w:styleId="gmail-p1">
    <w:name w:val="gmail-p1"/>
    <w:basedOn w:val="Normal"/>
    <w:rsid w:val="0011439C"/>
    <w:pPr>
      <w:spacing w:before="100" w:beforeAutospacing="1" w:after="100" w:afterAutospacing="1"/>
    </w:pPr>
    <w:rPr>
      <w:rFonts w:eastAsiaTheme="minorHAnsi"/>
    </w:rPr>
  </w:style>
  <w:style w:type="character" w:customStyle="1" w:styleId="gmail-s1">
    <w:name w:val="gmail-s1"/>
    <w:basedOn w:val="DefaultParagraphFont"/>
    <w:rsid w:val="0011439C"/>
  </w:style>
  <w:style w:type="character" w:customStyle="1" w:styleId="gmail-apple-converted-space">
    <w:name w:val="gmail-apple-converted-space"/>
    <w:basedOn w:val="DefaultParagraphFont"/>
    <w:rsid w:val="0011439C"/>
  </w:style>
  <w:style w:type="character" w:customStyle="1" w:styleId="gmail-s2">
    <w:name w:val="gmail-s2"/>
    <w:basedOn w:val="DefaultParagraphFont"/>
    <w:rsid w:val="0011439C"/>
  </w:style>
  <w:style w:type="character" w:customStyle="1" w:styleId="gmaildefault">
    <w:name w:val="gmail_default"/>
    <w:basedOn w:val="DefaultParagraphFont"/>
    <w:rsid w:val="00233F58"/>
  </w:style>
  <w:style w:type="character" w:customStyle="1" w:styleId="HTMLPreformattedChar">
    <w:name w:val="HTML Preformatted Char"/>
    <w:basedOn w:val="DefaultParagraphFont"/>
    <w:link w:val="HTMLPreformatted"/>
    <w:uiPriority w:val="99"/>
    <w:rsid w:val="00CE619F"/>
    <w:rPr>
      <w:rFonts w:ascii="Arial Unicode MS" w:eastAsia="Arial Unicode MS" w:hAnsi="Arial Unicode MS" w:cs="Tahoma"/>
      <w:color w:val="000000"/>
      <w:sz w:val="20"/>
      <w:szCs w:val="20"/>
    </w:rPr>
  </w:style>
  <w:style w:type="character" w:styleId="UnresolvedMention">
    <w:name w:val="Unresolved Mention"/>
    <w:basedOn w:val="DefaultParagraphFont"/>
    <w:uiPriority w:val="99"/>
    <w:semiHidden/>
    <w:unhideWhenUsed/>
    <w:rsid w:val="003E1527"/>
    <w:rPr>
      <w:color w:val="605E5C"/>
      <w:shd w:val="clear" w:color="auto" w:fill="E1DFDD"/>
    </w:rPr>
  </w:style>
  <w:style w:type="paragraph" w:customStyle="1" w:styleId="m5939346104795790957msoplaintext">
    <w:name w:val="m_5939346104795790957msoplaintext"/>
    <w:basedOn w:val="Normal"/>
    <w:rsid w:val="007348A1"/>
    <w:pPr>
      <w:spacing w:before="100" w:beforeAutospacing="1" w:after="100" w:afterAutospacing="1"/>
    </w:pPr>
    <w:rPr>
      <w:rFonts w:ascii="Calibri" w:eastAsiaTheme="minorHAnsi" w:hAnsi="Calibri" w:cs="Calibri"/>
      <w:sz w:val="22"/>
      <w:szCs w:val="22"/>
    </w:rPr>
  </w:style>
  <w:style w:type="paragraph" w:customStyle="1" w:styleId="gmail-msolistparagraph">
    <w:name w:val="gmail-msolistparagraph"/>
    <w:basedOn w:val="Normal"/>
    <w:rsid w:val="000C4265"/>
    <w:pPr>
      <w:spacing w:before="100" w:beforeAutospacing="1" w:after="100" w:afterAutospacing="1"/>
    </w:pPr>
    <w:rPr>
      <w:rFonts w:ascii="Calibri" w:eastAsiaTheme="minorHAnsi" w:hAnsi="Calibri" w:cs="Calibri"/>
      <w:sz w:val="22"/>
      <w:szCs w:val="22"/>
    </w:rPr>
  </w:style>
  <w:style w:type="character" w:customStyle="1" w:styleId="awjki">
    <w:name w:val="awjki"/>
    <w:basedOn w:val="DefaultParagraphFont"/>
    <w:rsid w:val="001561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604">
      <w:bodyDiv w:val="1"/>
      <w:marLeft w:val="0"/>
      <w:marRight w:val="0"/>
      <w:marTop w:val="0"/>
      <w:marBottom w:val="0"/>
      <w:divBdr>
        <w:top w:val="none" w:sz="0" w:space="0" w:color="auto"/>
        <w:left w:val="none" w:sz="0" w:space="0" w:color="auto"/>
        <w:bottom w:val="none" w:sz="0" w:space="0" w:color="auto"/>
        <w:right w:val="none" w:sz="0" w:space="0" w:color="auto"/>
      </w:divBdr>
    </w:div>
    <w:div w:id="1008474">
      <w:bodyDiv w:val="1"/>
      <w:marLeft w:val="0"/>
      <w:marRight w:val="0"/>
      <w:marTop w:val="0"/>
      <w:marBottom w:val="0"/>
      <w:divBdr>
        <w:top w:val="none" w:sz="0" w:space="0" w:color="auto"/>
        <w:left w:val="none" w:sz="0" w:space="0" w:color="auto"/>
        <w:bottom w:val="none" w:sz="0" w:space="0" w:color="auto"/>
        <w:right w:val="none" w:sz="0" w:space="0" w:color="auto"/>
      </w:divBdr>
    </w:div>
    <w:div w:id="2123751">
      <w:bodyDiv w:val="1"/>
      <w:marLeft w:val="0"/>
      <w:marRight w:val="0"/>
      <w:marTop w:val="0"/>
      <w:marBottom w:val="0"/>
      <w:divBdr>
        <w:top w:val="none" w:sz="0" w:space="0" w:color="auto"/>
        <w:left w:val="none" w:sz="0" w:space="0" w:color="auto"/>
        <w:bottom w:val="none" w:sz="0" w:space="0" w:color="auto"/>
        <w:right w:val="none" w:sz="0" w:space="0" w:color="auto"/>
      </w:divBdr>
      <w:divsChild>
        <w:div w:id="2074086324">
          <w:marLeft w:val="0"/>
          <w:marRight w:val="0"/>
          <w:marTop w:val="0"/>
          <w:marBottom w:val="0"/>
          <w:divBdr>
            <w:top w:val="none" w:sz="0" w:space="0" w:color="auto"/>
            <w:left w:val="none" w:sz="0" w:space="0" w:color="auto"/>
            <w:bottom w:val="none" w:sz="0" w:space="0" w:color="auto"/>
            <w:right w:val="none" w:sz="0" w:space="0" w:color="auto"/>
          </w:divBdr>
        </w:div>
      </w:divsChild>
    </w:div>
    <w:div w:id="2519503">
      <w:bodyDiv w:val="1"/>
      <w:marLeft w:val="0"/>
      <w:marRight w:val="0"/>
      <w:marTop w:val="0"/>
      <w:marBottom w:val="0"/>
      <w:divBdr>
        <w:top w:val="none" w:sz="0" w:space="0" w:color="auto"/>
        <w:left w:val="none" w:sz="0" w:space="0" w:color="auto"/>
        <w:bottom w:val="none" w:sz="0" w:space="0" w:color="auto"/>
        <w:right w:val="none" w:sz="0" w:space="0" w:color="auto"/>
      </w:divBdr>
      <w:divsChild>
        <w:div w:id="1684503834">
          <w:marLeft w:val="0"/>
          <w:marRight w:val="0"/>
          <w:marTop w:val="0"/>
          <w:marBottom w:val="0"/>
          <w:divBdr>
            <w:top w:val="none" w:sz="0" w:space="0" w:color="auto"/>
            <w:left w:val="none" w:sz="0" w:space="0" w:color="auto"/>
            <w:bottom w:val="none" w:sz="0" w:space="0" w:color="auto"/>
            <w:right w:val="none" w:sz="0" w:space="0" w:color="auto"/>
          </w:divBdr>
        </w:div>
      </w:divsChild>
    </w:div>
    <w:div w:id="6256299">
      <w:bodyDiv w:val="1"/>
      <w:marLeft w:val="0"/>
      <w:marRight w:val="0"/>
      <w:marTop w:val="0"/>
      <w:marBottom w:val="0"/>
      <w:divBdr>
        <w:top w:val="none" w:sz="0" w:space="0" w:color="auto"/>
        <w:left w:val="none" w:sz="0" w:space="0" w:color="auto"/>
        <w:bottom w:val="none" w:sz="0" w:space="0" w:color="auto"/>
        <w:right w:val="none" w:sz="0" w:space="0" w:color="auto"/>
      </w:divBdr>
      <w:divsChild>
        <w:div w:id="107509945">
          <w:marLeft w:val="0"/>
          <w:marRight w:val="0"/>
          <w:marTop w:val="0"/>
          <w:marBottom w:val="0"/>
          <w:divBdr>
            <w:top w:val="none" w:sz="0" w:space="0" w:color="auto"/>
            <w:left w:val="none" w:sz="0" w:space="0" w:color="auto"/>
            <w:bottom w:val="none" w:sz="0" w:space="0" w:color="auto"/>
            <w:right w:val="none" w:sz="0" w:space="0" w:color="auto"/>
          </w:divBdr>
        </w:div>
      </w:divsChild>
    </w:div>
    <w:div w:id="21564210">
      <w:bodyDiv w:val="1"/>
      <w:marLeft w:val="0"/>
      <w:marRight w:val="0"/>
      <w:marTop w:val="0"/>
      <w:marBottom w:val="0"/>
      <w:divBdr>
        <w:top w:val="none" w:sz="0" w:space="0" w:color="auto"/>
        <w:left w:val="none" w:sz="0" w:space="0" w:color="auto"/>
        <w:bottom w:val="none" w:sz="0" w:space="0" w:color="auto"/>
        <w:right w:val="none" w:sz="0" w:space="0" w:color="auto"/>
      </w:divBdr>
      <w:divsChild>
        <w:div w:id="1407337186">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862235733">
              <w:marLeft w:val="0"/>
              <w:marRight w:val="0"/>
              <w:marTop w:val="0"/>
              <w:marBottom w:val="0"/>
              <w:divBdr>
                <w:top w:val="none" w:sz="0" w:space="0" w:color="auto"/>
                <w:left w:val="none" w:sz="0" w:space="0" w:color="auto"/>
                <w:bottom w:val="none" w:sz="0" w:space="0" w:color="auto"/>
                <w:right w:val="none" w:sz="0" w:space="0" w:color="auto"/>
              </w:divBdr>
              <w:divsChild>
                <w:div w:id="355428757">
                  <w:marLeft w:val="0"/>
                  <w:marRight w:val="0"/>
                  <w:marTop w:val="0"/>
                  <w:marBottom w:val="0"/>
                  <w:divBdr>
                    <w:top w:val="none" w:sz="0" w:space="0" w:color="auto"/>
                    <w:left w:val="none" w:sz="0" w:space="0" w:color="auto"/>
                    <w:bottom w:val="none" w:sz="0" w:space="0" w:color="auto"/>
                    <w:right w:val="none" w:sz="0" w:space="0" w:color="auto"/>
                  </w:divBdr>
                </w:div>
                <w:div w:id="367340340">
                  <w:marLeft w:val="0"/>
                  <w:marRight w:val="0"/>
                  <w:marTop w:val="0"/>
                  <w:marBottom w:val="0"/>
                  <w:divBdr>
                    <w:top w:val="none" w:sz="0" w:space="0" w:color="auto"/>
                    <w:left w:val="none" w:sz="0" w:space="0" w:color="auto"/>
                    <w:bottom w:val="none" w:sz="0" w:space="0" w:color="auto"/>
                    <w:right w:val="none" w:sz="0" w:space="0" w:color="auto"/>
                  </w:divBdr>
                </w:div>
                <w:div w:id="1497451872">
                  <w:marLeft w:val="0"/>
                  <w:marRight w:val="0"/>
                  <w:marTop w:val="0"/>
                  <w:marBottom w:val="0"/>
                  <w:divBdr>
                    <w:top w:val="none" w:sz="0" w:space="0" w:color="auto"/>
                    <w:left w:val="none" w:sz="0" w:space="0" w:color="auto"/>
                    <w:bottom w:val="none" w:sz="0" w:space="0" w:color="auto"/>
                    <w:right w:val="none" w:sz="0" w:space="0" w:color="auto"/>
                  </w:divBdr>
                </w:div>
                <w:div w:id="1764567414">
                  <w:marLeft w:val="0"/>
                  <w:marRight w:val="0"/>
                  <w:marTop w:val="0"/>
                  <w:marBottom w:val="0"/>
                  <w:divBdr>
                    <w:top w:val="none" w:sz="0" w:space="0" w:color="auto"/>
                    <w:left w:val="none" w:sz="0" w:space="0" w:color="auto"/>
                    <w:bottom w:val="none" w:sz="0" w:space="0" w:color="auto"/>
                    <w:right w:val="none" w:sz="0" w:space="0" w:color="auto"/>
                  </w:divBdr>
                </w:div>
                <w:div w:id="1881700940">
                  <w:marLeft w:val="0"/>
                  <w:marRight w:val="0"/>
                  <w:marTop w:val="0"/>
                  <w:marBottom w:val="0"/>
                  <w:divBdr>
                    <w:top w:val="none" w:sz="0" w:space="0" w:color="auto"/>
                    <w:left w:val="none" w:sz="0" w:space="0" w:color="auto"/>
                    <w:bottom w:val="none" w:sz="0" w:space="0" w:color="auto"/>
                    <w:right w:val="none" w:sz="0" w:space="0" w:color="auto"/>
                  </w:divBdr>
                </w:div>
                <w:div w:id="197220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50688">
      <w:bodyDiv w:val="1"/>
      <w:marLeft w:val="0"/>
      <w:marRight w:val="0"/>
      <w:marTop w:val="0"/>
      <w:marBottom w:val="0"/>
      <w:divBdr>
        <w:top w:val="none" w:sz="0" w:space="0" w:color="auto"/>
        <w:left w:val="none" w:sz="0" w:space="0" w:color="auto"/>
        <w:bottom w:val="none" w:sz="0" w:space="0" w:color="auto"/>
        <w:right w:val="none" w:sz="0" w:space="0" w:color="auto"/>
      </w:divBdr>
    </w:div>
    <w:div w:id="33235363">
      <w:bodyDiv w:val="1"/>
      <w:marLeft w:val="0"/>
      <w:marRight w:val="0"/>
      <w:marTop w:val="0"/>
      <w:marBottom w:val="0"/>
      <w:divBdr>
        <w:top w:val="none" w:sz="0" w:space="0" w:color="auto"/>
        <w:left w:val="none" w:sz="0" w:space="0" w:color="auto"/>
        <w:bottom w:val="none" w:sz="0" w:space="0" w:color="auto"/>
        <w:right w:val="none" w:sz="0" w:space="0" w:color="auto"/>
      </w:divBdr>
    </w:div>
    <w:div w:id="39477742">
      <w:bodyDiv w:val="1"/>
      <w:marLeft w:val="0"/>
      <w:marRight w:val="0"/>
      <w:marTop w:val="0"/>
      <w:marBottom w:val="0"/>
      <w:divBdr>
        <w:top w:val="none" w:sz="0" w:space="0" w:color="auto"/>
        <w:left w:val="none" w:sz="0" w:space="0" w:color="auto"/>
        <w:bottom w:val="none" w:sz="0" w:space="0" w:color="auto"/>
        <w:right w:val="none" w:sz="0" w:space="0" w:color="auto"/>
      </w:divBdr>
      <w:divsChild>
        <w:div w:id="1649280761">
          <w:marLeft w:val="0"/>
          <w:marRight w:val="0"/>
          <w:marTop w:val="0"/>
          <w:marBottom w:val="0"/>
          <w:divBdr>
            <w:top w:val="none" w:sz="0" w:space="0" w:color="auto"/>
            <w:left w:val="none" w:sz="0" w:space="0" w:color="auto"/>
            <w:bottom w:val="none" w:sz="0" w:space="0" w:color="auto"/>
            <w:right w:val="none" w:sz="0" w:space="0" w:color="auto"/>
          </w:divBdr>
          <w:divsChild>
            <w:div w:id="1024792794">
              <w:marLeft w:val="0"/>
              <w:marRight w:val="0"/>
              <w:marTop w:val="0"/>
              <w:marBottom w:val="0"/>
              <w:divBdr>
                <w:top w:val="none" w:sz="0" w:space="0" w:color="auto"/>
                <w:left w:val="none" w:sz="0" w:space="0" w:color="auto"/>
                <w:bottom w:val="none" w:sz="0" w:space="0" w:color="auto"/>
                <w:right w:val="none" w:sz="0" w:space="0" w:color="auto"/>
              </w:divBdr>
              <w:divsChild>
                <w:div w:id="202134206">
                  <w:marLeft w:val="0"/>
                  <w:marRight w:val="0"/>
                  <w:marTop w:val="0"/>
                  <w:marBottom w:val="0"/>
                  <w:divBdr>
                    <w:top w:val="none" w:sz="0" w:space="0" w:color="auto"/>
                    <w:left w:val="none" w:sz="0" w:space="0" w:color="auto"/>
                    <w:bottom w:val="none" w:sz="0" w:space="0" w:color="auto"/>
                    <w:right w:val="none" w:sz="0" w:space="0" w:color="auto"/>
                  </w:divBdr>
                </w:div>
                <w:div w:id="609822338">
                  <w:marLeft w:val="0"/>
                  <w:marRight w:val="0"/>
                  <w:marTop w:val="0"/>
                  <w:marBottom w:val="0"/>
                  <w:divBdr>
                    <w:top w:val="none" w:sz="0" w:space="0" w:color="auto"/>
                    <w:left w:val="none" w:sz="0" w:space="0" w:color="auto"/>
                    <w:bottom w:val="none" w:sz="0" w:space="0" w:color="auto"/>
                    <w:right w:val="none" w:sz="0" w:space="0" w:color="auto"/>
                  </w:divBdr>
                </w:div>
                <w:div w:id="638802311">
                  <w:marLeft w:val="0"/>
                  <w:marRight w:val="0"/>
                  <w:marTop w:val="0"/>
                  <w:marBottom w:val="0"/>
                  <w:divBdr>
                    <w:top w:val="none" w:sz="0" w:space="0" w:color="auto"/>
                    <w:left w:val="none" w:sz="0" w:space="0" w:color="auto"/>
                    <w:bottom w:val="none" w:sz="0" w:space="0" w:color="auto"/>
                    <w:right w:val="none" w:sz="0" w:space="0" w:color="auto"/>
                  </w:divBdr>
                </w:div>
                <w:div w:id="640617912">
                  <w:marLeft w:val="0"/>
                  <w:marRight w:val="0"/>
                  <w:marTop w:val="0"/>
                  <w:marBottom w:val="0"/>
                  <w:divBdr>
                    <w:top w:val="none" w:sz="0" w:space="0" w:color="auto"/>
                    <w:left w:val="none" w:sz="0" w:space="0" w:color="auto"/>
                    <w:bottom w:val="none" w:sz="0" w:space="0" w:color="auto"/>
                    <w:right w:val="none" w:sz="0" w:space="0" w:color="auto"/>
                  </w:divBdr>
                </w:div>
                <w:div w:id="743188272">
                  <w:marLeft w:val="0"/>
                  <w:marRight w:val="0"/>
                  <w:marTop w:val="0"/>
                  <w:marBottom w:val="0"/>
                  <w:divBdr>
                    <w:top w:val="none" w:sz="0" w:space="0" w:color="auto"/>
                    <w:left w:val="none" w:sz="0" w:space="0" w:color="auto"/>
                    <w:bottom w:val="none" w:sz="0" w:space="0" w:color="auto"/>
                    <w:right w:val="none" w:sz="0" w:space="0" w:color="auto"/>
                  </w:divBdr>
                </w:div>
                <w:div w:id="1106005391">
                  <w:marLeft w:val="0"/>
                  <w:marRight w:val="0"/>
                  <w:marTop w:val="0"/>
                  <w:marBottom w:val="0"/>
                  <w:divBdr>
                    <w:top w:val="none" w:sz="0" w:space="0" w:color="auto"/>
                    <w:left w:val="none" w:sz="0" w:space="0" w:color="auto"/>
                    <w:bottom w:val="none" w:sz="0" w:space="0" w:color="auto"/>
                    <w:right w:val="none" w:sz="0" w:space="0" w:color="auto"/>
                  </w:divBdr>
                </w:div>
                <w:div w:id="1351955184">
                  <w:marLeft w:val="0"/>
                  <w:marRight w:val="0"/>
                  <w:marTop w:val="0"/>
                  <w:marBottom w:val="0"/>
                  <w:divBdr>
                    <w:top w:val="none" w:sz="0" w:space="0" w:color="auto"/>
                    <w:left w:val="none" w:sz="0" w:space="0" w:color="auto"/>
                    <w:bottom w:val="none" w:sz="0" w:space="0" w:color="auto"/>
                    <w:right w:val="none" w:sz="0" w:space="0" w:color="auto"/>
                  </w:divBdr>
                </w:div>
                <w:div w:id="1357852024">
                  <w:marLeft w:val="0"/>
                  <w:marRight w:val="0"/>
                  <w:marTop w:val="0"/>
                  <w:marBottom w:val="0"/>
                  <w:divBdr>
                    <w:top w:val="none" w:sz="0" w:space="0" w:color="auto"/>
                    <w:left w:val="none" w:sz="0" w:space="0" w:color="auto"/>
                    <w:bottom w:val="none" w:sz="0" w:space="0" w:color="auto"/>
                    <w:right w:val="none" w:sz="0" w:space="0" w:color="auto"/>
                  </w:divBdr>
                </w:div>
                <w:div w:id="1359038415">
                  <w:marLeft w:val="0"/>
                  <w:marRight w:val="0"/>
                  <w:marTop w:val="0"/>
                  <w:marBottom w:val="0"/>
                  <w:divBdr>
                    <w:top w:val="none" w:sz="0" w:space="0" w:color="auto"/>
                    <w:left w:val="none" w:sz="0" w:space="0" w:color="auto"/>
                    <w:bottom w:val="none" w:sz="0" w:space="0" w:color="auto"/>
                    <w:right w:val="none" w:sz="0" w:space="0" w:color="auto"/>
                  </w:divBdr>
                </w:div>
                <w:div w:id="1440487117">
                  <w:marLeft w:val="0"/>
                  <w:marRight w:val="0"/>
                  <w:marTop w:val="0"/>
                  <w:marBottom w:val="0"/>
                  <w:divBdr>
                    <w:top w:val="none" w:sz="0" w:space="0" w:color="auto"/>
                    <w:left w:val="none" w:sz="0" w:space="0" w:color="auto"/>
                    <w:bottom w:val="none" w:sz="0" w:space="0" w:color="auto"/>
                    <w:right w:val="none" w:sz="0" w:space="0" w:color="auto"/>
                  </w:divBdr>
                </w:div>
                <w:div w:id="1477531226">
                  <w:marLeft w:val="0"/>
                  <w:marRight w:val="0"/>
                  <w:marTop w:val="0"/>
                  <w:marBottom w:val="0"/>
                  <w:divBdr>
                    <w:top w:val="none" w:sz="0" w:space="0" w:color="auto"/>
                    <w:left w:val="none" w:sz="0" w:space="0" w:color="auto"/>
                    <w:bottom w:val="none" w:sz="0" w:space="0" w:color="auto"/>
                    <w:right w:val="none" w:sz="0" w:space="0" w:color="auto"/>
                  </w:divBdr>
                </w:div>
                <w:div w:id="1575819453">
                  <w:marLeft w:val="0"/>
                  <w:marRight w:val="0"/>
                  <w:marTop w:val="0"/>
                  <w:marBottom w:val="0"/>
                  <w:divBdr>
                    <w:top w:val="none" w:sz="0" w:space="0" w:color="auto"/>
                    <w:left w:val="none" w:sz="0" w:space="0" w:color="auto"/>
                    <w:bottom w:val="none" w:sz="0" w:space="0" w:color="auto"/>
                    <w:right w:val="none" w:sz="0" w:space="0" w:color="auto"/>
                  </w:divBdr>
                </w:div>
                <w:div w:id="1763645566">
                  <w:marLeft w:val="0"/>
                  <w:marRight w:val="0"/>
                  <w:marTop w:val="0"/>
                  <w:marBottom w:val="0"/>
                  <w:divBdr>
                    <w:top w:val="none" w:sz="0" w:space="0" w:color="auto"/>
                    <w:left w:val="none" w:sz="0" w:space="0" w:color="auto"/>
                    <w:bottom w:val="none" w:sz="0" w:space="0" w:color="auto"/>
                    <w:right w:val="none" w:sz="0" w:space="0" w:color="auto"/>
                  </w:divBdr>
                </w:div>
                <w:div w:id="181568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3745">
      <w:bodyDiv w:val="1"/>
      <w:marLeft w:val="0"/>
      <w:marRight w:val="0"/>
      <w:marTop w:val="0"/>
      <w:marBottom w:val="0"/>
      <w:divBdr>
        <w:top w:val="none" w:sz="0" w:space="0" w:color="auto"/>
        <w:left w:val="none" w:sz="0" w:space="0" w:color="auto"/>
        <w:bottom w:val="none" w:sz="0" w:space="0" w:color="auto"/>
        <w:right w:val="none" w:sz="0" w:space="0" w:color="auto"/>
      </w:divBdr>
      <w:divsChild>
        <w:div w:id="605620378">
          <w:marLeft w:val="0"/>
          <w:marRight w:val="0"/>
          <w:marTop w:val="0"/>
          <w:marBottom w:val="0"/>
          <w:divBdr>
            <w:top w:val="none" w:sz="0" w:space="0" w:color="auto"/>
            <w:left w:val="none" w:sz="0" w:space="0" w:color="auto"/>
            <w:bottom w:val="none" w:sz="0" w:space="0" w:color="auto"/>
            <w:right w:val="none" w:sz="0" w:space="0" w:color="auto"/>
          </w:divBdr>
          <w:divsChild>
            <w:div w:id="780688254">
              <w:marLeft w:val="0"/>
              <w:marRight w:val="0"/>
              <w:marTop w:val="100"/>
              <w:marBottom w:val="400"/>
              <w:divBdr>
                <w:top w:val="none" w:sz="0" w:space="0" w:color="auto"/>
                <w:left w:val="none" w:sz="0" w:space="0" w:color="auto"/>
                <w:bottom w:val="none" w:sz="0" w:space="0" w:color="auto"/>
                <w:right w:val="none" w:sz="0" w:space="0" w:color="auto"/>
              </w:divBdr>
              <w:divsChild>
                <w:div w:id="274409900">
                  <w:marLeft w:val="0"/>
                  <w:marRight w:val="0"/>
                  <w:marTop w:val="0"/>
                  <w:marBottom w:val="40"/>
                  <w:divBdr>
                    <w:top w:val="single" w:sz="8" w:space="15" w:color="D0D2D3"/>
                    <w:left w:val="single" w:sz="8" w:space="15" w:color="D0D2D3"/>
                    <w:bottom w:val="single" w:sz="8" w:space="15" w:color="D0D2D3"/>
                    <w:right w:val="single" w:sz="8" w:space="15" w:color="D0D2D3"/>
                  </w:divBdr>
                  <w:divsChild>
                    <w:div w:id="26412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23882">
      <w:bodyDiv w:val="1"/>
      <w:marLeft w:val="0"/>
      <w:marRight w:val="0"/>
      <w:marTop w:val="0"/>
      <w:marBottom w:val="0"/>
      <w:divBdr>
        <w:top w:val="none" w:sz="0" w:space="0" w:color="auto"/>
        <w:left w:val="none" w:sz="0" w:space="0" w:color="auto"/>
        <w:bottom w:val="none" w:sz="0" w:space="0" w:color="auto"/>
        <w:right w:val="none" w:sz="0" w:space="0" w:color="auto"/>
      </w:divBdr>
    </w:div>
    <w:div w:id="52117913">
      <w:bodyDiv w:val="1"/>
      <w:marLeft w:val="0"/>
      <w:marRight w:val="0"/>
      <w:marTop w:val="0"/>
      <w:marBottom w:val="0"/>
      <w:divBdr>
        <w:top w:val="none" w:sz="0" w:space="0" w:color="auto"/>
        <w:left w:val="none" w:sz="0" w:space="0" w:color="auto"/>
        <w:bottom w:val="none" w:sz="0" w:space="0" w:color="auto"/>
        <w:right w:val="none" w:sz="0" w:space="0" w:color="auto"/>
      </w:divBdr>
      <w:divsChild>
        <w:div w:id="734669363">
          <w:marLeft w:val="0"/>
          <w:marRight w:val="0"/>
          <w:marTop w:val="0"/>
          <w:marBottom w:val="0"/>
          <w:divBdr>
            <w:top w:val="none" w:sz="0" w:space="0" w:color="auto"/>
            <w:left w:val="none" w:sz="0" w:space="0" w:color="auto"/>
            <w:bottom w:val="none" w:sz="0" w:space="0" w:color="auto"/>
            <w:right w:val="none" w:sz="0" w:space="0" w:color="auto"/>
          </w:divBdr>
          <w:divsChild>
            <w:div w:id="528223779">
              <w:marLeft w:val="0"/>
              <w:marRight w:val="0"/>
              <w:marTop w:val="0"/>
              <w:marBottom w:val="0"/>
              <w:divBdr>
                <w:top w:val="none" w:sz="0" w:space="0" w:color="auto"/>
                <w:left w:val="none" w:sz="0" w:space="0" w:color="auto"/>
                <w:bottom w:val="none" w:sz="0" w:space="0" w:color="auto"/>
                <w:right w:val="none" w:sz="0" w:space="0" w:color="auto"/>
              </w:divBdr>
            </w:div>
            <w:div w:id="1045564177">
              <w:marLeft w:val="0"/>
              <w:marRight w:val="0"/>
              <w:marTop w:val="0"/>
              <w:marBottom w:val="0"/>
              <w:divBdr>
                <w:top w:val="none" w:sz="0" w:space="0" w:color="auto"/>
                <w:left w:val="none" w:sz="0" w:space="0" w:color="auto"/>
                <w:bottom w:val="none" w:sz="0" w:space="0" w:color="auto"/>
                <w:right w:val="none" w:sz="0" w:space="0" w:color="auto"/>
              </w:divBdr>
            </w:div>
            <w:div w:id="1449859110">
              <w:marLeft w:val="0"/>
              <w:marRight w:val="0"/>
              <w:marTop w:val="0"/>
              <w:marBottom w:val="0"/>
              <w:divBdr>
                <w:top w:val="none" w:sz="0" w:space="0" w:color="auto"/>
                <w:left w:val="none" w:sz="0" w:space="0" w:color="auto"/>
                <w:bottom w:val="none" w:sz="0" w:space="0" w:color="auto"/>
                <w:right w:val="none" w:sz="0" w:space="0" w:color="auto"/>
              </w:divBdr>
            </w:div>
            <w:div w:id="1527868988">
              <w:marLeft w:val="0"/>
              <w:marRight w:val="0"/>
              <w:marTop w:val="0"/>
              <w:marBottom w:val="0"/>
              <w:divBdr>
                <w:top w:val="none" w:sz="0" w:space="0" w:color="auto"/>
                <w:left w:val="none" w:sz="0" w:space="0" w:color="auto"/>
                <w:bottom w:val="none" w:sz="0" w:space="0" w:color="auto"/>
                <w:right w:val="none" w:sz="0" w:space="0" w:color="auto"/>
              </w:divBdr>
            </w:div>
            <w:div w:id="2063598771">
              <w:marLeft w:val="0"/>
              <w:marRight w:val="0"/>
              <w:marTop w:val="0"/>
              <w:marBottom w:val="0"/>
              <w:divBdr>
                <w:top w:val="none" w:sz="0" w:space="0" w:color="auto"/>
                <w:left w:val="none" w:sz="0" w:space="0" w:color="auto"/>
                <w:bottom w:val="none" w:sz="0" w:space="0" w:color="auto"/>
                <w:right w:val="none" w:sz="0" w:space="0" w:color="auto"/>
              </w:divBdr>
            </w:div>
            <w:div w:id="208845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7257">
      <w:bodyDiv w:val="1"/>
      <w:marLeft w:val="0"/>
      <w:marRight w:val="0"/>
      <w:marTop w:val="0"/>
      <w:marBottom w:val="0"/>
      <w:divBdr>
        <w:top w:val="none" w:sz="0" w:space="0" w:color="auto"/>
        <w:left w:val="none" w:sz="0" w:space="0" w:color="auto"/>
        <w:bottom w:val="none" w:sz="0" w:space="0" w:color="auto"/>
        <w:right w:val="none" w:sz="0" w:space="0" w:color="auto"/>
      </w:divBdr>
    </w:div>
    <w:div w:id="59376226">
      <w:bodyDiv w:val="1"/>
      <w:marLeft w:val="0"/>
      <w:marRight w:val="0"/>
      <w:marTop w:val="0"/>
      <w:marBottom w:val="0"/>
      <w:divBdr>
        <w:top w:val="none" w:sz="0" w:space="0" w:color="auto"/>
        <w:left w:val="none" w:sz="0" w:space="0" w:color="auto"/>
        <w:bottom w:val="none" w:sz="0" w:space="0" w:color="auto"/>
        <w:right w:val="none" w:sz="0" w:space="0" w:color="auto"/>
      </w:divBdr>
    </w:div>
    <w:div w:id="59988769">
      <w:bodyDiv w:val="1"/>
      <w:marLeft w:val="0"/>
      <w:marRight w:val="0"/>
      <w:marTop w:val="0"/>
      <w:marBottom w:val="0"/>
      <w:divBdr>
        <w:top w:val="none" w:sz="0" w:space="0" w:color="auto"/>
        <w:left w:val="none" w:sz="0" w:space="0" w:color="auto"/>
        <w:bottom w:val="none" w:sz="0" w:space="0" w:color="auto"/>
        <w:right w:val="none" w:sz="0" w:space="0" w:color="auto"/>
      </w:divBdr>
    </w:div>
    <w:div w:id="62677891">
      <w:bodyDiv w:val="1"/>
      <w:marLeft w:val="0"/>
      <w:marRight w:val="0"/>
      <w:marTop w:val="0"/>
      <w:marBottom w:val="0"/>
      <w:divBdr>
        <w:top w:val="none" w:sz="0" w:space="0" w:color="auto"/>
        <w:left w:val="none" w:sz="0" w:space="0" w:color="auto"/>
        <w:bottom w:val="none" w:sz="0" w:space="0" w:color="auto"/>
        <w:right w:val="none" w:sz="0" w:space="0" w:color="auto"/>
      </w:divBdr>
    </w:div>
    <w:div w:id="64228947">
      <w:bodyDiv w:val="1"/>
      <w:marLeft w:val="0"/>
      <w:marRight w:val="0"/>
      <w:marTop w:val="0"/>
      <w:marBottom w:val="0"/>
      <w:divBdr>
        <w:top w:val="none" w:sz="0" w:space="0" w:color="auto"/>
        <w:left w:val="none" w:sz="0" w:space="0" w:color="auto"/>
        <w:bottom w:val="none" w:sz="0" w:space="0" w:color="auto"/>
        <w:right w:val="none" w:sz="0" w:space="0" w:color="auto"/>
      </w:divBdr>
    </w:div>
    <w:div w:id="74253089">
      <w:bodyDiv w:val="1"/>
      <w:marLeft w:val="0"/>
      <w:marRight w:val="0"/>
      <w:marTop w:val="0"/>
      <w:marBottom w:val="0"/>
      <w:divBdr>
        <w:top w:val="none" w:sz="0" w:space="0" w:color="auto"/>
        <w:left w:val="none" w:sz="0" w:space="0" w:color="auto"/>
        <w:bottom w:val="none" w:sz="0" w:space="0" w:color="auto"/>
        <w:right w:val="none" w:sz="0" w:space="0" w:color="auto"/>
      </w:divBdr>
      <w:divsChild>
        <w:div w:id="1599020698">
          <w:marLeft w:val="0"/>
          <w:marRight w:val="0"/>
          <w:marTop w:val="0"/>
          <w:marBottom w:val="0"/>
          <w:divBdr>
            <w:top w:val="none" w:sz="0" w:space="0" w:color="auto"/>
            <w:left w:val="none" w:sz="0" w:space="0" w:color="auto"/>
            <w:bottom w:val="none" w:sz="0" w:space="0" w:color="auto"/>
            <w:right w:val="none" w:sz="0" w:space="0" w:color="auto"/>
          </w:divBdr>
          <w:divsChild>
            <w:div w:id="31883199">
              <w:marLeft w:val="0"/>
              <w:marRight w:val="0"/>
              <w:marTop w:val="0"/>
              <w:marBottom w:val="0"/>
              <w:divBdr>
                <w:top w:val="none" w:sz="0" w:space="0" w:color="auto"/>
                <w:left w:val="none" w:sz="0" w:space="0" w:color="auto"/>
                <w:bottom w:val="none" w:sz="0" w:space="0" w:color="auto"/>
                <w:right w:val="none" w:sz="0" w:space="0" w:color="auto"/>
              </w:divBdr>
              <w:divsChild>
                <w:div w:id="1279531176">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574311803">
                      <w:marLeft w:val="0"/>
                      <w:marRight w:val="0"/>
                      <w:marTop w:val="0"/>
                      <w:marBottom w:val="0"/>
                      <w:divBdr>
                        <w:top w:val="none" w:sz="0" w:space="0" w:color="auto"/>
                        <w:left w:val="none" w:sz="0" w:space="0" w:color="auto"/>
                        <w:bottom w:val="none" w:sz="0" w:space="0" w:color="auto"/>
                        <w:right w:val="none" w:sz="0" w:space="0" w:color="auto"/>
                      </w:divBdr>
                      <w:divsChild>
                        <w:div w:id="119230642">
                          <w:marLeft w:val="0"/>
                          <w:marRight w:val="0"/>
                          <w:marTop w:val="0"/>
                          <w:marBottom w:val="0"/>
                          <w:divBdr>
                            <w:top w:val="none" w:sz="0" w:space="0" w:color="auto"/>
                            <w:left w:val="none" w:sz="0" w:space="0" w:color="auto"/>
                            <w:bottom w:val="none" w:sz="0" w:space="0" w:color="auto"/>
                            <w:right w:val="none" w:sz="0" w:space="0" w:color="auto"/>
                          </w:divBdr>
                        </w:div>
                        <w:div w:id="730929115">
                          <w:marLeft w:val="0"/>
                          <w:marRight w:val="0"/>
                          <w:marTop w:val="0"/>
                          <w:marBottom w:val="0"/>
                          <w:divBdr>
                            <w:top w:val="none" w:sz="0" w:space="0" w:color="auto"/>
                            <w:left w:val="none" w:sz="0" w:space="0" w:color="auto"/>
                            <w:bottom w:val="none" w:sz="0" w:space="0" w:color="auto"/>
                            <w:right w:val="none" w:sz="0" w:space="0" w:color="auto"/>
                          </w:divBdr>
                        </w:div>
                        <w:div w:id="774178087">
                          <w:marLeft w:val="0"/>
                          <w:marRight w:val="0"/>
                          <w:marTop w:val="0"/>
                          <w:marBottom w:val="0"/>
                          <w:divBdr>
                            <w:top w:val="none" w:sz="0" w:space="0" w:color="auto"/>
                            <w:left w:val="none" w:sz="0" w:space="0" w:color="auto"/>
                            <w:bottom w:val="none" w:sz="0" w:space="0" w:color="auto"/>
                            <w:right w:val="none" w:sz="0" w:space="0" w:color="auto"/>
                          </w:divBdr>
                        </w:div>
                        <w:div w:id="859969754">
                          <w:marLeft w:val="0"/>
                          <w:marRight w:val="0"/>
                          <w:marTop w:val="0"/>
                          <w:marBottom w:val="0"/>
                          <w:divBdr>
                            <w:top w:val="none" w:sz="0" w:space="0" w:color="auto"/>
                            <w:left w:val="none" w:sz="0" w:space="0" w:color="auto"/>
                            <w:bottom w:val="none" w:sz="0" w:space="0" w:color="auto"/>
                            <w:right w:val="none" w:sz="0" w:space="0" w:color="auto"/>
                          </w:divBdr>
                        </w:div>
                        <w:div w:id="874580810">
                          <w:marLeft w:val="0"/>
                          <w:marRight w:val="0"/>
                          <w:marTop w:val="0"/>
                          <w:marBottom w:val="0"/>
                          <w:divBdr>
                            <w:top w:val="none" w:sz="0" w:space="0" w:color="auto"/>
                            <w:left w:val="none" w:sz="0" w:space="0" w:color="auto"/>
                            <w:bottom w:val="none" w:sz="0" w:space="0" w:color="auto"/>
                            <w:right w:val="none" w:sz="0" w:space="0" w:color="auto"/>
                          </w:divBdr>
                        </w:div>
                        <w:div w:id="939341039">
                          <w:marLeft w:val="0"/>
                          <w:marRight w:val="0"/>
                          <w:marTop w:val="0"/>
                          <w:marBottom w:val="0"/>
                          <w:divBdr>
                            <w:top w:val="none" w:sz="0" w:space="0" w:color="auto"/>
                            <w:left w:val="none" w:sz="0" w:space="0" w:color="auto"/>
                            <w:bottom w:val="none" w:sz="0" w:space="0" w:color="auto"/>
                            <w:right w:val="none" w:sz="0" w:space="0" w:color="auto"/>
                          </w:divBdr>
                        </w:div>
                        <w:div w:id="1045789097">
                          <w:marLeft w:val="0"/>
                          <w:marRight w:val="0"/>
                          <w:marTop w:val="0"/>
                          <w:marBottom w:val="0"/>
                          <w:divBdr>
                            <w:top w:val="none" w:sz="0" w:space="0" w:color="auto"/>
                            <w:left w:val="none" w:sz="0" w:space="0" w:color="auto"/>
                            <w:bottom w:val="none" w:sz="0" w:space="0" w:color="auto"/>
                            <w:right w:val="none" w:sz="0" w:space="0" w:color="auto"/>
                          </w:divBdr>
                        </w:div>
                        <w:div w:id="1121414837">
                          <w:marLeft w:val="0"/>
                          <w:marRight w:val="0"/>
                          <w:marTop w:val="0"/>
                          <w:marBottom w:val="0"/>
                          <w:divBdr>
                            <w:top w:val="none" w:sz="0" w:space="0" w:color="auto"/>
                            <w:left w:val="none" w:sz="0" w:space="0" w:color="auto"/>
                            <w:bottom w:val="none" w:sz="0" w:space="0" w:color="auto"/>
                            <w:right w:val="none" w:sz="0" w:space="0" w:color="auto"/>
                          </w:divBdr>
                        </w:div>
                        <w:div w:id="1123115661">
                          <w:marLeft w:val="0"/>
                          <w:marRight w:val="0"/>
                          <w:marTop w:val="0"/>
                          <w:marBottom w:val="0"/>
                          <w:divBdr>
                            <w:top w:val="none" w:sz="0" w:space="0" w:color="auto"/>
                            <w:left w:val="none" w:sz="0" w:space="0" w:color="auto"/>
                            <w:bottom w:val="none" w:sz="0" w:space="0" w:color="auto"/>
                            <w:right w:val="none" w:sz="0" w:space="0" w:color="auto"/>
                          </w:divBdr>
                        </w:div>
                        <w:div w:id="1153065739">
                          <w:marLeft w:val="0"/>
                          <w:marRight w:val="0"/>
                          <w:marTop w:val="0"/>
                          <w:marBottom w:val="0"/>
                          <w:divBdr>
                            <w:top w:val="none" w:sz="0" w:space="0" w:color="auto"/>
                            <w:left w:val="none" w:sz="0" w:space="0" w:color="auto"/>
                            <w:bottom w:val="none" w:sz="0" w:space="0" w:color="auto"/>
                            <w:right w:val="none" w:sz="0" w:space="0" w:color="auto"/>
                          </w:divBdr>
                        </w:div>
                        <w:div w:id="1268580715">
                          <w:marLeft w:val="0"/>
                          <w:marRight w:val="0"/>
                          <w:marTop w:val="0"/>
                          <w:marBottom w:val="0"/>
                          <w:divBdr>
                            <w:top w:val="none" w:sz="0" w:space="0" w:color="auto"/>
                            <w:left w:val="none" w:sz="0" w:space="0" w:color="auto"/>
                            <w:bottom w:val="none" w:sz="0" w:space="0" w:color="auto"/>
                            <w:right w:val="none" w:sz="0" w:space="0" w:color="auto"/>
                          </w:divBdr>
                        </w:div>
                        <w:div w:id="1368724533">
                          <w:marLeft w:val="0"/>
                          <w:marRight w:val="0"/>
                          <w:marTop w:val="0"/>
                          <w:marBottom w:val="0"/>
                          <w:divBdr>
                            <w:top w:val="none" w:sz="0" w:space="0" w:color="auto"/>
                            <w:left w:val="none" w:sz="0" w:space="0" w:color="auto"/>
                            <w:bottom w:val="none" w:sz="0" w:space="0" w:color="auto"/>
                            <w:right w:val="none" w:sz="0" w:space="0" w:color="auto"/>
                          </w:divBdr>
                        </w:div>
                        <w:div w:id="1423259751">
                          <w:marLeft w:val="0"/>
                          <w:marRight w:val="0"/>
                          <w:marTop w:val="0"/>
                          <w:marBottom w:val="0"/>
                          <w:divBdr>
                            <w:top w:val="none" w:sz="0" w:space="0" w:color="auto"/>
                            <w:left w:val="none" w:sz="0" w:space="0" w:color="auto"/>
                            <w:bottom w:val="none" w:sz="0" w:space="0" w:color="auto"/>
                            <w:right w:val="none" w:sz="0" w:space="0" w:color="auto"/>
                          </w:divBdr>
                        </w:div>
                        <w:div w:id="1433430399">
                          <w:marLeft w:val="0"/>
                          <w:marRight w:val="0"/>
                          <w:marTop w:val="0"/>
                          <w:marBottom w:val="0"/>
                          <w:divBdr>
                            <w:top w:val="none" w:sz="0" w:space="0" w:color="auto"/>
                            <w:left w:val="none" w:sz="0" w:space="0" w:color="auto"/>
                            <w:bottom w:val="none" w:sz="0" w:space="0" w:color="auto"/>
                            <w:right w:val="none" w:sz="0" w:space="0" w:color="auto"/>
                          </w:divBdr>
                        </w:div>
                        <w:div w:id="1533377684">
                          <w:marLeft w:val="0"/>
                          <w:marRight w:val="0"/>
                          <w:marTop w:val="0"/>
                          <w:marBottom w:val="0"/>
                          <w:divBdr>
                            <w:top w:val="none" w:sz="0" w:space="0" w:color="auto"/>
                            <w:left w:val="none" w:sz="0" w:space="0" w:color="auto"/>
                            <w:bottom w:val="none" w:sz="0" w:space="0" w:color="auto"/>
                            <w:right w:val="none" w:sz="0" w:space="0" w:color="auto"/>
                          </w:divBdr>
                        </w:div>
                        <w:div w:id="1581717297">
                          <w:marLeft w:val="0"/>
                          <w:marRight w:val="0"/>
                          <w:marTop w:val="0"/>
                          <w:marBottom w:val="0"/>
                          <w:divBdr>
                            <w:top w:val="none" w:sz="0" w:space="0" w:color="auto"/>
                            <w:left w:val="none" w:sz="0" w:space="0" w:color="auto"/>
                            <w:bottom w:val="none" w:sz="0" w:space="0" w:color="auto"/>
                            <w:right w:val="none" w:sz="0" w:space="0" w:color="auto"/>
                          </w:divBdr>
                        </w:div>
                        <w:div w:id="1631125656">
                          <w:marLeft w:val="0"/>
                          <w:marRight w:val="0"/>
                          <w:marTop w:val="0"/>
                          <w:marBottom w:val="0"/>
                          <w:divBdr>
                            <w:top w:val="none" w:sz="0" w:space="0" w:color="auto"/>
                            <w:left w:val="none" w:sz="0" w:space="0" w:color="auto"/>
                            <w:bottom w:val="none" w:sz="0" w:space="0" w:color="auto"/>
                            <w:right w:val="none" w:sz="0" w:space="0" w:color="auto"/>
                          </w:divBdr>
                        </w:div>
                        <w:div w:id="1741562199">
                          <w:marLeft w:val="0"/>
                          <w:marRight w:val="0"/>
                          <w:marTop w:val="0"/>
                          <w:marBottom w:val="0"/>
                          <w:divBdr>
                            <w:top w:val="none" w:sz="0" w:space="0" w:color="auto"/>
                            <w:left w:val="none" w:sz="0" w:space="0" w:color="auto"/>
                            <w:bottom w:val="none" w:sz="0" w:space="0" w:color="auto"/>
                            <w:right w:val="none" w:sz="0" w:space="0" w:color="auto"/>
                          </w:divBdr>
                        </w:div>
                        <w:div w:id="19008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644011">
      <w:bodyDiv w:val="1"/>
      <w:marLeft w:val="0"/>
      <w:marRight w:val="0"/>
      <w:marTop w:val="0"/>
      <w:marBottom w:val="0"/>
      <w:divBdr>
        <w:top w:val="none" w:sz="0" w:space="0" w:color="auto"/>
        <w:left w:val="none" w:sz="0" w:space="0" w:color="auto"/>
        <w:bottom w:val="none" w:sz="0" w:space="0" w:color="auto"/>
        <w:right w:val="none" w:sz="0" w:space="0" w:color="auto"/>
      </w:divBdr>
      <w:divsChild>
        <w:div w:id="1576547805">
          <w:marLeft w:val="0"/>
          <w:marRight w:val="0"/>
          <w:marTop w:val="0"/>
          <w:marBottom w:val="0"/>
          <w:divBdr>
            <w:top w:val="none" w:sz="0" w:space="0" w:color="auto"/>
            <w:left w:val="none" w:sz="0" w:space="0" w:color="auto"/>
            <w:bottom w:val="none" w:sz="0" w:space="0" w:color="auto"/>
            <w:right w:val="none" w:sz="0" w:space="0" w:color="auto"/>
          </w:divBdr>
          <w:divsChild>
            <w:div w:id="1561205414">
              <w:marLeft w:val="0"/>
              <w:marRight w:val="0"/>
              <w:marTop w:val="0"/>
              <w:marBottom w:val="0"/>
              <w:divBdr>
                <w:top w:val="none" w:sz="0" w:space="0" w:color="auto"/>
                <w:left w:val="none" w:sz="0" w:space="0" w:color="auto"/>
                <w:bottom w:val="none" w:sz="0" w:space="0" w:color="auto"/>
                <w:right w:val="none" w:sz="0" w:space="0" w:color="auto"/>
              </w:divBdr>
              <w:divsChild>
                <w:div w:id="19145784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76608356">
                      <w:marLeft w:val="0"/>
                      <w:marRight w:val="0"/>
                      <w:marTop w:val="0"/>
                      <w:marBottom w:val="0"/>
                      <w:divBdr>
                        <w:top w:val="none" w:sz="0" w:space="0" w:color="auto"/>
                        <w:left w:val="none" w:sz="0" w:space="0" w:color="auto"/>
                        <w:bottom w:val="none" w:sz="0" w:space="0" w:color="auto"/>
                        <w:right w:val="none" w:sz="0" w:space="0" w:color="auto"/>
                      </w:divBdr>
                      <w:divsChild>
                        <w:div w:id="609895042">
                          <w:marLeft w:val="0"/>
                          <w:marRight w:val="0"/>
                          <w:marTop w:val="0"/>
                          <w:marBottom w:val="0"/>
                          <w:divBdr>
                            <w:top w:val="none" w:sz="0" w:space="0" w:color="auto"/>
                            <w:left w:val="none" w:sz="0" w:space="0" w:color="auto"/>
                            <w:bottom w:val="none" w:sz="0" w:space="0" w:color="auto"/>
                            <w:right w:val="none" w:sz="0" w:space="0" w:color="auto"/>
                          </w:divBdr>
                          <w:divsChild>
                            <w:div w:id="975990135">
                              <w:marLeft w:val="0"/>
                              <w:marRight w:val="0"/>
                              <w:marTop w:val="0"/>
                              <w:marBottom w:val="0"/>
                              <w:divBdr>
                                <w:top w:val="none" w:sz="0" w:space="0" w:color="auto"/>
                                <w:left w:val="none" w:sz="0" w:space="0" w:color="auto"/>
                                <w:bottom w:val="none" w:sz="0" w:space="0" w:color="auto"/>
                                <w:right w:val="none" w:sz="0" w:space="0" w:color="auto"/>
                              </w:divBdr>
                            </w:div>
                            <w:div w:id="1070924582">
                              <w:marLeft w:val="0"/>
                              <w:marRight w:val="0"/>
                              <w:marTop w:val="0"/>
                              <w:marBottom w:val="0"/>
                              <w:divBdr>
                                <w:top w:val="none" w:sz="0" w:space="0" w:color="auto"/>
                                <w:left w:val="none" w:sz="0" w:space="0" w:color="auto"/>
                                <w:bottom w:val="none" w:sz="0" w:space="0" w:color="auto"/>
                                <w:right w:val="none" w:sz="0" w:space="0" w:color="auto"/>
                              </w:divBdr>
                            </w:div>
                            <w:div w:id="1223298405">
                              <w:marLeft w:val="0"/>
                              <w:marRight w:val="0"/>
                              <w:marTop w:val="0"/>
                              <w:marBottom w:val="0"/>
                              <w:divBdr>
                                <w:top w:val="none" w:sz="0" w:space="0" w:color="auto"/>
                                <w:left w:val="none" w:sz="0" w:space="0" w:color="auto"/>
                                <w:bottom w:val="none" w:sz="0" w:space="0" w:color="auto"/>
                                <w:right w:val="none" w:sz="0" w:space="0" w:color="auto"/>
                              </w:divBdr>
                            </w:div>
                            <w:div w:id="1260026350">
                              <w:marLeft w:val="0"/>
                              <w:marRight w:val="0"/>
                              <w:marTop w:val="0"/>
                              <w:marBottom w:val="0"/>
                              <w:divBdr>
                                <w:top w:val="none" w:sz="0" w:space="0" w:color="auto"/>
                                <w:left w:val="none" w:sz="0" w:space="0" w:color="auto"/>
                                <w:bottom w:val="none" w:sz="0" w:space="0" w:color="auto"/>
                                <w:right w:val="none" w:sz="0" w:space="0" w:color="auto"/>
                              </w:divBdr>
                            </w:div>
                            <w:div w:id="1631207483">
                              <w:marLeft w:val="0"/>
                              <w:marRight w:val="0"/>
                              <w:marTop w:val="0"/>
                              <w:marBottom w:val="0"/>
                              <w:divBdr>
                                <w:top w:val="none" w:sz="0" w:space="0" w:color="auto"/>
                                <w:left w:val="none" w:sz="0" w:space="0" w:color="auto"/>
                                <w:bottom w:val="none" w:sz="0" w:space="0" w:color="auto"/>
                                <w:right w:val="none" w:sz="0" w:space="0" w:color="auto"/>
                              </w:divBdr>
                            </w:div>
                            <w:div w:id="173470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609089">
      <w:bodyDiv w:val="1"/>
      <w:marLeft w:val="0"/>
      <w:marRight w:val="0"/>
      <w:marTop w:val="0"/>
      <w:marBottom w:val="0"/>
      <w:divBdr>
        <w:top w:val="none" w:sz="0" w:space="0" w:color="auto"/>
        <w:left w:val="none" w:sz="0" w:space="0" w:color="auto"/>
        <w:bottom w:val="none" w:sz="0" w:space="0" w:color="auto"/>
        <w:right w:val="none" w:sz="0" w:space="0" w:color="auto"/>
      </w:divBdr>
      <w:divsChild>
        <w:div w:id="230891786">
          <w:marLeft w:val="0"/>
          <w:marRight w:val="0"/>
          <w:marTop w:val="0"/>
          <w:marBottom w:val="0"/>
          <w:divBdr>
            <w:top w:val="none" w:sz="0" w:space="0" w:color="auto"/>
            <w:left w:val="none" w:sz="0" w:space="0" w:color="auto"/>
            <w:bottom w:val="none" w:sz="0" w:space="0" w:color="auto"/>
            <w:right w:val="none" w:sz="0" w:space="0" w:color="auto"/>
          </w:divBdr>
          <w:divsChild>
            <w:div w:id="1038630213">
              <w:marLeft w:val="0"/>
              <w:marRight w:val="0"/>
              <w:marTop w:val="0"/>
              <w:marBottom w:val="0"/>
              <w:divBdr>
                <w:top w:val="none" w:sz="0" w:space="0" w:color="auto"/>
                <w:left w:val="none" w:sz="0" w:space="0" w:color="auto"/>
                <w:bottom w:val="none" w:sz="0" w:space="0" w:color="auto"/>
                <w:right w:val="none" w:sz="0" w:space="0" w:color="auto"/>
              </w:divBdr>
              <w:divsChild>
                <w:div w:id="730269771">
                  <w:marLeft w:val="0"/>
                  <w:marRight w:val="0"/>
                  <w:marTop w:val="0"/>
                  <w:marBottom w:val="0"/>
                  <w:divBdr>
                    <w:top w:val="none" w:sz="0" w:space="0" w:color="auto"/>
                    <w:left w:val="none" w:sz="0" w:space="0" w:color="auto"/>
                    <w:bottom w:val="none" w:sz="0" w:space="0" w:color="auto"/>
                    <w:right w:val="none" w:sz="0" w:space="0" w:color="auto"/>
                  </w:divBdr>
                </w:div>
                <w:div w:id="818693421">
                  <w:marLeft w:val="0"/>
                  <w:marRight w:val="0"/>
                  <w:marTop w:val="0"/>
                  <w:marBottom w:val="0"/>
                  <w:divBdr>
                    <w:top w:val="none" w:sz="0" w:space="0" w:color="auto"/>
                    <w:left w:val="none" w:sz="0" w:space="0" w:color="auto"/>
                    <w:bottom w:val="none" w:sz="0" w:space="0" w:color="auto"/>
                    <w:right w:val="none" w:sz="0" w:space="0" w:color="auto"/>
                  </w:divBdr>
                </w:div>
                <w:div w:id="911349086">
                  <w:marLeft w:val="0"/>
                  <w:marRight w:val="0"/>
                  <w:marTop w:val="0"/>
                  <w:marBottom w:val="0"/>
                  <w:divBdr>
                    <w:top w:val="none" w:sz="0" w:space="0" w:color="auto"/>
                    <w:left w:val="none" w:sz="0" w:space="0" w:color="auto"/>
                    <w:bottom w:val="none" w:sz="0" w:space="0" w:color="auto"/>
                    <w:right w:val="none" w:sz="0" w:space="0" w:color="auto"/>
                  </w:divBdr>
                </w:div>
                <w:div w:id="962032653">
                  <w:marLeft w:val="0"/>
                  <w:marRight w:val="0"/>
                  <w:marTop w:val="0"/>
                  <w:marBottom w:val="0"/>
                  <w:divBdr>
                    <w:top w:val="none" w:sz="0" w:space="0" w:color="auto"/>
                    <w:left w:val="none" w:sz="0" w:space="0" w:color="auto"/>
                    <w:bottom w:val="none" w:sz="0" w:space="0" w:color="auto"/>
                    <w:right w:val="none" w:sz="0" w:space="0" w:color="auto"/>
                  </w:divBdr>
                </w:div>
                <w:div w:id="1018045418">
                  <w:marLeft w:val="0"/>
                  <w:marRight w:val="0"/>
                  <w:marTop w:val="0"/>
                  <w:marBottom w:val="0"/>
                  <w:divBdr>
                    <w:top w:val="none" w:sz="0" w:space="0" w:color="auto"/>
                    <w:left w:val="none" w:sz="0" w:space="0" w:color="auto"/>
                    <w:bottom w:val="none" w:sz="0" w:space="0" w:color="auto"/>
                    <w:right w:val="none" w:sz="0" w:space="0" w:color="auto"/>
                  </w:divBdr>
                </w:div>
                <w:div w:id="1380668844">
                  <w:marLeft w:val="0"/>
                  <w:marRight w:val="0"/>
                  <w:marTop w:val="0"/>
                  <w:marBottom w:val="0"/>
                  <w:divBdr>
                    <w:top w:val="none" w:sz="0" w:space="0" w:color="auto"/>
                    <w:left w:val="none" w:sz="0" w:space="0" w:color="auto"/>
                    <w:bottom w:val="none" w:sz="0" w:space="0" w:color="auto"/>
                    <w:right w:val="none" w:sz="0" w:space="0" w:color="auto"/>
                  </w:divBdr>
                </w:div>
                <w:div w:id="1723559581">
                  <w:marLeft w:val="0"/>
                  <w:marRight w:val="0"/>
                  <w:marTop w:val="0"/>
                  <w:marBottom w:val="0"/>
                  <w:divBdr>
                    <w:top w:val="none" w:sz="0" w:space="0" w:color="auto"/>
                    <w:left w:val="none" w:sz="0" w:space="0" w:color="auto"/>
                    <w:bottom w:val="none" w:sz="0" w:space="0" w:color="auto"/>
                    <w:right w:val="none" w:sz="0" w:space="0" w:color="auto"/>
                  </w:divBdr>
                </w:div>
                <w:div w:id="1746104244">
                  <w:marLeft w:val="0"/>
                  <w:marRight w:val="0"/>
                  <w:marTop w:val="0"/>
                  <w:marBottom w:val="0"/>
                  <w:divBdr>
                    <w:top w:val="none" w:sz="0" w:space="0" w:color="auto"/>
                    <w:left w:val="none" w:sz="0" w:space="0" w:color="auto"/>
                    <w:bottom w:val="none" w:sz="0" w:space="0" w:color="auto"/>
                    <w:right w:val="none" w:sz="0" w:space="0" w:color="auto"/>
                  </w:divBdr>
                </w:div>
                <w:div w:id="19053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860">
      <w:bodyDiv w:val="1"/>
      <w:marLeft w:val="0"/>
      <w:marRight w:val="0"/>
      <w:marTop w:val="0"/>
      <w:marBottom w:val="0"/>
      <w:divBdr>
        <w:top w:val="none" w:sz="0" w:space="0" w:color="auto"/>
        <w:left w:val="none" w:sz="0" w:space="0" w:color="auto"/>
        <w:bottom w:val="none" w:sz="0" w:space="0" w:color="auto"/>
        <w:right w:val="none" w:sz="0" w:space="0" w:color="auto"/>
      </w:divBdr>
    </w:div>
    <w:div w:id="88307794">
      <w:bodyDiv w:val="1"/>
      <w:marLeft w:val="0"/>
      <w:marRight w:val="0"/>
      <w:marTop w:val="0"/>
      <w:marBottom w:val="0"/>
      <w:divBdr>
        <w:top w:val="none" w:sz="0" w:space="0" w:color="auto"/>
        <w:left w:val="none" w:sz="0" w:space="0" w:color="auto"/>
        <w:bottom w:val="none" w:sz="0" w:space="0" w:color="auto"/>
        <w:right w:val="none" w:sz="0" w:space="0" w:color="auto"/>
      </w:divBdr>
    </w:div>
    <w:div w:id="96338816">
      <w:bodyDiv w:val="1"/>
      <w:marLeft w:val="0"/>
      <w:marRight w:val="0"/>
      <w:marTop w:val="0"/>
      <w:marBottom w:val="0"/>
      <w:divBdr>
        <w:top w:val="none" w:sz="0" w:space="0" w:color="auto"/>
        <w:left w:val="none" w:sz="0" w:space="0" w:color="auto"/>
        <w:bottom w:val="none" w:sz="0" w:space="0" w:color="auto"/>
        <w:right w:val="none" w:sz="0" w:space="0" w:color="auto"/>
      </w:divBdr>
      <w:divsChild>
        <w:div w:id="1874804734">
          <w:marLeft w:val="0"/>
          <w:marRight w:val="0"/>
          <w:marTop w:val="0"/>
          <w:marBottom w:val="0"/>
          <w:divBdr>
            <w:top w:val="none" w:sz="0" w:space="0" w:color="auto"/>
            <w:left w:val="none" w:sz="0" w:space="0" w:color="auto"/>
            <w:bottom w:val="none" w:sz="0" w:space="0" w:color="auto"/>
            <w:right w:val="none" w:sz="0" w:space="0" w:color="auto"/>
          </w:divBdr>
        </w:div>
      </w:divsChild>
    </w:div>
    <w:div w:id="103497916">
      <w:bodyDiv w:val="1"/>
      <w:marLeft w:val="0"/>
      <w:marRight w:val="0"/>
      <w:marTop w:val="0"/>
      <w:marBottom w:val="0"/>
      <w:divBdr>
        <w:top w:val="none" w:sz="0" w:space="0" w:color="auto"/>
        <w:left w:val="none" w:sz="0" w:space="0" w:color="auto"/>
        <w:bottom w:val="none" w:sz="0" w:space="0" w:color="auto"/>
        <w:right w:val="none" w:sz="0" w:space="0" w:color="auto"/>
      </w:divBdr>
    </w:div>
    <w:div w:id="109012033">
      <w:bodyDiv w:val="1"/>
      <w:marLeft w:val="0"/>
      <w:marRight w:val="0"/>
      <w:marTop w:val="0"/>
      <w:marBottom w:val="0"/>
      <w:divBdr>
        <w:top w:val="none" w:sz="0" w:space="0" w:color="auto"/>
        <w:left w:val="none" w:sz="0" w:space="0" w:color="auto"/>
        <w:bottom w:val="none" w:sz="0" w:space="0" w:color="auto"/>
        <w:right w:val="none" w:sz="0" w:space="0" w:color="auto"/>
      </w:divBdr>
    </w:div>
    <w:div w:id="110590725">
      <w:bodyDiv w:val="1"/>
      <w:marLeft w:val="0"/>
      <w:marRight w:val="0"/>
      <w:marTop w:val="0"/>
      <w:marBottom w:val="0"/>
      <w:divBdr>
        <w:top w:val="none" w:sz="0" w:space="0" w:color="auto"/>
        <w:left w:val="none" w:sz="0" w:space="0" w:color="auto"/>
        <w:bottom w:val="none" w:sz="0" w:space="0" w:color="auto"/>
        <w:right w:val="none" w:sz="0" w:space="0" w:color="auto"/>
      </w:divBdr>
      <w:divsChild>
        <w:div w:id="1962346920">
          <w:marLeft w:val="0"/>
          <w:marRight w:val="0"/>
          <w:marTop w:val="0"/>
          <w:marBottom w:val="0"/>
          <w:divBdr>
            <w:top w:val="none" w:sz="0" w:space="0" w:color="auto"/>
            <w:left w:val="none" w:sz="0" w:space="0" w:color="auto"/>
            <w:bottom w:val="none" w:sz="0" w:space="0" w:color="auto"/>
            <w:right w:val="none" w:sz="0" w:space="0" w:color="auto"/>
          </w:divBdr>
          <w:divsChild>
            <w:div w:id="1971091744">
              <w:marLeft w:val="0"/>
              <w:marRight w:val="0"/>
              <w:marTop w:val="0"/>
              <w:marBottom w:val="0"/>
              <w:divBdr>
                <w:top w:val="none" w:sz="0" w:space="0" w:color="auto"/>
                <w:left w:val="none" w:sz="0" w:space="0" w:color="auto"/>
                <w:bottom w:val="none" w:sz="0" w:space="0" w:color="auto"/>
                <w:right w:val="none" w:sz="0" w:space="0" w:color="auto"/>
              </w:divBdr>
              <w:divsChild>
                <w:div w:id="621886151">
                  <w:blockQuote w:val="1"/>
                  <w:marLeft w:val="96"/>
                  <w:marRight w:val="0"/>
                  <w:marTop w:val="0"/>
                  <w:marBottom w:val="0"/>
                  <w:divBdr>
                    <w:top w:val="none" w:sz="0" w:space="0" w:color="auto"/>
                    <w:left w:val="single" w:sz="8" w:space="6" w:color="CCCCCC"/>
                    <w:bottom w:val="none" w:sz="0" w:space="0" w:color="auto"/>
                    <w:right w:val="none" w:sz="0" w:space="0" w:color="auto"/>
                  </w:divBdr>
                  <w:divsChild>
                    <w:div w:id="1765375176">
                      <w:marLeft w:val="0"/>
                      <w:marRight w:val="0"/>
                      <w:marTop w:val="0"/>
                      <w:marBottom w:val="0"/>
                      <w:divBdr>
                        <w:top w:val="none" w:sz="0" w:space="0" w:color="auto"/>
                        <w:left w:val="none" w:sz="0" w:space="0" w:color="auto"/>
                        <w:bottom w:val="none" w:sz="0" w:space="0" w:color="auto"/>
                        <w:right w:val="none" w:sz="0" w:space="0" w:color="auto"/>
                      </w:divBdr>
                      <w:divsChild>
                        <w:div w:id="1873230611">
                          <w:marLeft w:val="0"/>
                          <w:marRight w:val="0"/>
                          <w:marTop w:val="0"/>
                          <w:marBottom w:val="0"/>
                          <w:divBdr>
                            <w:top w:val="none" w:sz="0" w:space="0" w:color="auto"/>
                            <w:left w:val="none" w:sz="0" w:space="0" w:color="auto"/>
                            <w:bottom w:val="none" w:sz="0" w:space="0" w:color="auto"/>
                            <w:right w:val="none" w:sz="0" w:space="0" w:color="auto"/>
                          </w:divBdr>
                          <w:divsChild>
                            <w:div w:id="997080361">
                              <w:marLeft w:val="0"/>
                              <w:marRight w:val="0"/>
                              <w:marTop w:val="0"/>
                              <w:marBottom w:val="0"/>
                              <w:divBdr>
                                <w:top w:val="none" w:sz="0" w:space="0" w:color="auto"/>
                                <w:left w:val="none" w:sz="0" w:space="0" w:color="auto"/>
                                <w:bottom w:val="none" w:sz="0" w:space="0" w:color="auto"/>
                                <w:right w:val="none" w:sz="0" w:space="0" w:color="auto"/>
                              </w:divBdr>
                              <w:divsChild>
                                <w:div w:id="988485942">
                                  <w:marLeft w:val="0"/>
                                  <w:marRight w:val="0"/>
                                  <w:marTop w:val="0"/>
                                  <w:marBottom w:val="0"/>
                                  <w:divBdr>
                                    <w:top w:val="none" w:sz="0" w:space="0" w:color="auto"/>
                                    <w:left w:val="none" w:sz="0" w:space="0" w:color="auto"/>
                                    <w:bottom w:val="none" w:sz="0" w:space="0" w:color="auto"/>
                                    <w:right w:val="none" w:sz="0" w:space="0" w:color="auto"/>
                                  </w:divBdr>
                                  <w:divsChild>
                                    <w:div w:id="9277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866277">
      <w:bodyDiv w:val="1"/>
      <w:marLeft w:val="0"/>
      <w:marRight w:val="0"/>
      <w:marTop w:val="0"/>
      <w:marBottom w:val="0"/>
      <w:divBdr>
        <w:top w:val="none" w:sz="0" w:space="0" w:color="auto"/>
        <w:left w:val="none" w:sz="0" w:space="0" w:color="auto"/>
        <w:bottom w:val="none" w:sz="0" w:space="0" w:color="auto"/>
        <w:right w:val="none" w:sz="0" w:space="0" w:color="auto"/>
      </w:divBdr>
    </w:div>
    <w:div w:id="115031608">
      <w:bodyDiv w:val="1"/>
      <w:marLeft w:val="0"/>
      <w:marRight w:val="0"/>
      <w:marTop w:val="0"/>
      <w:marBottom w:val="0"/>
      <w:divBdr>
        <w:top w:val="none" w:sz="0" w:space="0" w:color="auto"/>
        <w:left w:val="none" w:sz="0" w:space="0" w:color="auto"/>
        <w:bottom w:val="none" w:sz="0" w:space="0" w:color="auto"/>
        <w:right w:val="none" w:sz="0" w:space="0" w:color="auto"/>
      </w:divBdr>
      <w:divsChild>
        <w:div w:id="1972317978">
          <w:marLeft w:val="0"/>
          <w:marRight w:val="0"/>
          <w:marTop w:val="0"/>
          <w:marBottom w:val="0"/>
          <w:divBdr>
            <w:top w:val="none" w:sz="0" w:space="0" w:color="auto"/>
            <w:left w:val="none" w:sz="0" w:space="0" w:color="auto"/>
            <w:bottom w:val="none" w:sz="0" w:space="0" w:color="auto"/>
            <w:right w:val="none" w:sz="0" w:space="0" w:color="auto"/>
          </w:divBdr>
          <w:divsChild>
            <w:div w:id="629287678">
              <w:marLeft w:val="0"/>
              <w:marRight w:val="0"/>
              <w:marTop w:val="100"/>
              <w:marBottom w:val="400"/>
              <w:divBdr>
                <w:top w:val="none" w:sz="0" w:space="0" w:color="auto"/>
                <w:left w:val="none" w:sz="0" w:space="0" w:color="auto"/>
                <w:bottom w:val="none" w:sz="0" w:space="0" w:color="auto"/>
                <w:right w:val="none" w:sz="0" w:space="0" w:color="auto"/>
              </w:divBdr>
              <w:divsChild>
                <w:div w:id="318274142">
                  <w:marLeft w:val="0"/>
                  <w:marRight w:val="0"/>
                  <w:marTop w:val="0"/>
                  <w:marBottom w:val="40"/>
                  <w:divBdr>
                    <w:top w:val="single" w:sz="8" w:space="15" w:color="D0D2D3"/>
                    <w:left w:val="single" w:sz="8" w:space="15" w:color="D0D2D3"/>
                    <w:bottom w:val="single" w:sz="8" w:space="15" w:color="D0D2D3"/>
                    <w:right w:val="single" w:sz="8" w:space="15" w:color="D0D2D3"/>
                  </w:divBdr>
                  <w:divsChild>
                    <w:div w:id="323436631">
                      <w:marLeft w:val="0"/>
                      <w:marRight w:val="0"/>
                      <w:marTop w:val="0"/>
                      <w:marBottom w:val="100"/>
                      <w:divBdr>
                        <w:top w:val="none" w:sz="0" w:space="0" w:color="auto"/>
                        <w:left w:val="none" w:sz="0" w:space="0" w:color="auto"/>
                        <w:bottom w:val="none" w:sz="0" w:space="0" w:color="auto"/>
                        <w:right w:val="none" w:sz="0" w:space="0" w:color="auto"/>
                      </w:divBdr>
                    </w:div>
                    <w:div w:id="151507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66372">
      <w:bodyDiv w:val="1"/>
      <w:marLeft w:val="0"/>
      <w:marRight w:val="0"/>
      <w:marTop w:val="0"/>
      <w:marBottom w:val="0"/>
      <w:divBdr>
        <w:top w:val="none" w:sz="0" w:space="0" w:color="auto"/>
        <w:left w:val="none" w:sz="0" w:space="0" w:color="auto"/>
        <w:bottom w:val="none" w:sz="0" w:space="0" w:color="auto"/>
        <w:right w:val="none" w:sz="0" w:space="0" w:color="auto"/>
      </w:divBdr>
      <w:divsChild>
        <w:div w:id="490412949">
          <w:marLeft w:val="0"/>
          <w:marRight w:val="0"/>
          <w:marTop w:val="0"/>
          <w:marBottom w:val="0"/>
          <w:divBdr>
            <w:top w:val="none" w:sz="0" w:space="0" w:color="auto"/>
            <w:left w:val="none" w:sz="0" w:space="0" w:color="auto"/>
            <w:bottom w:val="none" w:sz="0" w:space="0" w:color="auto"/>
            <w:right w:val="none" w:sz="0" w:space="0" w:color="auto"/>
          </w:divBdr>
        </w:div>
        <w:div w:id="886575429">
          <w:marLeft w:val="0"/>
          <w:marRight w:val="0"/>
          <w:marTop w:val="0"/>
          <w:marBottom w:val="0"/>
          <w:divBdr>
            <w:top w:val="none" w:sz="0" w:space="0" w:color="auto"/>
            <w:left w:val="none" w:sz="0" w:space="0" w:color="auto"/>
            <w:bottom w:val="none" w:sz="0" w:space="0" w:color="auto"/>
            <w:right w:val="none" w:sz="0" w:space="0" w:color="auto"/>
          </w:divBdr>
        </w:div>
        <w:div w:id="1091121703">
          <w:marLeft w:val="0"/>
          <w:marRight w:val="0"/>
          <w:marTop w:val="0"/>
          <w:marBottom w:val="0"/>
          <w:divBdr>
            <w:top w:val="none" w:sz="0" w:space="0" w:color="auto"/>
            <w:left w:val="none" w:sz="0" w:space="0" w:color="auto"/>
            <w:bottom w:val="none" w:sz="0" w:space="0" w:color="auto"/>
            <w:right w:val="none" w:sz="0" w:space="0" w:color="auto"/>
          </w:divBdr>
        </w:div>
      </w:divsChild>
    </w:div>
    <w:div w:id="131678954">
      <w:bodyDiv w:val="1"/>
      <w:marLeft w:val="0"/>
      <w:marRight w:val="0"/>
      <w:marTop w:val="0"/>
      <w:marBottom w:val="0"/>
      <w:divBdr>
        <w:top w:val="none" w:sz="0" w:space="0" w:color="auto"/>
        <w:left w:val="none" w:sz="0" w:space="0" w:color="auto"/>
        <w:bottom w:val="none" w:sz="0" w:space="0" w:color="auto"/>
        <w:right w:val="none" w:sz="0" w:space="0" w:color="auto"/>
      </w:divBdr>
      <w:divsChild>
        <w:div w:id="81731459">
          <w:marLeft w:val="0"/>
          <w:marRight w:val="0"/>
          <w:marTop w:val="0"/>
          <w:marBottom w:val="0"/>
          <w:divBdr>
            <w:top w:val="none" w:sz="0" w:space="0" w:color="auto"/>
            <w:left w:val="none" w:sz="0" w:space="0" w:color="auto"/>
            <w:bottom w:val="none" w:sz="0" w:space="0" w:color="auto"/>
            <w:right w:val="none" w:sz="0" w:space="0" w:color="auto"/>
          </w:divBdr>
          <w:divsChild>
            <w:div w:id="1905095515">
              <w:marLeft w:val="0"/>
              <w:marRight w:val="0"/>
              <w:marTop w:val="100"/>
              <w:marBottom w:val="400"/>
              <w:divBdr>
                <w:top w:val="none" w:sz="0" w:space="0" w:color="auto"/>
                <w:left w:val="none" w:sz="0" w:space="0" w:color="auto"/>
                <w:bottom w:val="none" w:sz="0" w:space="0" w:color="auto"/>
                <w:right w:val="none" w:sz="0" w:space="0" w:color="auto"/>
              </w:divBdr>
              <w:divsChild>
                <w:div w:id="1675961336">
                  <w:marLeft w:val="0"/>
                  <w:marRight w:val="0"/>
                  <w:marTop w:val="0"/>
                  <w:marBottom w:val="40"/>
                  <w:divBdr>
                    <w:top w:val="single" w:sz="8" w:space="15" w:color="D0D2D3"/>
                    <w:left w:val="single" w:sz="8" w:space="15" w:color="D0D2D3"/>
                    <w:bottom w:val="single" w:sz="8" w:space="15" w:color="D0D2D3"/>
                    <w:right w:val="single" w:sz="8" w:space="15" w:color="D0D2D3"/>
                  </w:divBdr>
                  <w:divsChild>
                    <w:div w:id="7625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55485">
      <w:bodyDiv w:val="1"/>
      <w:marLeft w:val="0"/>
      <w:marRight w:val="0"/>
      <w:marTop w:val="0"/>
      <w:marBottom w:val="0"/>
      <w:divBdr>
        <w:top w:val="none" w:sz="0" w:space="0" w:color="auto"/>
        <w:left w:val="none" w:sz="0" w:space="0" w:color="auto"/>
        <w:bottom w:val="none" w:sz="0" w:space="0" w:color="auto"/>
        <w:right w:val="none" w:sz="0" w:space="0" w:color="auto"/>
      </w:divBdr>
    </w:div>
    <w:div w:id="137302685">
      <w:bodyDiv w:val="1"/>
      <w:marLeft w:val="0"/>
      <w:marRight w:val="0"/>
      <w:marTop w:val="0"/>
      <w:marBottom w:val="0"/>
      <w:divBdr>
        <w:top w:val="none" w:sz="0" w:space="0" w:color="auto"/>
        <w:left w:val="none" w:sz="0" w:space="0" w:color="auto"/>
        <w:bottom w:val="none" w:sz="0" w:space="0" w:color="auto"/>
        <w:right w:val="none" w:sz="0" w:space="0" w:color="auto"/>
      </w:divBdr>
      <w:divsChild>
        <w:div w:id="704138769">
          <w:marLeft w:val="0"/>
          <w:marRight w:val="0"/>
          <w:marTop w:val="0"/>
          <w:marBottom w:val="0"/>
          <w:divBdr>
            <w:top w:val="none" w:sz="0" w:space="0" w:color="auto"/>
            <w:left w:val="none" w:sz="0" w:space="0" w:color="auto"/>
            <w:bottom w:val="none" w:sz="0" w:space="0" w:color="auto"/>
            <w:right w:val="none" w:sz="0" w:space="0" w:color="auto"/>
          </w:divBdr>
        </w:div>
      </w:divsChild>
    </w:div>
    <w:div w:id="140537067">
      <w:bodyDiv w:val="1"/>
      <w:marLeft w:val="0"/>
      <w:marRight w:val="0"/>
      <w:marTop w:val="0"/>
      <w:marBottom w:val="0"/>
      <w:divBdr>
        <w:top w:val="none" w:sz="0" w:space="0" w:color="auto"/>
        <w:left w:val="none" w:sz="0" w:space="0" w:color="auto"/>
        <w:bottom w:val="none" w:sz="0" w:space="0" w:color="auto"/>
        <w:right w:val="none" w:sz="0" w:space="0" w:color="auto"/>
      </w:divBdr>
      <w:divsChild>
        <w:div w:id="181169828">
          <w:marLeft w:val="0"/>
          <w:marRight w:val="0"/>
          <w:marTop w:val="0"/>
          <w:marBottom w:val="0"/>
          <w:divBdr>
            <w:top w:val="none" w:sz="0" w:space="0" w:color="auto"/>
            <w:left w:val="none" w:sz="0" w:space="0" w:color="auto"/>
            <w:bottom w:val="none" w:sz="0" w:space="0" w:color="auto"/>
            <w:right w:val="none" w:sz="0" w:space="0" w:color="auto"/>
          </w:divBdr>
        </w:div>
        <w:div w:id="487866998">
          <w:marLeft w:val="0"/>
          <w:marRight w:val="0"/>
          <w:marTop w:val="0"/>
          <w:marBottom w:val="0"/>
          <w:divBdr>
            <w:top w:val="none" w:sz="0" w:space="0" w:color="auto"/>
            <w:left w:val="none" w:sz="0" w:space="0" w:color="auto"/>
            <w:bottom w:val="none" w:sz="0" w:space="0" w:color="auto"/>
            <w:right w:val="none" w:sz="0" w:space="0" w:color="auto"/>
          </w:divBdr>
        </w:div>
        <w:div w:id="512720408">
          <w:marLeft w:val="0"/>
          <w:marRight w:val="0"/>
          <w:marTop w:val="0"/>
          <w:marBottom w:val="0"/>
          <w:divBdr>
            <w:top w:val="none" w:sz="0" w:space="0" w:color="auto"/>
            <w:left w:val="none" w:sz="0" w:space="0" w:color="auto"/>
            <w:bottom w:val="none" w:sz="0" w:space="0" w:color="auto"/>
            <w:right w:val="none" w:sz="0" w:space="0" w:color="auto"/>
          </w:divBdr>
        </w:div>
        <w:div w:id="611716075">
          <w:marLeft w:val="0"/>
          <w:marRight w:val="0"/>
          <w:marTop w:val="0"/>
          <w:marBottom w:val="0"/>
          <w:divBdr>
            <w:top w:val="none" w:sz="0" w:space="0" w:color="auto"/>
            <w:left w:val="none" w:sz="0" w:space="0" w:color="auto"/>
            <w:bottom w:val="none" w:sz="0" w:space="0" w:color="auto"/>
            <w:right w:val="none" w:sz="0" w:space="0" w:color="auto"/>
          </w:divBdr>
        </w:div>
        <w:div w:id="890725413">
          <w:marLeft w:val="0"/>
          <w:marRight w:val="0"/>
          <w:marTop w:val="0"/>
          <w:marBottom w:val="0"/>
          <w:divBdr>
            <w:top w:val="none" w:sz="0" w:space="0" w:color="auto"/>
            <w:left w:val="none" w:sz="0" w:space="0" w:color="auto"/>
            <w:bottom w:val="none" w:sz="0" w:space="0" w:color="auto"/>
            <w:right w:val="none" w:sz="0" w:space="0" w:color="auto"/>
          </w:divBdr>
        </w:div>
        <w:div w:id="1084063349">
          <w:marLeft w:val="0"/>
          <w:marRight w:val="0"/>
          <w:marTop w:val="0"/>
          <w:marBottom w:val="0"/>
          <w:divBdr>
            <w:top w:val="none" w:sz="0" w:space="0" w:color="auto"/>
            <w:left w:val="none" w:sz="0" w:space="0" w:color="auto"/>
            <w:bottom w:val="none" w:sz="0" w:space="0" w:color="auto"/>
            <w:right w:val="none" w:sz="0" w:space="0" w:color="auto"/>
          </w:divBdr>
        </w:div>
        <w:div w:id="1170491003">
          <w:marLeft w:val="0"/>
          <w:marRight w:val="0"/>
          <w:marTop w:val="0"/>
          <w:marBottom w:val="0"/>
          <w:divBdr>
            <w:top w:val="none" w:sz="0" w:space="0" w:color="auto"/>
            <w:left w:val="none" w:sz="0" w:space="0" w:color="auto"/>
            <w:bottom w:val="none" w:sz="0" w:space="0" w:color="auto"/>
            <w:right w:val="none" w:sz="0" w:space="0" w:color="auto"/>
          </w:divBdr>
        </w:div>
        <w:div w:id="1195508037">
          <w:marLeft w:val="0"/>
          <w:marRight w:val="0"/>
          <w:marTop w:val="0"/>
          <w:marBottom w:val="0"/>
          <w:divBdr>
            <w:top w:val="none" w:sz="0" w:space="0" w:color="auto"/>
            <w:left w:val="none" w:sz="0" w:space="0" w:color="auto"/>
            <w:bottom w:val="none" w:sz="0" w:space="0" w:color="auto"/>
            <w:right w:val="none" w:sz="0" w:space="0" w:color="auto"/>
          </w:divBdr>
        </w:div>
        <w:div w:id="1823689510">
          <w:marLeft w:val="0"/>
          <w:marRight w:val="0"/>
          <w:marTop w:val="0"/>
          <w:marBottom w:val="0"/>
          <w:divBdr>
            <w:top w:val="none" w:sz="0" w:space="0" w:color="auto"/>
            <w:left w:val="none" w:sz="0" w:space="0" w:color="auto"/>
            <w:bottom w:val="none" w:sz="0" w:space="0" w:color="auto"/>
            <w:right w:val="none" w:sz="0" w:space="0" w:color="auto"/>
          </w:divBdr>
        </w:div>
        <w:div w:id="1864660839">
          <w:marLeft w:val="0"/>
          <w:marRight w:val="0"/>
          <w:marTop w:val="0"/>
          <w:marBottom w:val="0"/>
          <w:divBdr>
            <w:top w:val="none" w:sz="0" w:space="0" w:color="auto"/>
            <w:left w:val="none" w:sz="0" w:space="0" w:color="auto"/>
            <w:bottom w:val="none" w:sz="0" w:space="0" w:color="auto"/>
            <w:right w:val="none" w:sz="0" w:space="0" w:color="auto"/>
          </w:divBdr>
        </w:div>
        <w:div w:id="1993172449">
          <w:marLeft w:val="0"/>
          <w:marRight w:val="0"/>
          <w:marTop w:val="0"/>
          <w:marBottom w:val="0"/>
          <w:divBdr>
            <w:top w:val="none" w:sz="0" w:space="0" w:color="auto"/>
            <w:left w:val="none" w:sz="0" w:space="0" w:color="auto"/>
            <w:bottom w:val="none" w:sz="0" w:space="0" w:color="auto"/>
            <w:right w:val="none" w:sz="0" w:space="0" w:color="auto"/>
          </w:divBdr>
        </w:div>
        <w:div w:id="2042508165">
          <w:marLeft w:val="0"/>
          <w:marRight w:val="0"/>
          <w:marTop w:val="0"/>
          <w:marBottom w:val="0"/>
          <w:divBdr>
            <w:top w:val="none" w:sz="0" w:space="0" w:color="auto"/>
            <w:left w:val="none" w:sz="0" w:space="0" w:color="auto"/>
            <w:bottom w:val="none" w:sz="0" w:space="0" w:color="auto"/>
            <w:right w:val="none" w:sz="0" w:space="0" w:color="auto"/>
          </w:divBdr>
        </w:div>
        <w:div w:id="2044820962">
          <w:marLeft w:val="0"/>
          <w:marRight w:val="0"/>
          <w:marTop w:val="0"/>
          <w:marBottom w:val="0"/>
          <w:divBdr>
            <w:top w:val="none" w:sz="0" w:space="0" w:color="auto"/>
            <w:left w:val="none" w:sz="0" w:space="0" w:color="auto"/>
            <w:bottom w:val="none" w:sz="0" w:space="0" w:color="auto"/>
            <w:right w:val="none" w:sz="0" w:space="0" w:color="auto"/>
          </w:divBdr>
          <w:divsChild>
            <w:div w:id="140343865">
              <w:marLeft w:val="0"/>
              <w:marRight w:val="0"/>
              <w:marTop w:val="0"/>
              <w:marBottom w:val="0"/>
              <w:divBdr>
                <w:top w:val="none" w:sz="0" w:space="0" w:color="auto"/>
                <w:left w:val="none" w:sz="0" w:space="0" w:color="auto"/>
                <w:bottom w:val="none" w:sz="0" w:space="0" w:color="auto"/>
                <w:right w:val="none" w:sz="0" w:space="0" w:color="auto"/>
              </w:divBdr>
            </w:div>
            <w:div w:id="148446534">
              <w:marLeft w:val="0"/>
              <w:marRight w:val="0"/>
              <w:marTop w:val="0"/>
              <w:marBottom w:val="0"/>
              <w:divBdr>
                <w:top w:val="none" w:sz="0" w:space="0" w:color="auto"/>
                <w:left w:val="none" w:sz="0" w:space="0" w:color="auto"/>
                <w:bottom w:val="none" w:sz="0" w:space="0" w:color="auto"/>
                <w:right w:val="none" w:sz="0" w:space="0" w:color="auto"/>
              </w:divBdr>
            </w:div>
            <w:div w:id="33812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91827">
      <w:bodyDiv w:val="1"/>
      <w:marLeft w:val="0"/>
      <w:marRight w:val="0"/>
      <w:marTop w:val="0"/>
      <w:marBottom w:val="0"/>
      <w:divBdr>
        <w:top w:val="none" w:sz="0" w:space="0" w:color="auto"/>
        <w:left w:val="none" w:sz="0" w:space="0" w:color="auto"/>
        <w:bottom w:val="none" w:sz="0" w:space="0" w:color="auto"/>
        <w:right w:val="none" w:sz="0" w:space="0" w:color="auto"/>
      </w:divBdr>
    </w:div>
    <w:div w:id="152456607">
      <w:bodyDiv w:val="1"/>
      <w:marLeft w:val="0"/>
      <w:marRight w:val="0"/>
      <w:marTop w:val="0"/>
      <w:marBottom w:val="0"/>
      <w:divBdr>
        <w:top w:val="none" w:sz="0" w:space="0" w:color="auto"/>
        <w:left w:val="none" w:sz="0" w:space="0" w:color="auto"/>
        <w:bottom w:val="none" w:sz="0" w:space="0" w:color="auto"/>
        <w:right w:val="none" w:sz="0" w:space="0" w:color="auto"/>
      </w:divBdr>
      <w:divsChild>
        <w:div w:id="1434280400">
          <w:marLeft w:val="0"/>
          <w:marRight w:val="0"/>
          <w:marTop w:val="0"/>
          <w:marBottom w:val="0"/>
          <w:divBdr>
            <w:top w:val="none" w:sz="0" w:space="0" w:color="auto"/>
            <w:left w:val="none" w:sz="0" w:space="0" w:color="auto"/>
            <w:bottom w:val="none" w:sz="0" w:space="0" w:color="auto"/>
            <w:right w:val="none" w:sz="0" w:space="0" w:color="auto"/>
          </w:divBdr>
          <w:divsChild>
            <w:div w:id="304547012">
              <w:marLeft w:val="0"/>
              <w:marRight w:val="0"/>
              <w:marTop w:val="0"/>
              <w:marBottom w:val="0"/>
              <w:divBdr>
                <w:top w:val="none" w:sz="0" w:space="0" w:color="auto"/>
                <w:left w:val="none" w:sz="0" w:space="0" w:color="auto"/>
                <w:bottom w:val="none" w:sz="0" w:space="0" w:color="auto"/>
                <w:right w:val="none" w:sz="0" w:space="0" w:color="auto"/>
              </w:divBdr>
              <w:divsChild>
                <w:div w:id="407387404">
                  <w:marLeft w:val="0"/>
                  <w:marRight w:val="0"/>
                  <w:marTop w:val="0"/>
                  <w:marBottom w:val="0"/>
                  <w:divBdr>
                    <w:top w:val="none" w:sz="0" w:space="0" w:color="auto"/>
                    <w:left w:val="none" w:sz="0" w:space="0" w:color="auto"/>
                    <w:bottom w:val="none" w:sz="0" w:space="0" w:color="auto"/>
                    <w:right w:val="none" w:sz="0" w:space="0" w:color="auto"/>
                  </w:divBdr>
                  <w:divsChild>
                    <w:div w:id="557325541">
                      <w:marLeft w:val="0"/>
                      <w:marRight w:val="0"/>
                      <w:marTop w:val="0"/>
                      <w:marBottom w:val="0"/>
                      <w:divBdr>
                        <w:top w:val="none" w:sz="0" w:space="0" w:color="auto"/>
                        <w:left w:val="none" w:sz="0" w:space="0" w:color="auto"/>
                        <w:bottom w:val="none" w:sz="0" w:space="0" w:color="auto"/>
                        <w:right w:val="none" w:sz="0" w:space="0" w:color="auto"/>
                      </w:divBdr>
                      <w:divsChild>
                        <w:div w:id="1043285819">
                          <w:marLeft w:val="0"/>
                          <w:marRight w:val="0"/>
                          <w:marTop w:val="0"/>
                          <w:marBottom w:val="0"/>
                          <w:divBdr>
                            <w:top w:val="none" w:sz="0" w:space="0" w:color="auto"/>
                            <w:left w:val="none" w:sz="0" w:space="0" w:color="auto"/>
                            <w:bottom w:val="none" w:sz="0" w:space="0" w:color="auto"/>
                            <w:right w:val="none" w:sz="0" w:space="0" w:color="auto"/>
                          </w:divBdr>
                        </w:div>
                        <w:div w:id="1524200263">
                          <w:marLeft w:val="0"/>
                          <w:marRight w:val="0"/>
                          <w:marTop w:val="0"/>
                          <w:marBottom w:val="0"/>
                          <w:divBdr>
                            <w:top w:val="none" w:sz="0" w:space="0" w:color="auto"/>
                            <w:left w:val="none" w:sz="0" w:space="0" w:color="auto"/>
                            <w:bottom w:val="none" w:sz="0" w:space="0" w:color="auto"/>
                            <w:right w:val="none" w:sz="0" w:space="0" w:color="auto"/>
                          </w:divBdr>
                          <w:divsChild>
                            <w:div w:id="12351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67424">
      <w:bodyDiv w:val="1"/>
      <w:marLeft w:val="0"/>
      <w:marRight w:val="0"/>
      <w:marTop w:val="0"/>
      <w:marBottom w:val="0"/>
      <w:divBdr>
        <w:top w:val="none" w:sz="0" w:space="0" w:color="auto"/>
        <w:left w:val="none" w:sz="0" w:space="0" w:color="auto"/>
        <w:bottom w:val="none" w:sz="0" w:space="0" w:color="auto"/>
        <w:right w:val="none" w:sz="0" w:space="0" w:color="auto"/>
      </w:divBdr>
    </w:div>
    <w:div w:id="156503889">
      <w:bodyDiv w:val="1"/>
      <w:marLeft w:val="0"/>
      <w:marRight w:val="0"/>
      <w:marTop w:val="0"/>
      <w:marBottom w:val="0"/>
      <w:divBdr>
        <w:top w:val="none" w:sz="0" w:space="0" w:color="auto"/>
        <w:left w:val="none" w:sz="0" w:space="0" w:color="auto"/>
        <w:bottom w:val="none" w:sz="0" w:space="0" w:color="auto"/>
        <w:right w:val="none" w:sz="0" w:space="0" w:color="auto"/>
      </w:divBdr>
    </w:div>
    <w:div w:id="159586871">
      <w:bodyDiv w:val="1"/>
      <w:marLeft w:val="0"/>
      <w:marRight w:val="0"/>
      <w:marTop w:val="0"/>
      <w:marBottom w:val="0"/>
      <w:divBdr>
        <w:top w:val="none" w:sz="0" w:space="0" w:color="auto"/>
        <w:left w:val="none" w:sz="0" w:space="0" w:color="auto"/>
        <w:bottom w:val="none" w:sz="0" w:space="0" w:color="auto"/>
        <w:right w:val="none" w:sz="0" w:space="0" w:color="auto"/>
      </w:divBdr>
      <w:divsChild>
        <w:div w:id="1110079743">
          <w:marLeft w:val="0"/>
          <w:marRight w:val="0"/>
          <w:marTop w:val="0"/>
          <w:marBottom w:val="0"/>
          <w:divBdr>
            <w:top w:val="none" w:sz="0" w:space="0" w:color="auto"/>
            <w:left w:val="none" w:sz="0" w:space="0" w:color="auto"/>
            <w:bottom w:val="none" w:sz="0" w:space="0" w:color="auto"/>
            <w:right w:val="none" w:sz="0" w:space="0" w:color="auto"/>
          </w:divBdr>
          <w:divsChild>
            <w:div w:id="1447118825">
              <w:marLeft w:val="0"/>
              <w:marRight w:val="0"/>
              <w:marTop w:val="0"/>
              <w:marBottom w:val="0"/>
              <w:divBdr>
                <w:top w:val="none" w:sz="0" w:space="0" w:color="auto"/>
                <w:left w:val="none" w:sz="0" w:space="0" w:color="auto"/>
                <w:bottom w:val="none" w:sz="0" w:space="0" w:color="auto"/>
                <w:right w:val="none" w:sz="0" w:space="0" w:color="auto"/>
              </w:divBdr>
              <w:divsChild>
                <w:div w:id="1189948892">
                  <w:marLeft w:val="0"/>
                  <w:marRight w:val="0"/>
                  <w:marTop w:val="0"/>
                  <w:marBottom w:val="0"/>
                  <w:divBdr>
                    <w:top w:val="none" w:sz="0" w:space="0" w:color="auto"/>
                    <w:left w:val="none" w:sz="0" w:space="0" w:color="auto"/>
                    <w:bottom w:val="none" w:sz="0" w:space="0" w:color="auto"/>
                    <w:right w:val="none" w:sz="0" w:space="0" w:color="auto"/>
                  </w:divBdr>
                </w:div>
                <w:div w:id="1267805677">
                  <w:marLeft w:val="0"/>
                  <w:marRight w:val="0"/>
                  <w:marTop w:val="0"/>
                  <w:marBottom w:val="0"/>
                  <w:divBdr>
                    <w:top w:val="none" w:sz="0" w:space="0" w:color="auto"/>
                    <w:left w:val="none" w:sz="0" w:space="0" w:color="auto"/>
                    <w:bottom w:val="none" w:sz="0" w:space="0" w:color="auto"/>
                    <w:right w:val="none" w:sz="0" w:space="0" w:color="auto"/>
                  </w:divBdr>
                </w:div>
                <w:div w:id="1350793764">
                  <w:marLeft w:val="0"/>
                  <w:marRight w:val="0"/>
                  <w:marTop w:val="0"/>
                  <w:marBottom w:val="0"/>
                  <w:divBdr>
                    <w:top w:val="none" w:sz="0" w:space="0" w:color="auto"/>
                    <w:left w:val="none" w:sz="0" w:space="0" w:color="auto"/>
                    <w:bottom w:val="none" w:sz="0" w:space="0" w:color="auto"/>
                    <w:right w:val="none" w:sz="0" w:space="0" w:color="auto"/>
                  </w:divBdr>
                </w:div>
                <w:div w:id="1406150347">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77131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33919">
      <w:bodyDiv w:val="1"/>
      <w:marLeft w:val="0"/>
      <w:marRight w:val="0"/>
      <w:marTop w:val="0"/>
      <w:marBottom w:val="0"/>
      <w:divBdr>
        <w:top w:val="none" w:sz="0" w:space="0" w:color="auto"/>
        <w:left w:val="none" w:sz="0" w:space="0" w:color="auto"/>
        <w:bottom w:val="none" w:sz="0" w:space="0" w:color="auto"/>
        <w:right w:val="none" w:sz="0" w:space="0" w:color="auto"/>
      </w:divBdr>
      <w:divsChild>
        <w:div w:id="1968318770">
          <w:marLeft w:val="0"/>
          <w:marRight w:val="0"/>
          <w:marTop w:val="0"/>
          <w:marBottom w:val="0"/>
          <w:divBdr>
            <w:top w:val="none" w:sz="0" w:space="0" w:color="auto"/>
            <w:left w:val="none" w:sz="0" w:space="0" w:color="auto"/>
            <w:bottom w:val="none" w:sz="0" w:space="0" w:color="auto"/>
            <w:right w:val="none" w:sz="0" w:space="0" w:color="auto"/>
          </w:divBdr>
        </w:div>
      </w:divsChild>
    </w:div>
    <w:div w:id="159929496">
      <w:bodyDiv w:val="1"/>
      <w:marLeft w:val="0"/>
      <w:marRight w:val="0"/>
      <w:marTop w:val="0"/>
      <w:marBottom w:val="0"/>
      <w:divBdr>
        <w:top w:val="none" w:sz="0" w:space="0" w:color="auto"/>
        <w:left w:val="none" w:sz="0" w:space="0" w:color="auto"/>
        <w:bottom w:val="none" w:sz="0" w:space="0" w:color="auto"/>
        <w:right w:val="none" w:sz="0" w:space="0" w:color="auto"/>
      </w:divBdr>
      <w:divsChild>
        <w:div w:id="634796089">
          <w:marLeft w:val="0"/>
          <w:marRight w:val="0"/>
          <w:marTop w:val="0"/>
          <w:marBottom w:val="0"/>
          <w:divBdr>
            <w:top w:val="none" w:sz="0" w:space="0" w:color="auto"/>
            <w:left w:val="none" w:sz="0" w:space="0" w:color="auto"/>
            <w:bottom w:val="none" w:sz="0" w:space="0" w:color="auto"/>
            <w:right w:val="none" w:sz="0" w:space="0" w:color="auto"/>
          </w:divBdr>
        </w:div>
      </w:divsChild>
    </w:div>
    <w:div w:id="165483846">
      <w:bodyDiv w:val="1"/>
      <w:marLeft w:val="0"/>
      <w:marRight w:val="0"/>
      <w:marTop w:val="0"/>
      <w:marBottom w:val="0"/>
      <w:divBdr>
        <w:top w:val="none" w:sz="0" w:space="0" w:color="auto"/>
        <w:left w:val="none" w:sz="0" w:space="0" w:color="auto"/>
        <w:bottom w:val="none" w:sz="0" w:space="0" w:color="auto"/>
        <w:right w:val="none" w:sz="0" w:space="0" w:color="auto"/>
      </w:divBdr>
      <w:divsChild>
        <w:div w:id="14494673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263918">
      <w:bodyDiv w:val="1"/>
      <w:marLeft w:val="0"/>
      <w:marRight w:val="0"/>
      <w:marTop w:val="0"/>
      <w:marBottom w:val="0"/>
      <w:divBdr>
        <w:top w:val="none" w:sz="0" w:space="0" w:color="auto"/>
        <w:left w:val="none" w:sz="0" w:space="0" w:color="auto"/>
        <w:bottom w:val="none" w:sz="0" w:space="0" w:color="auto"/>
        <w:right w:val="none" w:sz="0" w:space="0" w:color="auto"/>
      </w:divBdr>
    </w:div>
    <w:div w:id="176192158">
      <w:bodyDiv w:val="1"/>
      <w:marLeft w:val="0"/>
      <w:marRight w:val="0"/>
      <w:marTop w:val="0"/>
      <w:marBottom w:val="0"/>
      <w:divBdr>
        <w:top w:val="none" w:sz="0" w:space="0" w:color="auto"/>
        <w:left w:val="none" w:sz="0" w:space="0" w:color="auto"/>
        <w:bottom w:val="none" w:sz="0" w:space="0" w:color="auto"/>
        <w:right w:val="none" w:sz="0" w:space="0" w:color="auto"/>
      </w:divBdr>
    </w:div>
    <w:div w:id="176695974">
      <w:bodyDiv w:val="1"/>
      <w:marLeft w:val="0"/>
      <w:marRight w:val="0"/>
      <w:marTop w:val="0"/>
      <w:marBottom w:val="0"/>
      <w:divBdr>
        <w:top w:val="none" w:sz="0" w:space="0" w:color="auto"/>
        <w:left w:val="none" w:sz="0" w:space="0" w:color="auto"/>
        <w:bottom w:val="none" w:sz="0" w:space="0" w:color="auto"/>
        <w:right w:val="none" w:sz="0" w:space="0" w:color="auto"/>
      </w:divBdr>
    </w:div>
    <w:div w:id="189688624">
      <w:bodyDiv w:val="1"/>
      <w:marLeft w:val="0"/>
      <w:marRight w:val="0"/>
      <w:marTop w:val="0"/>
      <w:marBottom w:val="0"/>
      <w:divBdr>
        <w:top w:val="none" w:sz="0" w:space="0" w:color="auto"/>
        <w:left w:val="none" w:sz="0" w:space="0" w:color="auto"/>
        <w:bottom w:val="none" w:sz="0" w:space="0" w:color="auto"/>
        <w:right w:val="none" w:sz="0" w:space="0" w:color="auto"/>
      </w:divBdr>
      <w:divsChild>
        <w:div w:id="356582520">
          <w:marLeft w:val="0"/>
          <w:marRight w:val="0"/>
          <w:marTop w:val="0"/>
          <w:marBottom w:val="0"/>
          <w:divBdr>
            <w:top w:val="none" w:sz="0" w:space="0" w:color="auto"/>
            <w:left w:val="none" w:sz="0" w:space="0" w:color="auto"/>
            <w:bottom w:val="none" w:sz="0" w:space="0" w:color="auto"/>
            <w:right w:val="none" w:sz="0" w:space="0" w:color="auto"/>
          </w:divBdr>
          <w:divsChild>
            <w:div w:id="61120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1207">
      <w:bodyDiv w:val="1"/>
      <w:marLeft w:val="0"/>
      <w:marRight w:val="0"/>
      <w:marTop w:val="0"/>
      <w:marBottom w:val="0"/>
      <w:divBdr>
        <w:top w:val="none" w:sz="0" w:space="0" w:color="auto"/>
        <w:left w:val="none" w:sz="0" w:space="0" w:color="auto"/>
        <w:bottom w:val="none" w:sz="0" w:space="0" w:color="auto"/>
        <w:right w:val="none" w:sz="0" w:space="0" w:color="auto"/>
      </w:divBdr>
      <w:divsChild>
        <w:div w:id="93017041">
          <w:marLeft w:val="0"/>
          <w:marRight w:val="0"/>
          <w:marTop w:val="0"/>
          <w:marBottom w:val="0"/>
          <w:divBdr>
            <w:top w:val="none" w:sz="0" w:space="0" w:color="auto"/>
            <w:left w:val="none" w:sz="0" w:space="0" w:color="auto"/>
            <w:bottom w:val="none" w:sz="0" w:space="0" w:color="auto"/>
            <w:right w:val="none" w:sz="0" w:space="0" w:color="auto"/>
          </w:divBdr>
        </w:div>
      </w:divsChild>
    </w:div>
    <w:div w:id="191263629">
      <w:bodyDiv w:val="1"/>
      <w:marLeft w:val="0"/>
      <w:marRight w:val="0"/>
      <w:marTop w:val="0"/>
      <w:marBottom w:val="0"/>
      <w:divBdr>
        <w:top w:val="none" w:sz="0" w:space="0" w:color="auto"/>
        <w:left w:val="none" w:sz="0" w:space="0" w:color="auto"/>
        <w:bottom w:val="none" w:sz="0" w:space="0" w:color="auto"/>
        <w:right w:val="none" w:sz="0" w:space="0" w:color="auto"/>
      </w:divBdr>
      <w:divsChild>
        <w:div w:id="166868599">
          <w:marLeft w:val="0"/>
          <w:marRight w:val="0"/>
          <w:marTop w:val="0"/>
          <w:marBottom w:val="0"/>
          <w:divBdr>
            <w:top w:val="none" w:sz="0" w:space="0" w:color="auto"/>
            <w:left w:val="none" w:sz="0" w:space="0" w:color="auto"/>
            <w:bottom w:val="none" w:sz="0" w:space="0" w:color="auto"/>
            <w:right w:val="none" w:sz="0" w:space="0" w:color="auto"/>
          </w:divBdr>
          <w:divsChild>
            <w:div w:id="198531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36229">
      <w:bodyDiv w:val="1"/>
      <w:marLeft w:val="0"/>
      <w:marRight w:val="0"/>
      <w:marTop w:val="0"/>
      <w:marBottom w:val="0"/>
      <w:divBdr>
        <w:top w:val="none" w:sz="0" w:space="0" w:color="auto"/>
        <w:left w:val="none" w:sz="0" w:space="0" w:color="auto"/>
        <w:bottom w:val="none" w:sz="0" w:space="0" w:color="auto"/>
        <w:right w:val="none" w:sz="0" w:space="0" w:color="auto"/>
      </w:divBdr>
    </w:div>
    <w:div w:id="201015767">
      <w:bodyDiv w:val="1"/>
      <w:marLeft w:val="0"/>
      <w:marRight w:val="0"/>
      <w:marTop w:val="0"/>
      <w:marBottom w:val="0"/>
      <w:divBdr>
        <w:top w:val="none" w:sz="0" w:space="0" w:color="auto"/>
        <w:left w:val="none" w:sz="0" w:space="0" w:color="auto"/>
        <w:bottom w:val="none" w:sz="0" w:space="0" w:color="auto"/>
        <w:right w:val="none" w:sz="0" w:space="0" w:color="auto"/>
      </w:divBdr>
    </w:div>
    <w:div w:id="203635561">
      <w:bodyDiv w:val="1"/>
      <w:marLeft w:val="0"/>
      <w:marRight w:val="0"/>
      <w:marTop w:val="0"/>
      <w:marBottom w:val="0"/>
      <w:divBdr>
        <w:top w:val="none" w:sz="0" w:space="0" w:color="auto"/>
        <w:left w:val="none" w:sz="0" w:space="0" w:color="auto"/>
        <w:bottom w:val="none" w:sz="0" w:space="0" w:color="auto"/>
        <w:right w:val="none" w:sz="0" w:space="0" w:color="auto"/>
      </w:divBdr>
      <w:divsChild>
        <w:div w:id="1483697156">
          <w:marLeft w:val="0"/>
          <w:marRight w:val="0"/>
          <w:marTop w:val="0"/>
          <w:marBottom w:val="200"/>
          <w:divBdr>
            <w:top w:val="none" w:sz="0" w:space="0" w:color="auto"/>
            <w:left w:val="none" w:sz="0" w:space="0" w:color="auto"/>
            <w:bottom w:val="none" w:sz="0" w:space="0" w:color="auto"/>
            <w:right w:val="none" w:sz="0" w:space="0" w:color="auto"/>
          </w:divBdr>
          <w:divsChild>
            <w:div w:id="1441342675">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03755535">
      <w:bodyDiv w:val="1"/>
      <w:marLeft w:val="0"/>
      <w:marRight w:val="0"/>
      <w:marTop w:val="0"/>
      <w:marBottom w:val="0"/>
      <w:divBdr>
        <w:top w:val="none" w:sz="0" w:space="0" w:color="auto"/>
        <w:left w:val="none" w:sz="0" w:space="0" w:color="auto"/>
        <w:bottom w:val="none" w:sz="0" w:space="0" w:color="auto"/>
        <w:right w:val="none" w:sz="0" w:space="0" w:color="auto"/>
      </w:divBdr>
      <w:divsChild>
        <w:div w:id="825785727">
          <w:marLeft w:val="0"/>
          <w:marRight w:val="0"/>
          <w:marTop w:val="0"/>
          <w:marBottom w:val="0"/>
          <w:divBdr>
            <w:top w:val="none" w:sz="0" w:space="0" w:color="auto"/>
            <w:left w:val="none" w:sz="0" w:space="0" w:color="auto"/>
            <w:bottom w:val="none" w:sz="0" w:space="0" w:color="auto"/>
            <w:right w:val="none" w:sz="0" w:space="0" w:color="auto"/>
          </w:divBdr>
        </w:div>
      </w:divsChild>
    </w:div>
    <w:div w:id="214006979">
      <w:bodyDiv w:val="1"/>
      <w:marLeft w:val="0"/>
      <w:marRight w:val="0"/>
      <w:marTop w:val="0"/>
      <w:marBottom w:val="0"/>
      <w:divBdr>
        <w:top w:val="none" w:sz="0" w:space="0" w:color="auto"/>
        <w:left w:val="none" w:sz="0" w:space="0" w:color="auto"/>
        <w:bottom w:val="none" w:sz="0" w:space="0" w:color="auto"/>
        <w:right w:val="none" w:sz="0" w:space="0" w:color="auto"/>
      </w:divBdr>
    </w:div>
    <w:div w:id="215120541">
      <w:bodyDiv w:val="1"/>
      <w:marLeft w:val="0"/>
      <w:marRight w:val="0"/>
      <w:marTop w:val="0"/>
      <w:marBottom w:val="0"/>
      <w:divBdr>
        <w:top w:val="none" w:sz="0" w:space="0" w:color="auto"/>
        <w:left w:val="none" w:sz="0" w:space="0" w:color="auto"/>
        <w:bottom w:val="none" w:sz="0" w:space="0" w:color="auto"/>
        <w:right w:val="none" w:sz="0" w:space="0" w:color="auto"/>
      </w:divBdr>
      <w:divsChild>
        <w:div w:id="1894460713">
          <w:marLeft w:val="0"/>
          <w:marRight w:val="0"/>
          <w:marTop w:val="0"/>
          <w:marBottom w:val="0"/>
          <w:divBdr>
            <w:top w:val="none" w:sz="0" w:space="0" w:color="auto"/>
            <w:left w:val="none" w:sz="0" w:space="0" w:color="auto"/>
            <w:bottom w:val="none" w:sz="0" w:space="0" w:color="auto"/>
            <w:right w:val="none" w:sz="0" w:space="0" w:color="auto"/>
          </w:divBdr>
          <w:divsChild>
            <w:div w:id="64431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49343">
      <w:bodyDiv w:val="1"/>
      <w:marLeft w:val="0"/>
      <w:marRight w:val="0"/>
      <w:marTop w:val="0"/>
      <w:marBottom w:val="0"/>
      <w:divBdr>
        <w:top w:val="none" w:sz="0" w:space="0" w:color="auto"/>
        <w:left w:val="none" w:sz="0" w:space="0" w:color="auto"/>
        <w:bottom w:val="none" w:sz="0" w:space="0" w:color="auto"/>
        <w:right w:val="none" w:sz="0" w:space="0" w:color="auto"/>
      </w:divBdr>
      <w:divsChild>
        <w:div w:id="2112116976">
          <w:marLeft w:val="0"/>
          <w:marRight w:val="0"/>
          <w:marTop w:val="0"/>
          <w:marBottom w:val="200"/>
          <w:divBdr>
            <w:top w:val="none" w:sz="0" w:space="0" w:color="auto"/>
            <w:left w:val="none" w:sz="0" w:space="0" w:color="auto"/>
            <w:bottom w:val="none" w:sz="0" w:space="0" w:color="auto"/>
            <w:right w:val="none" w:sz="0" w:space="0" w:color="auto"/>
          </w:divBdr>
          <w:divsChild>
            <w:div w:id="639380286">
              <w:marLeft w:val="0"/>
              <w:marRight w:val="0"/>
              <w:marTop w:val="0"/>
              <w:marBottom w:val="200"/>
              <w:divBdr>
                <w:top w:val="none" w:sz="0" w:space="0" w:color="auto"/>
                <w:left w:val="none" w:sz="0" w:space="0" w:color="auto"/>
                <w:bottom w:val="none" w:sz="0" w:space="0" w:color="auto"/>
                <w:right w:val="none" w:sz="0" w:space="0" w:color="auto"/>
              </w:divBdr>
            </w:div>
            <w:div w:id="192245122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17401308">
      <w:bodyDiv w:val="1"/>
      <w:marLeft w:val="0"/>
      <w:marRight w:val="0"/>
      <w:marTop w:val="0"/>
      <w:marBottom w:val="0"/>
      <w:divBdr>
        <w:top w:val="none" w:sz="0" w:space="0" w:color="auto"/>
        <w:left w:val="none" w:sz="0" w:space="0" w:color="auto"/>
        <w:bottom w:val="none" w:sz="0" w:space="0" w:color="auto"/>
        <w:right w:val="none" w:sz="0" w:space="0" w:color="auto"/>
      </w:divBdr>
      <w:divsChild>
        <w:div w:id="1470896267">
          <w:marLeft w:val="0"/>
          <w:marRight w:val="0"/>
          <w:marTop w:val="0"/>
          <w:marBottom w:val="0"/>
          <w:divBdr>
            <w:top w:val="none" w:sz="0" w:space="0" w:color="auto"/>
            <w:left w:val="none" w:sz="0" w:space="0" w:color="auto"/>
            <w:bottom w:val="none" w:sz="0" w:space="0" w:color="auto"/>
            <w:right w:val="none" w:sz="0" w:space="0" w:color="auto"/>
          </w:divBdr>
          <w:divsChild>
            <w:div w:id="271475448">
              <w:marLeft w:val="0"/>
              <w:marRight w:val="0"/>
              <w:marTop w:val="0"/>
              <w:marBottom w:val="0"/>
              <w:divBdr>
                <w:top w:val="none" w:sz="0" w:space="0" w:color="auto"/>
                <w:left w:val="none" w:sz="0" w:space="0" w:color="auto"/>
                <w:bottom w:val="none" w:sz="0" w:space="0" w:color="auto"/>
                <w:right w:val="none" w:sz="0" w:space="0" w:color="auto"/>
              </w:divBdr>
              <w:divsChild>
                <w:div w:id="900824160">
                  <w:marLeft w:val="0"/>
                  <w:marRight w:val="0"/>
                  <w:marTop w:val="0"/>
                  <w:marBottom w:val="0"/>
                  <w:divBdr>
                    <w:top w:val="none" w:sz="0" w:space="0" w:color="auto"/>
                    <w:left w:val="none" w:sz="0" w:space="0" w:color="auto"/>
                    <w:bottom w:val="none" w:sz="0" w:space="0" w:color="auto"/>
                    <w:right w:val="none" w:sz="0" w:space="0" w:color="auto"/>
                  </w:divBdr>
                  <w:divsChild>
                    <w:div w:id="291405190">
                      <w:marLeft w:val="0"/>
                      <w:marRight w:val="0"/>
                      <w:marTop w:val="0"/>
                      <w:marBottom w:val="0"/>
                      <w:divBdr>
                        <w:top w:val="none" w:sz="0" w:space="0" w:color="auto"/>
                        <w:left w:val="none" w:sz="0" w:space="0" w:color="auto"/>
                        <w:bottom w:val="none" w:sz="0" w:space="0" w:color="auto"/>
                        <w:right w:val="none" w:sz="0" w:space="0" w:color="auto"/>
                      </w:divBdr>
                    </w:div>
                    <w:div w:id="387606028">
                      <w:marLeft w:val="0"/>
                      <w:marRight w:val="0"/>
                      <w:marTop w:val="0"/>
                      <w:marBottom w:val="0"/>
                      <w:divBdr>
                        <w:top w:val="none" w:sz="0" w:space="0" w:color="auto"/>
                        <w:left w:val="none" w:sz="0" w:space="0" w:color="auto"/>
                        <w:bottom w:val="none" w:sz="0" w:space="0" w:color="auto"/>
                        <w:right w:val="none" w:sz="0" w:space="0" w:color="auto"/>
                      </w:divBdr>
                    </w:div>
                    <w:div w:id="505554144">
                      <w:marLeft w:val="0"/>
                      <w:marRight w:val="0"/>
                      <w:marTop w:val="0"/>
                      <w:marBottom w:val="0"/>
                      <w:divBdr>
                        <w:top w:val="none" w:sz="0" w:space="0" w:color="auto"/>
                        <w:left w:val="none" w:sz="0" w:space="0" w:color="auto"/>
                        <w:bottom w:val="none" w:sz="0" w:space="0" w:color="auto"/>
                        <w:right w:val="none" w:sz="0" w:space="0" w:color="auto"/>
                      </w:divBdr>
                    </w:div>
                    <w:div w:id="814878540">
                      <w:marLeft w:val="0"/>
                      <w:marRight w:val="0"/>
                      <w:marTop w:val="0"/>
                      <w:marBottom w:val="0"/>
                      <w:divBdr>
                        <w:top w:val="none" w:sz="0" w:space="0" w:color="auto"/>
                        <w:left w:val="none" w:sz="0" w:space="0" w:color="auto"/>
                        <w:bottom w:val="none" w:sz="0" w:space="0" w:color="auto"/>
                        <w:right w:val="none" w:sz="0" w:space="0" w:color="auto"/>
                      </w:divBdr>
                    </w:div>
                    <w:div w:id="991258450">
                      <w:marLeft w:val="0"/>
                      <w:marRight w:val="0"/>
                      <w:marTop w:val="0"/>
                      <w:marBottom w:val="0"/>
                      <w:divBdr>
                        <w:top w:val="none" w:sz="0" w:space="0" w:color="auto"/>
                        <w:left w:val="none" w:sz="0" w:space="0" w:color="auto"/>
                        <w:bottom w:val="none" w:sz="0" w:space="0" w:color="auto"/>
                        <w:right w:val="none" w:sz="0" w:space="0" w:color="auto"/>
                      </w:divBdr>
                    </w:div>
                    <w:div w:id="1092556096">
                      <w:marLeft w:val="0"/>
                      <w:marRight w:val="0"/>
                      <w:marTop w:val="0"/>
                      <w:marBottom w:val="0"/>
                      <w:divBdr>
                        <w:top w:val="none" w:sz="0" w:space="0" w:color="auto"/>
                        <w:left w:val="none" w:sz="0" w:space="0" w:color="auto"/>
                        <w:bottom w:val="none" w:sz="0" w:space="0" w:color="auto"/>
                        <w:right w:val="none" w:sz="0" w:space="0" w:color="auto"/>
                      </w:divBdr>
                    </w:div>
                    <w:div w:id="1217815398">
                      <w:marLeft w:val="0"/>
                      <w:marRight w:val="0"/>
                      <w:marTop w:val="0"/>
                      <w:marBottom w:val="0"/>
                      <w:divBdr>
                        <w:top w:val="none" w:sz="0" w:space="0" w:color="auto"/>
                        <w:left w:val="none" w:sz="0" w:space="0" w:color="auto"/>
                        <w:bottom w:val="none" w:sz="0" w:space="0" w:color="auto"/>
                        <w:right w:val="none" w:sz="0" w:space="0" w:color="auto"/>
                      </w:divBdr>
                    </w:div>
                    <w:div w:id="1474132948">
                      <w:marLeft w:val="0"/>
                      <w:marRight w:val="0"/>
                      <w:marTop w:val="0"/>
                      <w:marBottom w:val="0"/>
                      <w:divBdr>
                        <w:top w:val="none" w:sz="0" w:space="0" w:color="auto"/>
                        <w:left w:val="none" w:sz="0" w:space="0" w:color="auto"/>
                        <w:bottom w:val="none" w:sz="0" w:space="0" w:color="auto"/>
                        <w:right w:val="none" w:sz="0" w:space="0" w:color="auto"/>
                      </w:divBdr>
                    </w:div>
                    <w:div w:id="1742752003">
                      <w:marLeft w:val="0"/>
                      <w:marRight w:val="0"/>
                      <w:marTop w:val="0"/>
                      <w:marBottom w:val="0"/>
                      <w:divBdr>
                        <w:top w:val="none" w:sz="0" w:space="0" w:color="auto"/>
                        <w:left w:val="none" w:sz="0" w:space="0" w:color="auto"/>
                        <w:bottom w:val="none" w:sz="0" w:space="0" w:color="auto"/>
                        <w:right w:val="none" w:sz="0" w:space="0" w:color="auto"/>
                      </w:divBdr>
                    </w:div>
                    <w:div w:id="1835337898">
                      <w:marLeft w:val="0"/>
                      <w:marRight w:val="0"/>
                      <w:marTop w:val="0"/>
                      <w:marBottom w:val="0"/>
                      <w:divBdr>
                        <w:top w:val="none" w:sz="0" w:space="0" w:color="auto"/>
                        <w:left w:val="none" w:sz="0" w:space="0" w:color="auto"/>
                        <w:bottom w:val="none" w:sz="0" w:space="0" w:color="auto"/>
                        <w:right w:val="none" w:sz="0" w:space="0" w:color="auto"/>
                      </w:divBdr>
                    </w:div>
                    <w:div w:id="1853645786">
                      <w:marLeft w:val="0"/>
                      <w:marRight w:val="0"/>
                      <w:marTop w:val="0"/>
                      <w:marBottom w:val="0"/>
                      <w:divBdr>
                        <w:top w:val="none" w:sz="0" w:space="0" w:color="auto"/>
                        <w:left w:val="none" w:sz="0" w:space="0" w:color="auto"/>
                        <w:bottom w:val="none" w:sz="0" w:space="0" w:color="auto"/>
                        <w:right w:val="none" w:sz="0" w:space="0" w:color="auto"/>
                      </w:divBdr>
                    </w:div>
                    <w:div w:id="189951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060082">
      <w:bodyDiv w:val="1"/>
      <w:marLeft w:val="0"/>
      <w:marRight w:val="0"/>
      <w:marTop w:val="0"/>
      <w:marBottom w:val="0"/>
      <w:divBdr>
        <w:top w:val="none" w:sz="0" w:space="0" w:color="auto"/>
        <w:left w:val="none" w:sz="0" w:space="0" w:color="auto"/>
        <w:bottom w:val="none" w:sz="0" w:space="0" w:color="auto"/>
        <w:right w:val="none" w:sz="0" w:space="0" w:color="auto"/>
      </w:divBdr>
    </w:div>
    <w:div w:id="219365830">
      <w:bodyDiv w:val="1"/>
      <w:marLeft w:val="0"/>
      <w:marRight w:val="0"/>
      <w:marTop w:val="0"/>
      <w:marBottom w:val="0"/>
      <w:divBdr>
        <w:top w:val="none" w:sz="0" w:space="0" w:color="auto"/>
        <w:left w:val="none" w:sz="0" w:space="0" w:color="auto"/>
        <w:bottom w:val="none" w:sz="0" w:space="0" w:color="auto"/>
        <w:right w:val="none" w:sz="0" w:space="0" w:color="auto"/>
      </w:divBdr>
      <w:divsChild>
        <w:div w:id="1889301069">
          <w:marLeft w:val="0"/>
          <w:marRight w:val="0"/>
          <w:marTop w:val="0"/>
          <w:marBottom w:val="0"/>
          <w:divBdr>
            <w:top w:val="none" w:sz="0" w:space="0" w:color="auto"/>
            <w:left w:val="none" w:sz="0" w:space="0" w:color="auto"/>
            <w:bottom w:val="none" w:sz="0" w:space="0" w:color="auto"/>
            <w:right w:val="none" w:sz="0" w:space="0" w:color="auto"/>
          </w:divBdr>
          <w:divsChild>
            <w:div w:id="31661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30917">
      <w:bodyDiv w:val="1"/>
      <w:marLeft w:val="0"/>
      <w:marRight w:val="0"/>
      <w:marTop w:val="0"/>
      <w:marBottom w:val="0"/>
      <w:divBdr>
        <w:top w:val="none" w:sz="0" w:space="0" w:color="auto"/>
        <w:left w:val="none" w:sz="0" w:space="0" w:color="auto"/>
        <w:bottom w:val="none" w:sz="0" w:space="0" w:color="auto"/>
        <w:right w:val="none" w:sz="0" w:space="0" w:color="auto"/>
      </w:divBdr>
    </w:div>
    <w:div w:id="240599838">
      <w:bodyDiv w:val="1"/>
      <w:marLeft w:val="0"/>
      <w:marRight w:val="0"/>
      <w:marTop w:val="0"/>
      <w:marBottom w:val="0"/>
      <w:divBdr>
        <w:top w:val="none" w:sz="0" w:space="0" w:color="auto"/>
        <w:left w:val="none" w:sz="0" w:space="0" w:color="auto"/>
        <w:bottom w:val="none" w:sz="0" w:space="0" w:color="auto"/>
        <w:right w:val="none" w:sz="0" w:space="0" w:color="auto"/>
      </w:divBdr>
      <w:divsChild>
        <w:div w:id="1854605636">
          <w:marLeft w:val="0"/>
          <w:marRight w:val="0"/>
          <w:marTop w:val="0"/>
          <w:marBottom w:val="0"/>
          <w:divBdr>
            <w:top w:val="none" w:sz="0" w:space="0" w:color="auto"/>
            <w:left w:val="none" w:sz="0" w:space="0" w:color="auto"/>
            <w:bottom w:val="none" w:sz="0" w:space="0" w:color="auto"/>
            <w:right w:val="none" w:sz="0" w:space="0" w:color="auto"/>
          </w:divBdr>
          <w:divsChild>
            <w:div w:id="885025702">
              <w:marLeft w:val="0"/>
              <w:marRight w:val="0"/>
              <w:marTop w:val="0"/>
              <w:marBottom w:val="0"/>
              <w:divBdr>
                <w:top w:val="none" w:sz="0" w:space="0" w:color="auto"/>
                <w:left w:val="none" w:sz="0" w:space="0" w:color="auto"/>
                <w:bottom w:val="none" w:sz="0" w:space="0" w:color="auto"/>
                <w:right w:val="none" w:sz="0" w:space="0" w:color="auto"/>
              </w:divBdr>
              <w:divsChild>
                <w:div w:id="233509213">
                  <w:marLeft w:val="0"/>
                  <w:marRight w:val="0"/>
                  <w:marTop w:val="0"/>
                  <w:marBottom w:val="0"/>
                  <w:divBdr>
                    <w:top w:val="none" w:sz="0" w:space="0" w:color="auto"/>
                    <w:left w:val="none" w:sz="0" w:space="0" w:color="auto"/>
                    <w:bottom w:val="none" w:sz="0" w:space="0" w:color="auto"/>
                    <w:right w:val="none" w:sz="0" w:space="0" w:color="auto"/>
                  </w:divBdr>
                  <w:divsChild>
                    <w:div w:id="1080711802">
                      <w:marLeft w:val="0"/>
                      <w:marRight w:val="0"/>
                      <w:marTop w:val="0"/>
                      <w:marBottom w:val="0"/>
                      <w:divBdr>
                        <w:top w:val="none" w:sz="0" w:space="0" w:color="auto"/>
                        <w:left w:val="none" w:sz="0" w:space="0" w:color="auto"/>
                        <w:bottom w:val="none" w:sz="0" w:space="0" w:color="auto"/>
                        <w:right w:val="none" w:sz="0" w:space="0" w:color="auto"/>
                      </w:divBdr>
                      <w:divsChild>
                        <w:div w:id="2044163252">
                          <w:marLeft w:val="0"/>
                          <w:marRight w:val="0"/>
                          <w:marTop w:val="0"/>
                          <w:marBottom w:val="0"/>
                          <w:divBdr>
                            <w:top w:val="none" w:sz="0" w:space="0" w:color="auto"/>
                            <w:left w:val="none" w:sz="0" w:space="0" w:color="auto"/>
                            <w:bottom w:val="none" w:sz="0" w:space="0" w:color="auto"/>
                            <w:right w:val="none" w:sz="0" w:space="0" w:color="auto"/>
                          </w:divBdr>
                          <w:divsChild>
                            <w:div w:id="103307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1839304">
      <w:bodyDiv w:val="1"/>
      <w:marLeft w:val="0"/>
      <w:marRight w:val="0"/>
      <w:marTop w:val="0"/>
      <w:marBottom w:val="0"/>
      <w:divBdr>
        <w:top w:val="none" w:sz="0" w:space="0" w:color="auto"/>
        <w:left w:val="none" w:sz="0" w:space="0" w:color="auto"/>
        <w:bottom w:val="none" w:sz="0" w:space="0" w:color="auto"/>
        <w:right w:val="none" w:sz="0" w:space="0" w:color="auto"/>
      </w:divBdr>
      <w:divsChild>
        <w:div w:id="215514455">
          <w:marLeft w:val="0"/>
          <w:marRight w:val="0"/>
          <w:marTop w:val="0"/>
          <w:marBottom w:val="0"/>
          <w:divBdr>
            <w:top w:val="none" w:sz="0" w:space="0" w:color="auto"/>
            <w:left w:val="none" w:sz="0" w:space="0" w:color="auto"/>
            <w:bottom w:val="none" w:sz="0" w:space="0" w:color="auto"/>
            <w:right w:val="none" w:sz="0" w:space="0" w:color="auto"/>
          </w:divBdr>
        </w:div>
      </w:divsChild>
    </w:div>
    <w:div w:id="245309139">
      <w:bodyDiv w:val="1"/>
      <w:marLeft w:val="0"/>
      <w:marRight w:val="0"/>
      <w:marTop w:val="0"/>
      <w:marBottom w:val="0"/>
      <w:divBdr>
        <w:top w:val="none" w:sz="0" w:space="0" w:color="auto"/>
        <w:left w:val="none" w:sz="0" w:space="0" w:color="auto"/>
        <w:bottom w:val="none" w:sz="0" w:space="0" w:color="auto"/>
        <w:right w:val="none" w:sz="0" w:space="0" w:color="auto"/>
      </w:divBdr>
    </w:div>
    <w:div w:id="251940123">
      <w:bodyDiv w:val="1"/>
      <w:marLeft w:val="0"/>
      <w:marRight w:val="0"/>
      <w:marTop w:val="0"/>
      <w:marBottom w:val="0"/>
      <w:divBdr>
        <w:top w:val="none" w:sz="0" w:space="0" w:color="auto"/>
        <w:left w:val="none" w:sz="0" w:space="0" w:color="auto"/>
        <w:bottom w:val="none" w:sz="0" w:space="0" w:color="auto"/>
        <w:right w:val="none" w:sz="0" w:space="0" w:color="auto"/>
      </w:divBdr>
    </w:div>
    <w:div w:id="252055727">
      <w:bodyDiv w:val="1"/>
      <w:marLeft w:val="0"/>
      <w:marRight w:val="0"/>
      <w:marTop w:val="0"/>
      <w:marBottom w:val="0"/>
      <w:divBdr>
        <w:top w:val="none" w:sz="0" w:space="0" w:color="auto"/>
        <w:left w:val="none" w:sz="0" w:space="0" w:color="auto"/>
        <w:bottom w:val="none" w:sz="0" w:space="0" w:color="auto"/>
        <w:right w:val="none" w:sz="0" w:space="0" w:color="auto"/>
      </w:divBdr>
      <w:divsChild>
        <w:div w:id="1080520592">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351297372">
              <w:marLeft w:val="0"/>
              <w:marRight w:val="0"/>
              <w:marTop w:val="0"/>
              <w:marBottom w:val="0"/>
              <w:divBdr>
                <w:top w:val="none" w:sz="0" w:space="0" w:color="auto"/>
                <w:left w:val="none" w:sz="0" w:space="0" w:color="auto"/>
                <w:bottom w:val="none" w:sz="0" w:space="0" w:color="auto"/>
                <w:right w:val="none" w:sz="0" w:space="0" w:color="auto"/>
              </w:divBdr>
              <w:divsChild>
                <w:div w:id="1141380967">
                  <w:marLeft w:val="0"/>
                  <w:marRight w:val="0"/>
                  <w:marTop w:val="0"/>
                  <w:marBottom w:val="0"/>
                  <w:divBdr>
                    <w:top w:val="none" w:sz="0" w:space="0" w:color="auto"/>
                    <w:left w:val="none" w:sz="0" w:space="0" w:color="auto"/>
                    <w:bottom w:val="none" w:sz="0" w:space="0" w:color="auto"/>
                    <w:right w:val="none" w:sz="0" w:space="0" w:color="auto"/>
                  </w:divBdr>
                  <w:divsChild>
                    <w:div w:id="476068880">
                      <w:marLeft w:val="0"/>
                      <w:marRight w:val="0"/>
                      <w:marTop w:val="0"/>
                      <w:marBottom w:val="0"/>
                      <w:divBdr>
                        <w:top w:val="none" w:sz="0" w:space="0" w:color="auto"/>
                        <w:left w:val="none" w:sz="0" w:space="0" w:color="auto"/>
                        <w:bottom w:val="none" w:sz="0" w:space="0" w:color="auto"/>
                        <w:right w:val="none" w:sz="0" w:space="0" w:color="auto"/>
                      </w:divBdr>
                    </w:div>
                    <w:div w:id="524369614">
                      <w:marLeft w:val="0"/>
                      <w:marRight w:val="0"/>
                      <w:marTop w:val="0"/>
                      <w:marBottom w:val="0"/>
                      <w:divBdr>
                        <w:top w:val="none" w:sz="0" w:space="0" w:color="auto"/>
                        <w:left w:val="none" w:sz="0" w:space="0" w:color="auto"/>
                        <w:bottom w:val="none" w:sz="0" w:space="0" w:color="auto"/>
                        <w:right w:val="none" w:sz="0" w:space="0" w:color="auto"/>
                      </w:divBdr>
                    </w:div>
                    <w:div w:id="961182091">
                      <w:marLeft w:val="0"/>
                      <w:marRight w:val="0"/>
                      <w:marTop w:val="0"/>
                      <w:marBottom w:val="0"/>
                      <w:divBdr>
                        <w:top w:val="none" w:sz="0" w:space="0" w:color="auto"/>
                        <w:left w:val="none" w:sz="0" w:space="0" w:color="auto"/>
                        <w:bottom w:val="none" w:sz="0" w:space="0" w:color="auto"/>
                        <w:right w:val="none" w:sz="0" w:space="0" w:color="auto"/>
                      </w:divBdr>
                    </w:div>
                    <w:div w:id="1001540943">
                      <w:marLeft w:val="0"/>
                      <w:marRight w:val="0"/>
                      <w:marTop w:val="0"/>
                      <w:marBottom w:val="0"/>
                      <w:divBdr>
                        <w:top w:val="none" w:sz="0" w:space="0" w:color="auto"/>
                        <w:left w:val="none" w:sz="0" w:space="0" w:color="auto"/>
                        <w:bottom w:val="none" w:sz="0" w:space="0" w:color="auto"/>
                        <w:right w:val="none" w:sz="0" w:space="0" w:color="auto"/>
                      </w:divBdr>
                    </w:div>
                    <w:div w:id="1395813792">
                      <w:marLeft w:val="0"/>
                      <w:marRight w:val="0"/>
                      <w:marTop w:val="0"/>
                      <w:marBottom w:val="0"/>
                      <w:divBdr>
                        <w:top w:val="none" w:sz="0" w:space="0" w:color="auto"/>
                        <w:left w:val="none" w:sz="0" w:space="0" w:color="auto"/>
                        <w:bottom w:val="none" w:sz="0" w:space="0" w:color="auto"/>
                        <w:right w:val="none" w:sz="0" w:space="0" w:color="auto"/>
                      </w:divBdr>
                    </w:div>
                    <w:div w:id="1772120672">
                      <w:marLeft w:val="0"/>
                      <w:marRight w:val="0"/>
                      <w:marTop w:val="0"/>
                      <w:marBottom w:val="0"/>
                      <w:divBdr>
                        <w:top w:val="none" w:sz="0" w:space="0" w:color="auto"/>
                        <w:left w:val="none" w:sz="0" w:space="0" w:color="auto"/>
                        <w:bottom w:val="none" w:sz="0" w:space="0" w:color="auto"/>
                        <w:right w:val="none" w:sz="0" w:space="0" w:color="auto"/>
                      </w:divBdr>
                    </w:div>
                    <w:div w:id="1808745132">
                      <w:marLeft w:val="0"/>
                      <w:marRight w:val="0"/>
                      <w:marTop w:val="0"/>
                      <w:marBottom w:val="0"/>
                      <w:divBdr>
                        <w:top w:val="none" w:sz="0" w:space="0" w:color="auto"/>
                        <w:left w:val="none" w:sz="0" w:space="0" w:color="auto"/>
                        <w:bottom w:val="none" w:sz="0" w:space="0" w:color="auto"/>
                        <w:right w:val="none" w:sz="0" w:space="0" w:color="auto"/>
                      </w:divBdr>
                    </w:div>
                    <w:div w:id="1982729612">
                      <w:marLeft w:val="0"/>
                      <w:marRight w:val="0"/>
                      <w:marTop w:val="0"/>
                      <w:marBottom w:val="0"/>
                      <w:divBdr>
                        <w:top w:val="none" w:sz="0" w:space="0" w:color="auto"/>
                        <w:left w:val="none" w:sz="0" w:space="0" w:color="auto"/>
                        <w:bottom w:val="none" w:sz="0" w:space="0" w:color="auto"/>
                        <w:right w:val="none" w:sz="0" w:space="0" w:color="auto"/>
                      </w:divBdr>
                    </w:div>
                    <w:div w:id="2085714236">
                      <w:marLeft w:val="0"/>
                      <w:marRight w:val="0"/>
                      <w:marTop w:val="0"/>
                      <w:marBottom w:val="0"/>
                      <w:divBdr>
                        <w:top w:val="none" w:sz="0" w:space="0" w:color="auto"/>
                        <w:left w:val="none" w:sz="0" w:space="0" w:color="auto"/>
                        <w:bottom w:val="none" w:sz="0" w:space="0" w:color="auto"/>
                        <w:right w:val="none" w:sz="0" w:space="0" w:color="auto"/>
                      </w:divBdr>
                    </w:div>
                    <w:div w:id="211131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125978">
      <w:bodyDiv w:val="1"/>
      <w:marLeft w:val="0"/>
      <w:marRight w:val="0"/>
      <w:marTop w:val="0"/>
      <w:marBottom w:val="0"/>
      <w:divBdr>
        <w:top w:val="none" w:sz="0" w:space="0" w:color="auto"/>
        <w:left w:val="none" w:sz="0" w:space="0" w:color="auto"/>
        <w:bottom w:val="none" w:sz="0" w:space="0" w:color="auto"/>
        <w:right w:val="none" w:sz="0" w:space="0" w:color="auto"/>
      </w:divBdr>
    </w:div>
    <w:div w:id="258373748">
      <w:bodyDiv w:val="1"/>
      <w:marLeft w:val="0"/>
      <w:marRight w:val="0"/>
      <w:marTop w:val="0"/>
      <w:marBottom w:val="0"/>
      <w:divBdr>
        <w:top w:val="none" w:sz="0" w:space="0" w:color="auto"/>
        <w:left w:val="none" w:sz="0" w:space="0" w:color="auto"/>
        <w:bottom w:val="none" w:sz="0" w:space="0" w:color="auto"/>
        <w:right w:val="none" w:sz="0" w:space="0" w:color="auto"/>
      </w:divBdr>
      <w:divsChild>
        <w:div w:id="2043704232">
          <w:marLeft w:val="0"/>
          <w:marRight w:val="0"/>
          <w:marTop w:val="0"/>
          <w:marBottom w:val="200"/>
          <w:divBdr>
            <w:top w:val="none" w:sz="0" w:space="0" w:color="auto"/>
            <w:left w:val="none" w:sz="0" w:space="0" w:color="auto"/>
            <w:bottom w:val="none" w:sz="0" w:space="0" w:color="auto"/>
            <w:right w:val="none" w:sz="0" w:space="0" w:color="auto"/>
          </w:divBdr>
          <w:divsChild>
            <w:div w:id="194526222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58417430">
      <w:bodyDiv w:val="1"/>
      <w:marLeft w:val="0"/>
      <w:marRight w:val="0"/>
      <w:marTop w:val="0"/>
      <w:marBottom w:val="0"/>
      <w:divBdr>
        <w:top w:val="none" w:sz="0" w:space="0" w:color="auto"/>
        <w:left w:val="none" w:sz="0" w:space="0" w:color="auto"/>
        <w:bottom w:val="none" w:sz="0" w:space="0" w:color="auto"/>
        <w:right w:val="none" w:sz="0" w:space="0" w:color="auto"/>
      </w:divBdr>
    </w:div>
    <w:div w:id="262609916">
      <w:bodyDiv w:val="1"/>
      <w:marLeft w:val="0"/>
      <w:marRight w:val="0"/>
      <w:marTop w:val="0"/>
      <w:marBottom w:val="0"/>
      <w:divBdr>
        <w:top w:val="none" w:sz="0" w:space="0" w:color="auto"/>
        <w:left w:val="none" w:sz="0" w:space="0" w:color="auto"/>
        <w:bottom w:val="none" w:sz="0" w:space="0" w:color="auto"/>
        <w:right w:val="none" w:sz="0" w:space="0" w:color="auto"/>
      </w:divBdr>
    </w:div>
    <w:div w:id="269171483">
      <w:bodyDiv w:val="1"/>
      <w:marLeft w:val="0"/>
      <w:marRight w:val="0"/>
      <w:marTop w:val="0"/>
      <w:marBottom w:val="0"/>
      <w:divBdr>
        <w:top w:val="none" w:sz="0" w:space="0" w:color="auto"/>
        <w:left w:val="none" w:sz="0" w:space="0" w:color="auto"/>
        <w:bottom w:val="none" w:sz="0" w:space="0" w:color="auto"/>
        <w:right w:val="none" w:sz="0" w:space="0" w:color="auto"/>
      </w:divBdr>
      <w:divsChild>
        <w:div w:id="1869219938">
          <w:marLeft w:val="0"/>
          <w:marRight w:val="0"/>
          <w:marTop w:val="0"/>
          <w:marBottom w:val="0"/>
          <w:divBdr>
            <w:top w:val="none" w:sz="0" w:space="0" w:color="auto"/>
            <w:left w:val="none" w:sz="0" w:space="0" w:color="auto"/>
            <w:bottom w:val="none" w:sz="0" w:space="0" w:color="auto"/>
            <w:right w:val="none" w:sz="0" w:space="0" w:color="auto"/>
          </w:divBdr>
          <w:divsChild>
            <w:div w:id="1685016407">
              <w:marLeft w:val="0"/>
              <w:marRight w:val="0"/>
              <w:marTop w:val="0"/>
              <w:marBottom w:val="0"/>
              <w:divBdr>
                <w:top w:val="none" w:sz="0" w:space="0" w:color="auto"/>
                <w:left w:val="none" w:sz="0" w:space="0" w:color="auto"/>
                <w:bottom w:val="none" w:sz="0" w:space="0" w:color="auto"/>
                <w:right w:val="none" w:sz="0" w:space="0" w:color="auto"/>
              </w:divBdr>
              <w:divsChild>
                <w:div w:id="816186267">
                  <w:marLeft w:val="0"/>
                  <w:marRight w:val="0"/>
                  <w:marTop w:val="0"/>
                  <w:marBottom w:val="0"/>
                  <w:divBdr>
                    <w:top w:val="none" w:sz="0" w:space="0" w:color="auto"/>
                    <w:left w:val="none" w:sz="0" w:space="0" w:color="auto"/>
                    <w:bottom w:val="none" w:sz="0" w:space="0" w:color="auto"/>
                    <w:right w:val="none" w:sz="0" w:space="0" w:color="auto"/>
                  </w:divBdr>
                </w:div>
                <w:div w:id="180658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279946">
      <w:bodyDiv w:val="1"/>
      <w:marLeft w:val="0"/>
      <w:marRight w:val="0"/>
      <w:marTop w:val="0"/>
      <w:marBottom w:val="0"/>
      <w:divBdr>
        <w:top w:val="none" w:sz="0" w:space="0" w:color="auto"/>
        <w:left w:val="none" w:sz="0" w:space="0" w:color="auto"/>
        <w:bottom w:val="none" w:sz="0" w:space="0" w:color="auto"/>
        <w:right w:val="none" w:sz="0" w:space="0" w:color="auto"/>
      </w:divBdr>
      <w:divsChild>
        <w:div w:id="1180780756">
          <w:marLeft w:val="0"/>
          <w:marRight w:val="0"/>
          <w:marTop w:val="0"/>
          <w:marBottom w:val="0"/>
          <w:divBdr>
            <w:top w:val="none" w:sz="0" w:space="0" w:color="auto"/>
            <w:left w:val="none" w:sz="0" w:space="0" w:color="auto"/>
            <w:bottom w:val="none" w:sz="0" w:space="0" w:color="auto"/>
            <w:right w:val="none" w:sz="0" w:space="0" w:color="auto"/>
          </w:divBdr>
          <w:divsChild>
            <w:div w:id="2112163826">
              <w:marLeft w:val="0"/>
              <w:marRight w:val="0"/>
              <w:marTop w:val="0"/>
              <w:marBottom w:val="0"/>
              <w:divBdr>
                <w:top w:val="none" w:sz="0" w:space="0" w:color="auto"/>
                <w:left w:val="none" w:sz="0" w:space="0" w:color="auto"/>
                <w:bottom w:val="none" w:sz="0" w:space="0" w:color="auto"/>
                <w:right w:val="none" w:sz="0" w:space="0" w:color="auto"/>
              </w:divBdr>
              <w:divsChild>
                <w:div w:id="101318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034163">
      <w:bodyDiv w:val="1"/>
      <w:marLeft w:val="0"/>
      <w:marRight w:val="0"/>
      <w:marTop w:val="0"/>
      <w:marBottom w:val="0"/>
      <w:divBdr>
        <w:top w:val="none" w:sz="0" w:space="0" w:color="auto"/>
        <w:left w:val="none" w:sz="0" w:space="0" w:color="auto"/>
        <w:bottom w:val="none" w:sz="0" w:space="0" w:color="auto"/>
        <w:right w:val="none" w:sz="0" w:space="0" w:color="auto"/>
      </w:divBdr>
      <w:divsChild>
        <w:div w:id="1476024467">
          <w:marLeft w:val="0"/>
          <w:marRight w:val="0"/>
          <w:marTop w:val="0"/>
          <w:marBottom w:val="0"/>
          <w:divBdr>
            <w:top w:val="none" w:sz="0" w:space="0" w:color="auto"/>
            <w:left w:val="none" w:sz="0" w:space="0" w:color="auto"/>
            <w:bottom w:val="none" w:sz="0" w:space="0" w:color="auto"/>
            <w:right w:val="none" w:sz="0" w:space="0" w:color="auto"/>
          </w:divBdr>
        </w:div>
      </w:divsChild>
    </w:div>
    <w:div w:id="279382841">
      <w:bodyDiv w:val="1"/>
      <w:marLeft w:val="0"/>
      <w:marRight w:val="0"/>
      <w:marTop w:val="0"/>
      <w:marBottom w:val="0"/>
      <w:divBdr>
        <w:top w:val="none" w:sz="0" w:space="0" w:color="auto"/>
        <w:left w:val="none" w:sz="0" w:space="0" w:color="auto"/>
        <w:bottom w:val="none" w:sz="0" w:space="0" w:color="auto"/>
        <w:right w:val="none" w:sz="0" w:space="0" w:color="auto"/>
      </w:divBdr>
      <w:divsChild>
        <w:div w:id="1341421433">
          <w:marLeft w:val="0"/>
          <w:marRight w:val="0"/>
          <w:marTop w:val="0"/>
          <w:marBottom w:val="0"/>
          <w:divBdr>
            <w:top w:val="none" w:sz="0" w:space="0" w:color="auto"/>
            <w:left w:val="none" w:sz="0" w:space="0" w:color="auto"/>
            <w:bottom w:val="none" w:sz="0" w:space="0" w:color="auto"/>
            <w:right w:val="none" w:sz="0" w:space="0" w:color="auto"/>
          </w:divBdr>
          <w:divsChild>
            <w:div w:id="184944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393272">
      <w:bodyDiv w:val="1"/>
      <w:marLeft w:val="0"/>
      <w:marRight w:val="0"/>
      <w:marTop w:val="0"/>
      <w:marBottom w:val="0"/>
      <w:divBdr>
        <w:top w:val="none" w:sz="0" w:space="0" w:color="auto"/>
        <w:left w:val="none" w:sz="0" w:space="0" w:color="auto"/>
        <w:bottom w:val="none" w:sz="0" w:space="0" w:color="auto"/>
        <w:right w:val="none" w:sz="0" w:space="0" w:color="auto"/>
      </w:divBdr>
    </w:div>
    <w:div w:id="284431063">
      <w:bodyDiv w:val="1"/>
      <w:marLeft w:val="0"/>
      <w:marRight w:val="0"/>
      <w:marTop w:val="0"/>
      <w:marBottom w:val="0"/>
      <w:divBdr>
        <w:top w:val="none" w:sz="0" w:space="0" w:color="auto"/>
        <w:left w:val="none" w:sz="0" w:space="0" w:color="auto"/>
        <w:bottom w:val="none" w:sz="0" w:space="0" w:color="auto"/>
        <w:right w:val="none" w:sz="0" w:space="0" w:color="auto"/>
      </w:divBdr>
    </w:div>
    <w:div w:id="287006440">
      <w:bodyDiv w:val="1"/>
      <w:marLeft w:val="0"/>
      <w:marRight w:val="0"/>
      <w:marTop w:val="0"/>
      <w:marBottom w:val="0"/>
      <w:divBdr>
        <w:top w:val="none" w:sz="0" w:space="0" w:color="auto"/>
        <w:left w:val="none" w:sz="0" w:space="0" w:color="auto"/>
        <w:bottom w:val="none" w:sz="0" w:space="0" w:color="auto"/>
        <w:right w:val="none" w:sz="0" w:space="0" w:color="auto"/>
      </w:divBdr>
      <w:divsChild>
        <w:div w:id="722294363">
          <w:marLeft w:val="0"/>
          <w:marRight w:val="0"/>
          <w:marTop w:val="0"/>
          <w:marBottom w:val="0"/>
          <w:divBdr>
            <w:top w:val="none" w:sz="0" w:space="0" w:color="auto"/>
            <w:left w:val="none" w:sz="0" w:space="0" w:color="auto"/>
            <w:bottom w:val="none" w:sz="0" w:space="0" w:color="auto"/>
            <w:right w:val="none" w:sz="0" w:space="0" w:color="auto"/>
          </w:divBdr>
        </w:div>
      </w:divsChild>
    </w:div>
    <w:div w:id="289018592">
      <w:bodyDiv w:val="1"/>
      <w:marLeft w:val="0"/>
      <w:marRight w:val="0"/>
      <w:marTop w:val="0"/>
      <w:marBottom w:val="0"/>
      <w:divBdr>
        <w:top w:val="none" w:sz="0" w:space="0" w:color="auto"/>
        <w:left w:val="none" w:sz="0" w:space="0" w:color="auto"/>
        <w:bottom w:val="none" w:sz="0" w:space="0" w:color="auto"/>
        <w:right w:val="none" w:sz="0" w:space="0" w:color="auto"/>
      </w:divBdr>
    </w:div>
    <w:div w:id="290789383">
      <w:bodyDiv w:val="1"/>
      <w:marLeft w:val="0"/>
      <w:marRight w:val="0"/>
      <w:marTop w:val="0"/>
      <w:marBottom w:val="0"/>
      <w:divBdr>
        <w:top w:val="none" w:sz="0" w:space="0" w:color="auto"/>
        <w:left w:val="none" w:sz="0" w:space="0" w:color="auto"/>
        <w:bottom w:val="none" w:sz="0" w:space="0" w:color="auto"/>
        <w:right w:val="none" w:sz="0" w:space="0" w:color="auto"/>
      </w:divBdr>
    </w:div>
    <w:div w:id="298845713">
      <w:bodyDiv w:val="1"/>
      <w:marLeft w:val="0"/>
      <w:marRight w:val="0"/>
      <w:marTop w:val="0"/>
      <w:marBottom w:val="0"/>
      <w:divBdr>
        <w:top w:val="none" w:sz="0" w:space="0" w:color="auto"/>
        <w:left w:val="none" w:sz="0" w:space="0" w:color="auto"/>
        <w:bottom w:val="none" w:sz="0" w:space="0" w:color="auto"/>
        <w:right w:val="none" w:sz="0" w:space="0" w:color="auto"/>
      </w:divBdr>
    </w:div>
    <w:div w:id="299917745">
      <w:bodyDiv w:val="1"/>
      <w:marLeft w:val="0"/>
      <w:marRight w:val="0"/>
      <w:marTop w:val="0"/>
      <w:marBottom w:val="0"/>
      <w:divBdr>
        <w:top w:val="none" w:sz="0" w:space="0" w:color="auto"/>
        <w:left w:val="none" w:sz="0" w:space="0" w:color="auto"/>
        <w:bottom w:val="none" w:sz="0" w:space="0" w:color="auto"/>
        <w:right w:val="none" w:sz="0" w:space="0" w:color="auto"/>
      </w:divBdr>
    </w:div>
    <w:div w:id="317341633">
      <w:bodyDiv w:val="1"/>
      <w:marLeft w:val="0"/>
      <w:marRight w:val="0"/>
      <w:marTop w:val="0"/>
      <w:marBottom w:val="0"/>
      <w:divBdr>
        <w:top w:val="none" w:sz="0" w:space="0" w:color="auto"/>
        <w:left w:val="none" w:sz="0" w:space="0" w:color="auto"/>
        <w:bottom w:val="none" w:sz="0" w:space="0" w:color="auto"/>
        <w:right w:val="none" w:sz="0" w:space="0" w:color="auto"/>
      </w:divBdr>
      <w:divsChild>
        <w:div w:id="629669955">
          <w:marLeft w:val="0"/>
          <w:marRight w:val="0"/>
          <w:marTop w:val="0"/>
          <w:marBottom w:val="0"/>
          <w:divBdr>
            <w:top w:val="none" w:sz="0" w:space="0" w:color="auto"/>
            <w:left w:val="none" w:sz="0" w:space="0" w:color="auto"/>
            <w:bottom w:val="none" w:sz="0" w:space="0" w:color="auto"/>
            <w:right w:val="none" w:sz="0" w:space="0" w:color="auto"/>
          </w:divBdr>
        </w:div>
      </w:divsChild>
    </w:div>
    <w:div w:id="332344571">
      <w:bodyDiv w:val="1"/>
      <w:marLeft w:val="0"/>
      <w:marRight w:val="0"/>
      <w:marTop w:val="0"/>
      <w:marBottom w:val="0"/>
      <w:divBdr>
        <w:top w:val="none" w:sz="0" w:space="0" w:color="auto"/>
        <w:left w:val="none" w:sz="0" w:space="0" w:color="auto"/>
        <w:bottom w:val="none" w:sz="0" w:space="0" w:color="auto"/>
        <w:right w:val="none" w:sz="0" w:space="0" w:color="auto"/>
      </w:divBdr>
    </w:div>
    <w:div w:id="334184699">
      <w:bodyDiv w:val="1"/>
      <w:marLeft w:val="0"/>
      <w:marRight w:val="0"/>
      <w:marTop w:val="0"/>
      <w:marBottom w:val="0"/>
      <w:divBdr>
        <w:top w:val="none" w:sz="0" w:space="0" w:color="auto"/>
        <w:left w:val="none" w:sz="0" w:space="0" w:color="auto"/>
        <w:bottom w:val="none" w:sz="0" w:space="0" w:color="auto"/>
        <w:right w:val="none" w:sz="0" w:space="0" w:color="auto"/>
      </w:divBdr>
    </w:div>
    <w:div w:id="350374503">
      <w:bodyDiv w:val="1"/>
      <w:marLeft w:val="0"/>
      <w:marRight w:val="0"/>
      <w:marTop w:val="0"/>
      <w:marBottom w:val="0"/>
      <w:divBdr>
        <w:top w:val="none" w:sz="0" w:space="0" w:color="auto"/>
        <w:left w:val="none" w:sz="0" w:space="0" w:color="auto"/>
        <w:bottom w:val="none" w:sz="0" w:space="0" w:color="auto"/>
        <w:right w:val="none" w:sz="0" w:space="0" w:color="auto"/>
      </w:divBdr>
    </w:div>
    <w:div w:id="356006632">
      <w:bodyDiv w:val="1"/>
      <w:marLeft w:val="0"/>
      <w:marRight w:val="0"/>
      <w:marTop w:val="0"/>
      <w:marBottom w:val="0"/>
      <w:divBdr>
        <w:top w:val="none" w:sz="0" w:space="0" w:color="auto"/>
        <w:left w:val="none" w:sz="0" w:space="0" w:color="auto"/>
        <w:bottom w:val="none" w:sz="0" w:space="0" w:color="auto"/>
        <w:right w:val="none" w:sz="0" w:space="0" w:color="auto"/>
      </w:divBdr>
      <w:divsChild>
        <w:div w:id="1152865083">
          <w:marLeft w:val="0"/>
          <w:marRight w:val="0"/>
          <w:marTop w:val="0"/>
          <w:marBottom w:val="0"/>
          <w:divBdr>
            <w:top w:val="none" w:sz="0" w:space="0" w:color="auto"/>
            <w:left w:val="none" w:sz="0" w:space="0" w:color="auto"/>
            <w:bottom w:val="none" w:sz="0" w:space="0" w:color="auto"/>
            <w:right w:val="none" w:sz="0" w:space="0" w:color="auto"/>
          </w:divBdr>
          <w:divsChild>
            <w:div w:id="723678521">
              <w:marLeft w:val="0"/>
              <w:marRight w:val="0"/>
              <w:marTop w:val="0"/>
              <w:marBottom w:val="0"/>
              <w:divBdr>
                <w:top w:val="none" w:sz="0" w:space="0" w:color="auto"/>
                <w:left w:val="none" w:sz="0" w:space="0" w:color="auto"/>
                <w:bottom w:val="none" w:sz="0" w:space="0" w:color="auto"/>
                <w:right w:val="none" w:sz="0" w:space="0" w:color="auto"/>
              </w:divBdr>
              <w:divsChild>
                <w:div w:id="1867599842">
                  <w:marLeft w:val="0"/>
                  <w:marRight w:val="0"/>
                  <w:marTop w:val="0"/>
                  <w:marBottom w:val="0"/>
                  <w:divBdr>
                    <w:top w:val="none" w:sz="0" w:space="0" w:color="auto"/>
                    <w:left w:val="none" w:sz="0" w:space="0" w:color="auto"/>
                    <w:bottom w:val="none" w:sz="0" w:space="0" w:color="auto"/>
                    <w:right w:val="none" w:sz="0" w:space="0" w:color="auto"/>
                  </w:divBdr>
                  <w:divsChild>
                    <w:div w:id="57166119">
                      <w:marLeft w:val="0"/>
                      <w:marRight w:val="0"/>
                      <w:marTop w:val="0"/>
                      <w:marBottom w:val="0"/>
                      <w:divBdr>
                        <w:top w:val="none" w:sz="0" w:space="0" w:color="auto"/>
                        <w:left w:val="none" w:sz="0" w:space="0" w:color="auto"/>
                        <w:bottom w:val="none" w:sz="0" w:space="0" w:color="auto"/>
                        <w:right w:val="none" w:sz="0" w:space="0" w:color="auto"/>
                      </w:divBdr>
                      <w:divsChild>
                        <w:div w:id="403724901">
                          <w:marLeft w:val="0"/>
                          <w:marRight w:val="0"/>
                          <w:marTop w:val="0"/>
                          <w:marBottom w:val="0"/>
                          <w:divBdr>
                            <w:top w:val="none" w:sz="0" w:space="0" w:color="auto"/>
                            <w:left w:val="none" w:sz="0" w:space="0" w:color="auto"/>
                            <w:bottom w:val="none" w:sz="0" w:space="0" w:color="auto"/>
                            <w:right w:val="none" w:sz="0" w:space="0" w:color="auto"/>
                          </w:divBdr>
                          <w:divsChild>
                            <w:div w:id="1472864452">
                              <w:marLeft w:val="0"/>
                              <w:marRight w:val="0"/>
                              <w:marTop w:val="0"/>
                              <w:marBottom w:val="0"/>
                              <w:divBdr>
                                <w:top w:val="none" w:sz="0" w:space="0" w:color="auto"/>
                                <w:left w:val="none" w:sz="0" w:space="0" w:color="auto"/>
                                <w:bottom w:val="none" w:sz="0" w:space="0" w:color="auto"/>
                                <w:right w:val="none" w:sz="0" w:space="0" w:color="auto"/>
                              </w:divBdr>
                              <w:divsChild>
                                <w:div w:id="591428872">
                                  <w:marLeft w:val="0"/>
                                  <w:marRight w:val="0"/>
                                  <w:marTop w:val="0"/>
                                  <w:marBottom w:val="0"/>
                                  <w:divBdr>
                                    <w:top w:val="none" w:sz="0" w:space="0" w:color="auto"/>
                                    <w:left w:val="none" w:sz="0" w:space="0" w:color="auto"/>
                                    <w:bottom w:val="none" w:sz="0" w:space="0" w:color="auto"/>
                                    <w:right w:val="none" w:sz="0" w:space="0" w:color="auto"/>
                                  </w:divBdr>
                                  <w:divsChild>
                                    <w:div w:id="1251935043">
                                      <w:marLeft w:val="0"/>
                                      <w:marRight w:val="0"/>
                                      <w:marTop w:val="0"/>
                                      <w:marBottom w:val="0"/>
                                      <w:divBdr>
                                        <w:top w:val="none" w:sz="0" w:space="0" w:color="auto"/>
                                        <w:left w:val="none" w:sz="0" w:space="0" w:color="auto"/>
                                        <w:bottom w:val="none" w:sz="0" w:space="0" w:color="auto"/>
                                        <w:right w:val="none" w:sz="0" w:space="0" w:color="auto"/>
                                      </w:divBdr>
                                      <w:divsChild>
                                        <w:div w:id="900754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9949664">
                                              <w:marLeft w:val="0"/>
                                              <w:marRight w:val="0"/>
                                              <w:marTop w:val="0"/>
                                              <w:marBottom w:val="0"/>
                                              <w:divBdr>
                                                <w:top w:val="none" w:sz="0" w:space="0" w:color="auto"/>
                                                <w:left w:val="none" w:sz="0" w:space="0" w:color="auto"/>
                                                <w:bottom w:val="none" w:sz="0" w:space="0" w:color="auto"/>
                                                <w:right w:val="none" w:sz="0" w:space="0" w:color="auto"/>
                                              </w:divBdr>
                                              <w:divsChild>
                                                <w:div w:id="470564941">
                                                  <w:marLeft w:val="0"/>
                                                  <w:marRight w:val="0"/>
                                                  <w:marTop w:val="0"/>
                                                  <w:marBottom w:val="0"/>
                                                  <w:divBdr>
                                                    <w:top w:val="none" w:sz="0" w:space="0" w:color="auto"/>
                                                    <w:left w:val="none" w:sz="0" w:space="0" w:color="auto"/>
                                                    <w:bottom w:val="none" w:sz="0" w:space="0" w:color="auto"/>
                                                    <w:right w:val="none" w:sz="0" w:space="0" w:color="auto"/>
                                                  </w:divBdr>
                                                  <w:divsChild>
                                                    <w:div w:id="1697005329">
                                                      <w:marLeft w:val="0"/>
                                                      <w:marRight w:val="0"/>
                                                      <w:marTop w:val="0"/>
                                                      <w:marBottom w:val="0"/>
                                                      <w:divBdr>
                                                        <w:top w:val="none" w:sz="0" w:space="0" w:color="auto"/>
                                                        <w:left w:val="none" w:sz="0" w:space="0" w:color="auto"/>
                                                        <w:bottom w:val="none" w:sz="0" w:space="0" w:color="auto"/>
                                                        <w:right w:val="none" w:sz="0" w:space="0" w:color="auto"/>
                                                      </w:divBdr>
                                                      <w:divsChild>
                                                        <w:div w:id="1071658441">
                                                          <w:marLeft w:val="0"/>
                                                          <w:marRight w:val="0"/>
                                                          <w:marTop w:val="0"/>
                                                          <w:marBottom w:val="0"/>
                                                          <w:divBdr>
                                                            <w:top w:val="none" w:sz="0" w:space="0" w:color="auto"/>
                                                            <w:left w:val="none" w:sz="0" w:space="0" w:color="auto"/>
                                                            <w:bottom w:val="none" w:sz="0" w:space="0" w:color="auto"/>
                                                            <w:right w:val="none" w:sz="0" w:space="0" w:color="auto"/>
                                                          </w:divBdr>
                                                          <w:divsChild>
                                                            <w:div w:id="100418766">
                                                              <w:marLeft w:val="0"/>
                                                              <w:marRight w:val="0"/>
                                                              <w:marTop w:val="0"/>
                                                              <w:marBottom w:val="0"/>
                                                              <w:divBdr>
                                                                <w:top w:val="none" w:sz="0" w:space="0" w:color="auto"/>
                                                                <w:left w:val="none" w:sz="0" w:space="0" w:color="auto"/>
                                                                <w:bottom w:val="none" w:sz="0" w:space="0" w:color="auto"/>
                                                                <w:right w:val="none" w:sz="0" w:space="0" w:color="auto"/>
                                                              </w:divBdr>
                                                              <w:divsChild>
                                                                <w:div w:id="1823347023">
                                                                  <w:marLeft w:val="0"/>
                                                                  <w:marRight w:val="0"/>
                                                                  <w:marTop w:val="0"/>
                                                                  <w:marBottom w:val="0"/>
                                                                  <w:divBdr>
                                                                    <w:top w:val="none" w:sz="0" w:space="0" w:color="auto"/>
                                                                    <w:left w:val="none" w:sz="0" w:space="0" w:color="auto"/>
                                                                    <w:bottom w:val="none" w:sz="0" w:space="0" w:color="auto"/>
                                                                    <w:right w:val="none" w:sz="0" w:space="0" w:color="auto"/>
                                                                  </w:divBdr>
                                                                  <w:divsChild>
                                                                    <w:div w:id="1225484925">
                                                                      <w:marLeft w:val="0"/>
                                                                      <w:marRight w:val="0"/>
                                                                      <w:marTop w:val="0"/>
                                                                      <w:marBottom w:val="0"/>
                                                                      <w:divBdr>
                                                                        <w:top w:val="none" w:sz="0" w:space="0" w:color="auto"/>
                                                                        <w:left w:val="none" w:sz="0" w:space="0" w:color="auto"/>
                                                                        <w:bottom w:val="none" w:sz="0" w:space="0" w:color="auto"/>
                                                                        <w:right w:val="none" w:sz="0" w:space="0" w:color="auto"/>
                                                                      </w:divBdr>
                                                                      <w:divsChild>
                                                                        <w:div w:id="14979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7777563">
      <w:bodyDiv w:val="1"/>
      <w:marLeft w:val="0"/>
      <w:marRight w:val="0"/>
      <w:marTop w:val="0"/>
      <w:marBottom w:val="0"/>
      <w:divBdr>
        <w:top w:val="none" w:sz="0" w:space="0" w:color="auto"/>
        <w:left w:val="none" w:sz="0" w:space="0" w:color="auto"/>
        <w:bottom w:val="none" w:sz="0" w:space="0" w:color="auto"/>
        <w:right w:val="none" w:sz="0" w:space="0" w:color="auto"/>
      </w:divBdr>
    </w:div>
    <w:div w:id="358313714">
      <w:bodyDiv w:val="1"/>
      <w:marLeft w:val="0"/>
      <w:marRight w:val="0"/>
      <w:marTop w:val="0"/>
      <w:marBottom w:val="0"/>
      <w:divBdr>
        <w:top w:val="none" w:sz="0" w:space="0" w:color="auto"/>
        <w:left w:val="none" w:sz="0" w:space="0" w:color="auto"/>
        <w:bottom w:val="none" w:sz="0" w:space="0" w:color="auto"/>
        <w:right w:val="none" w:sz="0" w:space="0" w:color="auto"/>
      </w:divBdr>
    </w:div>
    <w:div w:id="360009650">
      <w:bodyDiv w:val="1"/>
      <w:marLeft w:val="0"/>
      <w:marRight w:val="0"/>
      <w:marTop w:val="0"/>
      <w:marBottom w:val="0"/>
      <w:divBdr>
        <w:top w:val="none" w:sz="0" w:space="0" w:color="auto"/>
        <w:left w:val="none" w:sz="0" w:space="0" w:color="auto"/>
        <w:bottom w:val="none" w:sz="0" w:space="0" w:color="auto"/>
        <w:right w:val="none" w:sz="0" w:space="0" w:color="auto"/>
      </w:divBdr>
      <w:divsChild>
        <w:div w:id="133910808">
          <w:marLeft w:val="0"/>
          <w:marRight w:val="0"/>
          <w:marTop w:val="0"/>
          <w:marBottom w:val="0"/>
          <w:divBdr>
            <w:top w:val="none" w:sz="0" w:space="0" w:color="auto"/>
            <w:left w:val="none" w:sz="0" w:space="0" w:color="auto"/>
            <w:bottom w:val="none" w:sz="0" w:space="0" w:color="auto"/>
            <w:right w:val="none" w:sz="0" w:space="0" w:color="auto"/>
          </w:divBdr>
        </w:div>
      </w:divsChild>
    </w:div>
    <w:div w:id="360056904">
      <w:bodyDiv w:val="1"/>
      <w:marLeft w:val="0"/>
      <w:marRight w:val="0"/>
      <w:marTop w:val="0"/>
      <w:marBottom w:val="0"/>
      <w:divBdr>
        <w:top w:val="none" w:sz="0" w:space="0" w:color="auto"/>
        <w:left w:val="none" w:sz="0" w:space="0" w:color="auto"/>
        <w:bottom w:val="none" w:sz="0" w:space="0" w:color="auto"/>
        <w:right w:val="none" w:sz="0" w:space="0" w:color="auto"/>
      </w:divBdr>
      <w:divsChild>
        <w:div w:id="944994957">
          <w:marLeft w:val="0"/>
          <w:marRight w:val="0"/>
          <w:marTop w:val="0"/>
          <w:marBottom w:val="0"/>
          <w:divBdr>
            <w:top w:val="none" w:sz="0" w:space="0" w:color="auto"/>
            <w:left w:val="none" w:sz="0" w:space="0" w:color="auto"/>
            <w:bottom w:val="none" w:sz="0" w:space="0" w:color="auto"/>
            <w:right w:val="none" w:sz="0" w:space="0" w:color="auto"/>
          </w:divBdr>
        </w:div>
        <w:div w:id="997853249">
          <w:marLeft w:val="0"/>
          <w:marRight w:val="0"/>
          <w:marTop w:val="0"/>
          <w:marBottom w:val="0"/>
          <w:divBdr>
            <w:top w:val="none" w:sz="0" w:space="0" w:color="auto"/>
            <w:left w:val="none" w:sz="0" w:space="0" w:color="auto"/>
            <w:bottom w:val="none" w:sz="0" w:space="0" w:color="auto"/>
            <w:right w:val="none" w:sz="0" w:space="0" w:color="auto"/>
          </w:divBdr>
        </w:div>
        <w:div w:id="1350645992">
          <w:marLeft w:val="0"/>
          <w:marRight w:val="0"/>
          <w:marTop w:val="0"/>
          <w:marBottom w:val="0"/>
          <w:divBdr>
            <w:top w:val="none" w:sz="0" w:space="0" w:color="auto"/>
            <w:left w:val="none" w:sz="0" w:space="0" w:color="auto"/>
            <w:bottom w:val="none" w:sz="0" w:space="0" w:color="auto"/>
            <w:right w:val="none" w:sz="0" w:space="0" w:color="auto"/>
          </w:divBdr>
        </w:div>
      </w:divsChild>
    </w:div>
    <w:div w:id="364797057">
      <w:bodyDiv w:val="1"/>
      <w:marLeft w:val="0"/>
      <w:marRight w:val="0"/>
      <w:marTop w:val="0"/>
      <w:marBottom w:val="0"/>
      <w:divBdr>
        <w:top w:val="none" w:sz="0" w:space="0" w:color="auto"/>
        <w:left w:val="none" w:sz="0" w:space="0" w:color="auto"/>
        <w:bottom w:val="none" w:sz="0" w:space="0" w:color="auto"/>
        <w:right w:val="none" w:sz="0" w:space="0" w:color="auto"/>
      </w:divBdr>
    </w:div>
    <w:div w:id="375392473">
      <w:bodyDiv w:val="1"/>
      <w:marLeft w:val="0"/>
      <w:marRight w:val="0"/>
      <w:marTop w:val="0"/>
      <w:marBottom w:val="0"/>
      <w:divBdr>
        <w:top w:val="none" w:sz="0" w:space="0" w:color="auto"/>
        <w:left w:val="none" w:sz="0" w:space="0" w:color="auto"/>
        <w:bottom w:val="none" w:sz="0" w:space="0" w:color="auto"/>
        <w:right w:val="none" w:sz="0" w:space="0" w:color="auto"/>
      </w:divBdr>
      <w:divsChild>
        <w:div w:id="983436286">
          <w:marLeft w:val="0"/>
          <w:marRight w:val="0"/>
          <w:marTop w:val="0"/>
          <w:marBottom w:val="0"/>
          <w:divBdr>
            <w:top w:val="none" w:sz="0" w:space="0" w:color="auto"/>
            <w:left w:val="none" w:sz="0" w:space="0" w:color="auto"/>
            <w:bottom w:val="none" w:sz="0" w:space="0" w:color="auto"/>
            <w:right w:val="none" w:sz="0" w:space="0" w:color="auto"/>
          </w:divBdr>
          <w:divsChild>
            <w:div w:id="1928810269">
              <w:marLeft w:val="0"/>
              <w:marRight w:val="0"/>
              <w:marTop w:val="100"/>
              <w:marBottom w:val="400"/>
              <w:divBdr>
                <w:top w:val="none" w:sz="0" w:space="0" w:color="auto"/>
                <w:left w:val="none" w:sz="0" w:space="0" w:color="auto"/>
                <w:bottom w:val="none" w:sz="0" w:space="0" w:color="auto"/>
                <w:right w:val="none" w:sz="0" w:space="0" w:color="auto"/>
              </w:divBdr>
              <w:divsChild>
                <w:div w:id="1426457860">
                  <w:marLeft w:val="0"/>
                  <w:marRight w:val="0"/>
                  <w:marTop w:val="0"/>
                  <w:marBottom w:val="40"/>
                  <w:divBdr>
                    <w:top w:val="single" w:sz="8" w:space="15" w:color="D0D2D3"/>
                    <w:left w:val="single" w:sz="8" w:space="15" w:color="D0D2D3"/>
                    <w:bottom w:val="single" w:sz="8" w:space="15" w:color="D0D2D3"/>
                    <w:right w:val="single" w:sz="8" w:space="15" w:color="D0D2D3"/>
                  </w:divBdr>
                  <w:divsChild>
                    <w:div w:id="70636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057160">
      <w:bodyDiv w:val="1"/>
      <w:marLeft w:val="0"/>
      <w:marRight w:val="0"/>
      <w:marTop w:val="0"/>
      <w:marBottom w:val="0"/>
      <w:divBdr>
        <w:top w:val="none" w:sz="0" w:space="0" w:color="auto"/>
        <w:left w:val="none" w:sz="0" w:space="0" w:color="auto"/>
        <w:bottom w:val="none" w:sz="0" w:space="0" w:color="auto"/>
        <w:right w:val="none" w:sz="0" w:space="0" w:color="auto"/>
      </w:divBdr>
    </w:div>
    <w:div w:id="381515058">
      <w:bodyDiv w:val="1"/>
      <w:marLeft w:val="0"/>
      <w:marRight w:val="0"/>
      <w:marTop w:val="0"/>
      <w:marBottom w:val="0"/>
      <w:divBdr>
        <w:top w:val="none" w:sz="0" w:space="0" w:color="auto"/>
        <w:left w:val="none" w:sz="0" w:space="0" w:color="auto"/>
        <w:bottom w:val="none" w:sz="0" w:space="0" w:color="auto"/>
        <w:right w:val="none" w:sz="0" w:space="0" w:color="auto"/>
      </w:divBdr>
      <w:divsChild>
        <w:div w:id="376204516">
          <w:marLeft w:val="0"/>
          <w:marRight w:val="0"/>
          <w:marTop w:val="0"/>
          <w:marBottom w:val="0"/>
          <w:divBdr>
            <w:top w:val="none" w:sz="0" w:space="0" w:color="auto"/>
            <w:left w:val="none" w:sz="0" w:space="0" w:color="auto"/>
            <w:bottom w:val="none" w:sz="0" w:space="0" w:color="auto"/>
            <w:right w:val="none" w:sz="0" w:space="0" w:color="auto"/>
          </w:divBdr>
          <w:divsChild>
            <w:div w:id="419764463">
              <w:marLeft w:val="0"/>
              <w:marRight w:val="0"/>
              <w:marTop w:val="0"/>
              <w:marBottom w:val="0"/>
              <w:divBdr>
                <w:top w:val="none" w:sz="0" w:space="0" w:color="auto"/>
                <w:left w:val="none" w:sz="0" w:space="0" w:color="auto"/>
                <w:bottom w:val="none" w:sz="0" w:space="0" w:color="auto"/>
                <w:right w:val="none" w:sz="0" w:space="0" w:color="auto"/>
              </w:divBdr>
              <w:divsChild>
                <w:div w:id="67003099">
                  <w:marLeft w:val="0"/>
                  <w:marRight w:val="0"/>
                  <w:marTop w:val="0"/>
                  <w:marBottom w:val="0"/>
                  <w:divBdr>
                    <w:top w:val="none" w:sz="0" w:space="0" w:color="auto"/>
                    <w:left w:val="none" w:sz="0" w:space="0" w:color="auto"/>
                    <w:bottom w:val="none" w:sz="0" w:space="0" w:color="auto"/>
                    <w:right w:val="none" w:sz="0" w:space="0" w:color="auto"/>
                  </w:divBdr>
                </w:div>
                <w:div w:id="47981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498681">
      <w:bodyDiv w:val="1"/>
      <w:marLeft w:val="0"/>
      <w:marRight w:val="0"/>
      <w:marTop w:val="0"/>
      <w:marBottom w:val="0"/>
      <w:divBdr>
        <w:top w:val="none" w:sz="0" w:space="0" w:color="auto"/>
        <w:left w:val="none" w:sz="0" w:space="0" w:color="auto"/>
        <w:bottom w:val="none" w:sz="0" w:space="0" w:color="auto"/>
        <w:right w:val="none" w:sz="0" w:space="0" w:color="auto"/>
      </w:divBdr>
      <w:divsChild>
        <w:div w:id="410346413">
          <w:marLeft w:val="0"/>
          <w:marRight w:val="0"/>
          <w:marTop w:val="0"/>
          <w:marBottom w:val="0"/>
          <w:divBdr>
            <w:top w:val="none" w:sz="0" w:space="0" w:color="auto"/>
            <w:left w:val="none" w:sz="0" w:space="0" w:color="auto"/>
            <w:bottom w:val="none" w:sz="0" w:space="0" w:color="auto"/>
            <w:right w:val="none" w:sz="0" w:space="0" w:color="auto"/>
          </w:divBdr>
        </w:div>
      </w:divsChild>
    </w:div>
    <w:div w:id="390808959">
      <w:bodyDiv w:val="1"/>
      <w:marLeft w:val="0"/>
      <w:marRight w:val="0"/>
      <w:marTop w:val="0"/>
      <w:marBottom w:val="0"/>
      <w:divBdr>
        <w:top w:val="none" w:sz="0" w:space="0" w:color="auto"/>
        <w:left w:val="none" w:sz="0" w:space="0" w:color="auto"/>
        <w:bottom w:val="none" w:sz="0" w:space="0" w:color="auto"/>
        <w:right w:val="none" w:sz="0" w:space="0" w:color="auto"/>
      </w:divBdr>
      <w:divsChild>
        <w:div w:id="1505053498">
          <w:marLeft w:val="0"/>
          <w:marRight w:val="0"/>
          <w:marTop w:val="0"/>
          <w:marBottom w:val="0"/>
          <w:divBdr>
            <w:top w:val="none" w:sz="0" w:space="0" w:color="auto"/>
            <w:left w:val="none" w:sz="0" w:space="0" w:color="auto"/>
            <w:bottom w:val="none" w:sz="0" w:space="0" w:color="auto"/>
            <w:right w:val="none" w:sz="0" w:space="0" w:color="auto"/>
          </w:divBdr>
          <w:divsChild>
            <w:div w:id="1037316582">
              <w:marLeft w:val="0"/>
              <w:marRight w:val="0"/>
              <w:marTop w:val="0"/>
              <w:marBottom w:val="0"/>
              <w:divBdr>
                <w:top w:val="none" w:sz="0" w:space="0" w:color="auto"/>
                <w:left w:val="none" w:sz="0" w:space="0" w:color="auto"/>
                <w:bottom w:val="none" w:sz="0" w:space="0" w:color="auto"/>
                <w:right w:val="none" w:sz="0" w:space="0" w:color="auto"/>
              </w:divBdr>
              <w:divsChild>
                <w:div w:id="356664370">
                  <w:marLeft w:val="0"/>
                  <w:marRight w:val="0"/>
                  <w:marTop w:val="0"/>
                  <w:marBottom w:val="0"/>
                  <w:divBdr>
                    <w:top w:val="none" w:sz="0" w:space="0" w:color="auto"/>
                    <w:left w:val="none" w:sz="0" w:space="0" w:color="auto"/>
                    <w:bottom w:val="none" w:sz="0" w:space="0" w:color="auto"/>
                    <w:right w:val="none" w:sz="0" w:space="0" w:color="auto"/>
                  </w:divBdr>
                  <w:divsChild>
                    <w:div w:id="1031489501">
                      <w:marLeft w:val="0"/>
                      <w:marRight w:val="0"/>
                      <w:marTop w:val="0"/>
                      <w:marBottom w:val="0"/>
                      <w:divBdr>
                        <w:top w:val="none" w:sz="0" w:space="0" w:color="auto"/>
                        <w:left w:val="none" w:sz="0" w:space="0" w:color="auto"/>
                        <w:bottom w:val="none" w:sz="0" w:space="0" w:color="auto"/>
                        <w:right w:val="none" w:sz="0" w:space="0" w:color="auto"/>
                      </w:divBdr>
                      <w:divsChild>
                        <w:div w:id="1107313990">
                          <w:marLeft w:val="0"/>
                          <w:marRight w:val="0"/>
                          <w:marTop w:val="0"/>
                          <w:marBottom w:val="0"/>
                          <w:divBdr>
                            <w:top w:val="none" w:sz="0" w:space="0" w:color="auto"/>
                            <w:left w:val="none" w:sz="0" w:space="0" w:color="auto"/>
                            <w:bottom w:val="none" w:sz="0" w:space="0" w:color="auto"/>
                            <w:right w:val="none" w:sz="0" w:space="0" w:color="auto"/>
                          </w:divBdr>
                          <w:divsChild>
                            <w:div w:id="1182357025">
                              <w:marLeft w:val="0"/>
                              <w:marRight w:val="0"/>
                              <w:marTop w:val="0"/>
                              <w:marBottom w:val="0"/>
                              <w:divBdr>
                                <w:top w:val="none" w:sz="0" w:space="0" w:color="auto"/>
                                <w:left w:val="none" w:sz="0" w:space="0" w:color="auto"/>
                                <w:bottom w:val="none" w:sz="0" w:space="0" w:color="auto"/>
                                <w:right w:val="none" w:sz="0" w:space="0" w:color="auto"/>
                              </w:divBdr>
                              <w:divsChild>
                                <w:div w:id="1068530879">
                                  <w:marLeft w:val="0"/>
                                  <w:marRight w:val="0"/>
                                  <w:marTop w:val="0"/>
                                  <w:marBottom w:val="0"/>
                                  <w:divBdr>
                                    <w:top w:val="none" w:sz="0" w:space="0" w:color="auto"/>
                                    <w:left w:val="none" w:sz="0" w:space="0" w:color="auto"/>
                                    <w:bottom w:val="none" w:sz="0" w:space="0" w:color="auto"/>
                                    <w:right w:val="none" w:sz="0" w:space="0" w:color="auto"/>
                                  </w:divBdr>
                                  <w:divsChild>
                                    <w:div w:id="80637785">
                                      <w:marLeft w:val="0"/>
                                      <w:marRight w:val="0"/>
                                      <w:marTop w:val="0"/>
                                      <w:marBottom w:val="0"/>
                                      <w:divBdr>
                                        <w:top w:val="none" w:sz="0" w:space="0" w:color="auto"/>
                                        <w:left w:val="none" w:sz="0" w:space="0" w:color="auto"/>
                                        <w:bottom w:val="none" w:sz="0" w:space="0" w:color="auto"/>
                                        <w:right w:val="none" w:sz="0" w:space="0" w:color="auto"/>
                                      </w:divBdr>
                                    </w:div>
                                    <w:div w:id="137307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2504797">
      <w:bodyDiv w:val="1"/>
      <w:marLeft w:val="0"/>
      <w:marRight w:val="0"/>
      <w:marTop w:val="0"/>
      <w:marBottom w:val="0"/>
      <w:divBdr>
        <w:top w:val="none" w:sz="0" w:space="0" w:color="auto"/>
        <w:left w:val="none" w:sz="0" w:space="0" w:color="auto"/>
        <w:bottom w:val="none" w:sz="0" w:space="0" w:color="auto"/>
        <w:right w:val="none" w:sz="0" w:space="0" w:color="auto"/>
      </w:divBdr>
      <w:divsChild>
        <w:div w:id="964585553">
          <w:marLeft w:val="0"/>
          <w:marRight w:val="0"/>
          <w:marTop w:val="0"/>
          <w:marBottom w:val="0"/>
          <w:divBdr>
            <w:top w:val="none" w:sz="0" w:space="0" w:color="auto"/>
            <w:left w:val="none" w:sz="0" w:space="0" w:color="auto"/>
            <w:bottom w:val="none" w:sz="0" w:space="0" w:color="auto"/>
            <w:right w:val="none" w:sz="0" w:space="0" w:color="auto"/>
          </w:divBdr>
        </w:div>
      </w:divsChild>
    </w:div>
    <w:div w:id="395128898">
      <w:bodyDiv w:val="1"/>
      <w:marLeft w:val="0"/>
      <w:marRight w:val="0"/>
      <w:marTop w:val="0"/>
      <w:marBottom w:val="0"/>
      <w:divBdr>
        <w:top w:val="none" w:sz="0" w:space="0" w:color="auto"/>
        <w:left w:val="none" w:sz="0" w:space="0" w:color="auto"/>
        <w:bottom w:val="none" w:sz="0" w:space="0" w:color="auto"/>
        <w:right w:val="none" w:sz="0" w:space="0" w:color="auto"/>
      </w:divBdr>
      <w:divsChild>
        <w:div w:id="1657805703">
          <w:marLeft w:val="0"/>
          <w:marRight w:val="0"/>
          <w:marTop w:val="0"/>
          <w:marBottom w:val="0"/>
          <w:divBdr>
            <w:top w:val="none" w:sz="0" w:space="0" w:color="auto"/>
            <w:left w:val="none" w:sz="0" w:space="0" w:color="auto"/>
            <w:bottom w:val="none" w:sz="0" w:space="0" w:color="auto"/>
            <w:right w:val="none" w:sz="0" w:space="0" w:color="auto"/>
          </w:divBdr>
          <w:divsChild>
            <w:div w:id="4561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132650">
      <w:bodyDiv w:val="1"/>
      <w:marLeft w:val="0"/>
      <w:marRight w:val="0"/>
      <w:marTop w:val="0"/>
      <w:marBottom w:val="0"/>
      <w:divBdr>
        <w:top w:val="none" w:sz="0" w:space="0" w:color="auto"/>
        <w:left w:val="none" w:sz="0" w:space="0" w:color="auto"/>
        <w:bottom w:val="none" w:sz="0" w:space="0" w:color="auto"/>
        <w:right w:val="none" w:sz="0" w:space="0" w:color="auto"/>
      </w:divBdr>
      <w:divsChild>
        <w:div w:id="1442186334">
          <w:marLeft w:val="0"/>
          <w:marRight w:val="0"/>
          <w:marTop w:val="0"/>
          <w:marBottom w:val="0"/>
          <w:divBdr>
            <w:top w:val="none" w:sz="0" w:space="0" w:color="auto"/>
            <w:left w:val="none" w:sz="0" w:space="0" w:color="auto"/>
            <w:bottom w:val="none" w:sz="0" w:space="0" w:color="auto"/>
            <w:right w:val="none" w:sz="0" w:space="0" w:color="auto"/>
          </w:divBdr>
          <w:divsChild>
            <w:div w:id="181167977">
              <w:marLeft w:val="0"/>
              <w:marRight w:val="0"/>
              <w:marTop w:val="0"/>
              <w:marBottom w:val="0"/>
              <w:divBdr>
                <w:top w:val="none" w:sz="0" w:space="0" w:color="auto"/>
                <w:left w:val="none" w:sz="0" w:space="0" w:color="auto"/>
                <w:bottom w:val="none" w:sz="0" w:space="0" w:color="auto"/>
                <w:right w:val="none" w:sz="0" w:space="0" w:color="auto"/>
              </w:divBdr>
              <w:divsChild>
                <w:div w:id="29770148">
                  <w:marLeft w:val="0"/>
                  <w:marRight w:val="0"/>
                  <w:marTop w:val="0"/>
                  <w:marBottom w:val="0"/>
                  <w:divBdr>
                    <w:top w:val="none" w:sz="0" w:space="0" w:color="auto"/>
                    <w:left w:val="none" w:sz="0" w:space="0" w:color="auto"/>
                    <w:bottom w:val="none" w:sz="0" w:space="0" w:color="auto"/>
                    <w:right w:val="none" w:sz="0" w:space="0" w:color="auto"/>
                  </w:divBdr>
                </w:div>
                <w:div w:id="336271725">
                  <w:marLeft w:val="0"/>
                  <w:marRight w:val="0"/>
                  <w:marTop w:val="0"/>
                  <w:marBottom w:val="0"/>
                  <w:divBdr>
                    <w:top w:val="none" w:sz="0" w:space="0" w:color="auto"/>
                    <w:left w:val="none" w:sz="0" w:space="0" w:color="auto"/>
                    <w:bottom w:val="none" w:sz="0" w:space="0" w:color="auto"/>
                    <w:right w:val="none" w:sz="0" w:space="0" w:color="auto"/>
                  </w:divBdr>
                </w:div>
                <w:div w:id="651787802">
                  <w:marLeft w:val="0"/>
                  <w:marRight w:val="0"/>
                  <w:marTop w:val="0"/>
                  <w:marBottom w:val="0"/>
                  <w:divBdr>
                    <w:top w:val="none" w:sz="0" w:space="0" w:color="auto"/>
                    <w:left w:val="none" w:sz="0" w:space="0" w:color="auto"/>
                    <w:bottom w:val="none" w:sz="0" w:space="0" w:color="auto"/>
                    <w:right w:val="none" w:sz="0" w:space="0" w:color="auto"/>
                  </w:divBdr>
                </w:div>
                <w:div w:id="764033796">
                  <w:marLeft w:val="0"/>
                  <w:marRight w:val="0"/>
                  <w:marTop w:val="0"/>
                  <w:marBottom w:val="0"/>
                  <w:divBdr>
                    <w:top w:val="none" w:sz="0" w:space="0" w:color="auto"/>
                    <w:left w:val="none" w:sz="0" w:space="0" w:color="auto"/>
                    <w:bottom w:val="none" w:sz="0" w:space="0" w:color="auto"/>
                    <w:right w:val="none" w:sz="0" w:space="0" w:color="auto"/>
                  </w:divBdr>
                </w:div>
                <w:div w:id="1083838623">
                  <w:marLeft w:val="0"/>
                  <w:marRight w:val="0"/>
                  <w:marTop w:val="0"/>
                  <w:marBottom w:val="0"/>
                  <w:divBdr>
                    <w:top w:val="none" w:sz="0" w:space="0" w:color="auto"/>
                    <w:left w:val="none" w:sz="0" w:space="0" w:color="auto"/>
                    <w:bottom w:val="none" w:sz="0" w:space="0" w:color="auto"/>
                    <w:right w:val="none" w:sz="0" w:space="0" w:color="auto"/>
                  </w:divBdr>
                </w:div>
                <w:div w:id="1194730485">
                  <w:marLeft w:val="0"/>
                  <w:marRight w:val="0"/>
                  <w:marTop w:val="0"/>
                  <w:marBottom w:val="0"/>
                  <w:divBdr>
                    <w:top w:val="none" w:sz="0" w:space="0" w:color="auto"/>
                    <w:left w:val="none" w:sz="0" w:space="0" w:color="auto"/>
                    <w:bottom w:val="none" w:sz="0" w:space="0" w:color="auto"/>
                    <w:right w:val="none" w:sz="0" w:space="0" w:color="auto"/>
                  </w:divBdr>
                </w:div>
                <w:div w:id="1420787313">
                  <w:marLeft w:val="0"/>
                  <w:marRight w:val="0"/>
                  <w:marTop w:val="0"/>
                  <w:marBottom w:val="0"/>
                  <w:divBdr>
                    <w:top w:val="none" w:sz="0" w:space="0" w:color="auto"/>
                    <w:left w:val="none" w:sz="0" w:space="0" w:color="auto"/>
                    <w:bottom w:val="none" w:sz="0" w:space="0" w:color="auto"/>
                    <w:right w:val="none" w:sz="0" w:space="0" w:color="auto"/>
                  </w:divBdr>
                </w:div>
                <w:div w:id="1606620506">
                  <w:marLeft w:val="0"/>
                  <w:marRight w:val="0"/>
                  <w:marTop w:val="0"/>
                  <w:marBottom w:val="0"/>
                  <w:divBdr>
                    <w:top w:val="none" w:sz="0" w:space="0" w:color="auto"/>
                    <w:left w:val="none" w:sz="0" w:space="0" w:color="auto"/>
                    <w:bottom w:val="none" w:sz="0" w:space="0" w:color="auto"/>
                    <w:right w:val="none" w:sz="0" w:space="0" w:color="auto"/>
                  </w:divBdr>
                </w:div>
                <w:div w:id="1735809384">
                  <w:marLeft w:val="0"/>
                  <w:marRight w:val="0"/>
                  <w:marTop w:val="0"/>
                  <w:marBottom w:val="0"/>
                  <w:divBdr>
                    <w:top w:val="none" w:sz="0" w:space="0" w:color="auto"/>
                    <w:left w:val="none" w:sz="0" w:space="0" w:color="auto"/>
                    <w:bottom w:val="none" w:sz="0" w:space="0" w:color="auto"/>
                    <w:right w:val="none" w:sz="0" w:space="0" w:color="auto"/>
                  </w:divBdr>
                </w:div>
                <w:div w:id="1918467838">
                  <w:marLeft w:val="0"/>
                  <w:marRight w:val="0"/>
                  <w:marTop w:val="0"/>
                  <w:marBottom w:val="0"/>
                  <w:divBdr>
                    <w:top w:val="none" w:sz="0" w:space="0" w:color="auto"/>
                    <w:left w:val="none" w:sz="0" w:space="0" w:color="auto"/>
                    <w:bottom w:val="none" w:sz="0" w:space="0" w:color="auto"/>
                    <w:right w:val="none" w:sz="0" w:space="0" w:color="auto"/>
                  </w:divBdr>
                </w:div>
                <w:div w:id="2039742837">
                  <w:marLeft w:val="0"/>
                  <w:marRight w:val="0"/>
                  <w:marTop w:val="0"/>
                  <w:marBottom w:val="0"/>
                  <w:divBdr>
                    <w:top w:val="none" w:sz="0" w:space="0" w:color="auto"/>
                    <w:left w:val="none" w:sz="0" w:space="0" w:color="auto"/>
                    <w:bottom w:val="none" w:sz="0" w:space="0" w:color="auto"/>
                    <w:right w:val="none" w:sz="0" w:space="0" w:color="auto"/>
                  </w:divBdr>
                </w:div>
                <w:div w:id="21242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18311">
      <w:bodyDiv w:val="1"/>
      <w:marLeft w:val="0"/>
      <w:marRight w:val="0"/>
      <w:marTop w:val="0"/>
      <w:marBottom w:val="0"/>
      <w:divBdr>
        <w:top w:val="none" w:sz="0" w:space="0" w:color="auto"/>
        <w:left w:val="none" w:sz="0" w:space="0" w:color="auto"/>
        <w:bottom w:val="none" w:sz="0" w:space="0" w:color="auto"/>
        <w:right w:val="none" w:sz="0" w:space="0" w:color="auto"/>
      </w:divBdr>
      <w:divsChild>
        <w:div w:id="1435831120">
          <w:marLeft w:val="0"/>
          <w:marRight w:val="0"/>
          <w:marTop w:val="0"/>
          <w:marBottom w:val="0"/>
          <w:divBdr>
            <w:top w:val="none" w:sz="0" w:space="0" w:color="auto"/>
            <w:left w:val="none" w:sz="0" w:space="0" w:color="auto"/>
            <w:bottom w:val="none" w:sz="0" w:space="0" w:color="auto"/>
            <w:right w:val="none" w:sz="0" w:space="0" w:color="auto"/>
          </w:divBdr>
          <w:divsChild>
            <w:div w:id="1123235452">
              <w:marLeft w:val="0"/>
              <w:marRight w:val="0"/>
              <w:marTop w:val="0"/>
              <w:marBottom w:val="0"/>
              <w:divBdr>
                <w:top w:val="none" w:sz="0" w:space="0" w:color="auto"/>
                <w:left w:val="none" w:sz="0" w:space="0" w:color="auto"/>
                <w:bottom w:val="none" w:sz="0" w:space="0" w:color="auto"/>
                <w:right w:val="none" w:sz="0" w:space="0" w:color="auto"/>
              </w:divBdr>
            </w:div>
            <w:div w:id="1455563257">
              <w:marLeft w:val="0"/>
              <w:marRight w:val="0"/>
              <w:marTop w:val="0"/>
              <w:marBottom w:val="0"/>
              <w:divBdr>
                <w:top w:val="none" w:sz="0" w:space="0" w:color="auto"/>
                <w:left w:val="none" w:sz="0" w:space="0" w:color="auto"/>
                <w:bottom w:val="none" w:sz="0" w:space="0" w:color="auto"/>
                <w:right w:val="none" w:sz="0" w:space="0" w:color="auto"/>
              </w:divBdr>
            </w:div>
            <w:div w:id="1497526862">
              <w:marLeft w:val="0"/>
              <w:marRight w:val="0"/>
              <w:marTop w:val="0"/>
              <w:marBottom w:val="0"/>
              <w:divBdr>
                <w:top w:val="none" w:sz="0" w:space="0" w:color="auto"/>
                <w:left w:val="none" w:sz="0" w:space="0" w:color="auto"/>
                <w:bottom w:val="none" w:sz="0" w:space="0" w:color="auto"/>
                <w:right w:val="none" w:sz="0" w:space="0" w:color="auto"/>
              </w:divBdr>
            </w:div>
            <w:div w:id="21214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920086">
      <w:bodyDiv w:val="1"/>
      <w:marLeft w:val="0"/>
      <w:marRight w:val="0"/>
      <w:marTop w:val="0"/>
      <w:marBottom w:val="0"/>
      <w:divBdr>
        <w:top w:val="none" w:sz="0" w:space="0" w:color="auto"/>
        <w:left w:val="none" w:sz="0" w:space="0" w:color="auto"/>
        <w:bottom w:val="none" w:sz="0" w:space="0" w:color="auto"/>
        <w:right w:val="none" w:sz="0" w:space="0" w:color="auto"/>
      </w:divBdr>
    </w:div>
    <w:div w:id="407845130">
      <w:bodyDiv w:val="1"/>
      <w:marLeft w:val="0"/>
      <w:marRight w:val="0"/>
      <w:marTop w:val="0"/>
      <w:marBottom w:val="0"/>
      <w:divBdr>
        <w:top w:val="none" w:sz="0" w:space="0" w:color="auto"/>
        <w:left w:val="none" w:sz="0" w:space="0" w:color="auto"/>
        <w:bottom w:val="none" w:sz="0" w:space="0" w:color="auto"/>
        <w:right w:val="none" w:sz="0" w:space="0" w:color="auto"/>
      </w:divBdr>
    </w:div>
    <w:div w:id="414783913">
      <w:bodyDiv w:val="1"/>
      <w:marLeft w:val="0"/>
      <w:marRight w:val="0"/>
      <w:marTop w:val="0"/>
      <w:marBottom w:val="0"/>
      <w:divBdr>
        <w:top w:val="none" w:sz="0" w:space="0" w:color="auto"/>
        <w:left w:val="none" w:sz="0" w:space="0" w:color="auto"/>
        <w:bottom w:val="none" w:sz="0" w:space="0" w:color="auto"/>
        <w:right w:val="none" w:sz="0" w:space="0" w:color="auto"/>
      </w:divBdr>
    </w:div>
    <w:div w:id="416632398">
      <w:bodyDiv w:val="1"/>
      <w:marLeft w:val="0"/>
      <w:marRight w:val="0"/>
      <w:marTop w:val="0"/>
      <w:marBottom w:val="0"/>
      <w:divBdr>
        <w:top w:val="none" w:sz="0" w:space="0" w:color="auto"/>
        <w:left w:val="none" w:sz="0" w:space="0" w:color="auto"/>
        <w:bottom w:val="none" w:sz="0" w:space="0" w:color="auto"/>
        <w:right w:val="none" w:sz="0" w:space="0" w:color="auto"/>
      </w:divBdr>
    </w:div>
    <w:div w:id="432167454">
      <w:bodyDiv w:val="1"/>
      <w:marLeft w:val="0"/>
      <w:marRight w:val="0"/>
      <w:marTop w:val="0"/>
      <w:marBottom w:val="0"/>
      <w:divBdr>
        <w:top w:val="none" w:sz="0" w:space="0" w:color="auto"/>
        <w:left w:val="none" w:sz="0" w:space="0" w:color="auto"/>
        <w:bottom w:val="none" w:sz="0" w:space="0" w:color="auto"/>
        <w:right w:val="none" w:sz="0" w:space="0" w:color="auto"/>
      </w:divBdr>
    </w:div>
    <w:div w:id="432751438">
      <w:bodyDiv w:val="1"/>
      <w:marLeft w:val="0"/>
      <w:marRight w:val="0"/>
      <w:marTop w:val="0"/>
      <w:marBottom w:val="0"/>
      <w:divBdr>
        <w:top w:val="none" w:sz="0" w:space="0" w:color="auto"/>
        <w:left w:val="none" w:sz="0" w:space="0" w:color="auto"/>
        <w:bottom w:val="none" w:sz="0" w:space="0" w:color="auto"/>
        <w:right w:val="none" w:sz="0" w:space="0" w:color="auto"/>
      </w:divBdr>
    </w:div>
    <w:div w:id="435832430">
      <w:bodyDiv w:val="1"/>
      <w:marLeft w:val="0"/>
      <w:marRight w:val="0"/>
      <w:marTop w:val="0"/>
      <w:marBottom w:val="0"/>
      <w:divBdr>
        <w:top w:val="none" w:sz="0" w:space="0" w:color="auto"/>
        <w:left w:val="none" w:sz="0" w:space="0" w:color="auto"/>
        <w:bottom w:val="none" w:sz="0" w:space="0" w:color="auto"/>
        <w:right w:val="none" w:sz="0" w:space="0" w:color="auto"/>
      </w:divBdr>
      <w:divsChild>
        <w:div w:id="653070895">
          <w:marLeft w:val="0"/>
          <w:marRight w:val="0"/>
          <w:marTop w:val="0"/>
          <w:marBottom w:val="0"/>
          <w:divBdr>
            <w:top w:val="none" w:sz="0" w:space="0" w:color="auto"/>
            <w:left w:val="none" w:sz="0" w:space="0" w:color="auto"/>
            <w:bottom w:val="none" w:sz="0" w:space="0" w:color="auto"/>
            <w:right w:val="none" w:sz="0" w:space="0" w:color="auto"/>
          </w:divBdr>
          <w:divsChild>
            <w:div w:id="113911415">
              <w:marLeft w:val="0"/>
              <w:marRight w:val="0"/>
              <w:marTop w:val="0"/>
              <w:marBottom w:val="0"/>
              <w:divBdr>
                <w:top w:val="none" w:sz="0" w:space="0" w:color="auto"/>
                <w:left w:val="none" w:sz="0" w:space="0" w:color="auto"/>
                <w:bottom w:val="none" w:sz="0" w:space="0" w:color="auto"/>
                <w:right w:val="none" w:sz="0" w:space="0" w:color="auto"/>
              </w:divBdr>
              <w:divsChild>
                <w:div w:id="176578510">
                  <w:marLeft w:val="0"/>
                  <w:marRight w:val="0"/>
                  <w:marTop w:val="0"/>
                  <w:marBottom w:val="0"/>
                  <w:divBdr>
                    <w:top w:val="none" w:sz="0" w:space="0" w:color="auto"/>
                    <w:left w:val="none" w:sz="0" w:space="0" w:color="auto"/>
                    <w:bottom w:val="none" w:sz="0" w:space="0" w:color="auto"/>
                    <w:right w:val="none" w:sz="0" w:space="0" w:color="auto"/>
                  </w:divBdr>
                </w:div>
                <w:div w:id="1968387289">
                  <w:marLeft w:val="0"/>
                  <w:marRight w:val="0"/>
                  <w:marTop w:val="0"/>
                  <w:marBottom w:val="0"/>
                  <w:divBdr>
                    <w:top w:val="none" w:sz="0" w:space="0" w:color="auto"/>
                    <w:left w:val="none" w:sz="0" w:space="0" w:color="auto"/>
                    <w:bottom w:val="none" w:sz="0" w:space="0" w:color="auto"/>
                    <w:right w:val="none" w:sz="0" w:space="0" w:color="auto"/>
                  </w:divBdr>
                </w:div>
                <w:div w:id="20154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458216">
      <w:bodyDiv w:val="1"/>
      <w:marLeft w:val="0"/>
      <w:marRight w:val="0"/>
      <w:marTop w:val="0"/>
      <w:marBottom w:val="0"/>
      <w:divBdr>
        <w:top w:val="none" w:sz="0" w:space="0" w:color="auto"/>
        <w:left w:val="none" w:sz="0" w:space="0" w:color="auto"/>
        <w:bottom w:val="none" w:sz="0" w:space="0" w:color="auto"/>
        <w:right w:val="none" w:sz="0" w:space="0" w:color="auto"/>
      </w:divBdr>
    </w:div>
    <w:div w:id="462771850">
      <w:bodyDiv w:val="1"/>
      <w:marLeft w:val="0"/>
      <w:marRight w:val="0"/>
      <w:marTop w:val="0"/>
      <w:marBottom w:val="0"/>
      <w:divBdr>
        <w:top w:val="none" w:sz="0" w:space="0" w:color="auto"/>
        <w:left w:val="none" w:sz="0" w:space="0" w:color="auto"/>
        <w:bottom w:val="none" w:sz="0" w:space="0" w:color="auto"/>
        <w:right w:val="none" w:sz="0" w:space="0" w:color="auto"/>
      </w:divBdr>
    </w:div>
    <w:div w:id="466319152">
      <w:bodyDiv w:val="1"/>
      <w:marLeft w:val="0"/>
      <w:marRight w:val="0"/>
      <w:marTop w:val="0"/>
      <w:marBottom w:val="0"/>
      <w:divBdr>
        <w:top w:val="none" w:sz="0" w:space="0" w:color="auto"/>
        <w:left w:val="none" w:sz="0" w:space="0" w:color="auto"/>
        <w:bottom w:val="none" w:sz="0" w:space="0" w:color="auto"/>
        <w:right w:val="none" w:sz="0" w:space="0" w:color="auto"/>
      </w:divBdr>
    </w:div>
    <w:div w:id="472647565">
      <w:bodyDiv w:val="1"/>
      <w:marLeft w:val="0"/>
      <w:marRight w:val="0"/>
      <w:marTop w:val="0"/>
      <w:marBottom w:val="0"/>
      <w:divBdr>
        <w:top w:val="none" w:sz="0" w:space="0" w:color="auto"/>
        <w:left w:val="none" w:sz="0" w:space="0" w:color="auto"/>
        <w:bottom w:val="none" w:sz="0" w:space="0" w:color="auto"/>
        <w:right w:val="none" w:sz="0" w:space="0" w:color="auto"/>
      </w:divBdr>
    </w:div>
    <w:div w:id="475494495">
      <w:bodyDiv w:val="1"/>
      <w:marLeft w:val="0"/>
      <w:marRight w:val="0"/>
      <w:marTop w:val="0"/>
      <w:marBottom w:val="0"/>
      <w:divBdr>
        <w:top w:val="none" w:sz="0" w:space="0" w:color="auto"/>
        <w:left w:val="none" w:sz="0" w:space="0" w:color="auto"/>
        <w:bottom w:val="none" w:sz="0" w:space="0" w:color="auto"/>
        <w:right w:val="none" w:sz="0" w:space="0" w:color="auto"/>
      </w:divBdr>
      <w:divsChild>
        <w:div w:id="1249541503">
          <w:marLeft w:val="0"/>
          <w:marRight w:val="0"/>
          <w:marTop w:val="0"/>
          <w:marBottom w:val="0"/>
          <w:divBdr>
            <w:top w:val="none" w:sz="0" w:space="0" w:color="auto"/>
            <w:left w:val="none" w:sz="0" w:space="0" w:color="auto"/>
            <w:bottom w:val="none" w:sz="0" w:space="0" w:color="auto"/>
            <w:right w:val="none" w:sz="0" w:space="0" w:color="auto"/>
          </w:divBdr>
        </w:div>
      </w:divsChild>
    </w:div>
    <w:div w:id="482085250">
      <w:bodyDiv w:val="1"/>
      <w:marLeft w:val="0"/>
      <w:marRight w:val="0"/>
      <w:marTop w:val="0"/>
      <w:marBottom w:val="0"/>
      <w:divBdr>
        <w:top w:val="none" w:sz="0" w:space="0" w:color="auto"/>
        <w:left w:val="none" w:sz="0" w:space="0" w:color="auto"/>
        <w:bottom w:val="none" w:sz="0" w:space="0" w:color="auto"/>
        <w:right w:val="none" w:sz="0" w:space="0" w:color="auto"/>
      </w:divBdr>
      <w:divsChild>
        <w:div w:id="2103647014">
          <w:marLeft w:val="0"/>
          <w:marRight w:val="0"/>
          <w:marTop w:val="0"/>
          <w:marBottom w:val="0"/>
          <w:divBdr>
            <w:top w:val="none" w:sz="0" w:space="0" w:color="auto"/>
            <w:left w:val="none" w:sz="0" w:space="0" w:color="auto"/>
            <w:bottom w:val="none" w:sz="0" w:space="0" w:color="auto"/>
            <w:right w:val="none" w:sz="0" w:space="0" w:color="auto"/>
          </w:divBdr>
          <w:divsChild>
            <w:div w:id="109270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3724">
      <w:bodyDiv w:val="1"/>
      <w:marLeft w:val="0"/>
      <w:marRight w:val="0"/>
      <w:marTop w:val="0"/>
      <w:marBottom w:val="0"/>
      <w:divBdr>
        <w:top w:val="none" w:sz="0" w:space="0" w:color="auto"/>
        <w:left w:val="none" w:sz="0" w:space="0" w:color="auto"/>
        <w:bottom w:val="none" w:sz="0" w:space="0" w:color="auto"/>
        <w:right w:val="none" w:sz="0" w:space="0" w:color="auto"/>
      </w:divBdr>
      <w:divsChild>
        <w:div w:id="370106465">
          <w:marLeft w:val="0"/>
          <w:marRight w:val="0"/>
          <w:marTop w:val="0"/>
          <w:marBottom w:val="0"/>
          <w:divBdr>
            <w:top w:val="none" w:sz="0" w:space="0" w:color="auto"/>
            <w:left w:val="none" w:sz="0" w:space="0" w:color="auto"/>
            <w:bottom w:val="none" w:sz="0" w:space="0" w:color="auto"/>
            <w:right w:val="none" w:sz="0" w:space="0" w:color="auto"/>
          </w:divBdr>
          <w:divsChild>
            <w:div w:id="160659652">
              <w:marLeft w:val="0"/>
              <w:marRight w:val="0"/>
              <w:marTop w:val="100"/>
              <w:marBottom w:val="400"/>
              <w:divBdr>
                <w:top w:val="none" w:sz="0" w:space="0" w:color="auto"/>
                <w:left w:val="none" w:sz="0" w:space="0" w:color="auto"/>
                <w:bottom w:val="none" w:sz="0" w:space="0" w:color="auto"/>
                <w:right w:val="none" w:sz="0" w:space="0" w:color="auto"/>
              </w:divBdr>
              <w:divsChild>
                <w:div w:id="727538571">
                  <w:marLeft w:val="0"/>
                  <w:marRight w:val="0"/>
                  <w:marTop w:val="0"/>
                  <w:marBottom w:val="40"/>
                  <w:divBdr>
                    <w:top w:val="single" w:sz="8" w:space="15" w:color="D0D2D3"/>
                    <w:left w:val="single" w:sz="8" w:space="15" w:color="D0D2D3"/>
                    <w:bottom w:val="single" w:sz="8" w:space="15" w:color="D0D2D3"/>
                    <w:right w:val="single" w:sz="8" w:space="15" w:color="D0D2D3"/>
                  </w:divBdr>
                  <w:divsChild>
                    <w:div w:id="341395990">
                      <w:marLeft w:val="0"/>
                      <w:marRight w:val="0"/>
                      <w:marTop w:val="0"/>
                      <w:marBottom w:val="100"/>
                      <w:divBdr>
                        <w:top w:val="none" w:sz="0" w:space="0" w:color="auto"/>
                        <w:left w:val="none" w:sz="0" w:space="0" w:color="auto"/>
                        <w:bottom w:val="none" w:sz="0" w:space="0" w:color="auto"/>
                        <w:right w:val="none" w:sz="0" w:space="0" w:color="auto"/>
                      </w:divBdr>
                    </w:div>
                    <w:div w:id="11276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290275">
      <w:bodyDiv w:val="1"/>
      <w:marLeft w:val="0"/>
      <w:marRight w:val="0"/>
      <w:marTop w:val="0"/>
      <w:marBottom w:val="0"/>
      <w:divBdr>
        <w:top w:val="none" w:sz="0" w:space="0" w:color="auto"/>
        <w:left w:val="none" w:sz="0" w:space="0" w:color="auto"/>
        <w:bottom w:val="none" w:sz="0" w:space="0" w:color="auto"/>
        <w:right w:val="none" w:sz="0" w:space="0" w:color="auto"/>
      </w:divBdr>
      <w:divsChild>
        <w:div w:id="2091002363">
          <w:marLeft w:val="0"/>
          <w:marRight w:val="0"/>
          <w:marTop w:val="0"/>
          <w:marBottom w:val="0"/>
          <w:divBdr>
            <w:top w:val="none" w:sz="0" w:space="0" w:color="auto"/>
            <w:left w:val="none" w:sz="0" w:space="0" w:color="auto"/>
            <w:bottom w:val="none" w:sz="0" w:space="0" w:color="auto"/>
            <w:right w:val="none" w:sz="0" w:space="0" w:color="auto"/>
          </w:divBdr>
          <w:divsChild>
            <w:div w:id="992297955">
              <w:marLeft w:val="0"/>
              <w:marRight w:val="0"/>
              <w:marTop w:val="0"/>
              <w:marBottom w:val="0"/>
              <w:divBdr>
                <w:top w:val="none" w:sz="0" w:space="0" w:color="auto"/>
                <w:left w:val="none" w:sz="0" w:space="0" w:color="auto"/>
                <w:bottom w:val="none" w:sz="0" w:space="0" w:color="auto"/>
                <w:right w:val="none" w:sz="0" w:space="0" w:color="auto"/>
              </w:divBdr>
              <w:divsChild>
                <w:div w:id="102111787">
                  <w:marLeft w:val="0"/>
                  <w:marRight w:val="0"/>
                  <w:marTop w:val="0"/>
                  <w:marBottom w:val="0"/>
                  <w:divBdr>
                    <w:top w:val="none" w:sz="0" w:space="0" w:color="auto"/>
                    <w:left w:val="none" w:sz="0" w:space="0" w:color="auto"/>
                    <w:bottom w:val="none" w:sz="0" w:space="0" w:color="auto"/>
                    <w:right w:val="none" w:sz="0" w:space="0" w:color="auto"/>
                  </w:divBdr>
                </w:div>
                <w:div w:id="474296742">
                  <w:marLeft w:val="0"/>
                  <w:marRight w:val="0"/>
                  <w:marTop w:val="0"/>
                  <w:marBottom w:val="0"/>
                  <w:divBdr>
                    <w:top w:val="none" w:sz="0" w:space="0" w:color="auto"/>
                    <w:left w:val="none" w:sz="0" w:space="0" w:color="auto"/>
                    <w:bottom w:val="none" w:sz="0" w:space="0" w:color="auto"/>
                    <w:right w:val="none" w:sz="0" w:space="0" w:color="auto"/>
                  </w:divBdr>
                </w:div>
                <w:div w:id="563419850">
                  <w:marLeft w:val="0"/>
                  <w:marRight w:val="0"/>
                  <w:marTop w:val="0"/>
                  <w:marBottom w:val="0"/>
                  <w:divBdr>
                    <w:top w:val="none" w:sz="0" w:space="0" w:color="auto"/>
                    <w:left w:val="none" w:sz="0" w:space="0" w:color="auto"/>
                    <w:bottom w:val="none" w:sz="0" w:space="0" w:color="auto"/>
                    <w:right w:val="none" w:sz="0" w:space="0" w:color="auto"/>
                  </w:divBdr>
                </w:div>
                <w:div w:id="951207711">
                  <w:marLeft w:val="0"/>
                  <w:marRight w:val="0"/>
                  <w:marTop w:val="0"/>
                  <w:marBottom w:val="0"/>
                  <w:divBdr>
                    <w:top w:val="none" w:sz="0" w:space="0" w:color="auto"/>
                    <w:left w:val="none" w:sz="0" w:space="0" w:color="auto"/>
                    <w:bottom w:val="none" w:sz="0" w:space="0" w:color="auto"/>
                    <w:right w:val="none" w:sz="0" w:space="0" w:color="auto"/>
                  </w:divBdr>
                </w:div>
                <w:div w:id="1145465276">
                  <w:marLeft w:val="0"/>
                  <w:marRight w:val="0"/>
                  <w:marTop w:val="0"/>
                  <w:marBottom w:val="0"/>
                  <w:divBdr>
                    <w:top w:val="none" w:sz="0" w:space="0" w:color="auto"/>
                    <w:left w:val="none" w:sz="0" w:space="0" w:color="auto"/>
                    <w:bottom w:val="none" w:sz="0" w:space="0" w:color="auto"/>
                    <w:right w:val="none" w:sz="0" w:space="0" w:color="auto"/>
                  </w:divBdr>
                </w:div>
                <w:div w:id="1205631948">
                  <w:marLeft w:val="0"/>
                  <w:marRight w:val="0"/>
                  <w:marTop w:val="0"/>
                  <w:marBottom w:val="0"/>
                  <w:divBdr>
                    <w:top w:val="none" w:sz="0" w:space="0" w:color="auto"/>
                    <w:left w:val="none" w:sz="0" w:space="0" w:color="auto"/>
                    <w:bottom w:val="none" w:sz="0" w:space="0" w:color="auto"/>
                    <w:right w:val="none" w:sz="0" w:space="0" w:color="auto"/>
                  </w:divBdr>
                </w:div>
                <w:div w:id="1415591305">
                  <w:marLeft w:val="0"/>
                  <w:marRight w:val="0"/>
                  <w:marTop w:val="0"/>
                  <w:marBottom w:val="0"/>
                  <w:divBdr>
                    <w:top w:val="none" w:sz="0" w:space="0" w:color="auto"/>
                    <w:left w:val="none" w:sz="0" w:space="0" w:color="auto"/>
                    <w:bottom w:val="none" w:sz="0" w:space="0" w:color="auto"/>
                    <w:right w:val="none" w:sz="0" w:space="0" w:color="auto"/>
                  </w:divBdr>
                </w:div>
                <w:div w:id="1685087314">
                  <w:marLeft w:val="0"/>
                  <w:marRight w:val="0"/>
                  <w:marTop w:val="0"/>
                  <w:marBottom w:val="0"/>
                  <w:divBdr>
                    <w:top w:val="none" w:sz="0" w:space="0" w:color="auto"/>
                    <w:left w:val="none" w:sz="0" w:space="0" w:color="auto"/>
                    <w:bottom w:val="none" w:sz="0" w:space="0" w:color="auto"/>
                    <w:right w:val="none" w:sz="0" w:space="0" w:color="auto"/>
                  </w:divBdr>
                </w:div>
                <w:div w:id="1853760518">
                  <w:marLeft w:val="0"/>
                  <w:marRight w:val="0"/>
                  <w:marTop w:val="0"/>
                  <w:marBottom w:val="0"/>
                  <w:divBdr>
                    <w:top w:val="none" w:sz="0" w:space="0" w:color="auto"/>
                    <w:left w:val="none" w:sz="0" w:space="0" w:color="auto"/>
                    <w:bottom w:val="none" w:sz="0" w:space="0" w:color="auto"/>
                    <w:right w:val="none" w:sz="0" w:space="0" w:color="auto"/>
                  </w:divBdr>
                </w:div>
                <w:div w:id="1912345389">
                  <w:marLeft w:val="0"/>
                  <w:marRight w:val="0"/>
                  <w:marTop w:val="0"/>
                  <w:marBottom w:val="0"/>
                  <w:divBdr>
                    <w:top w:val="none" w:sz="0" w:space="0" w:color="auto"/>
                    <w:left w:val="none" w:sz="0" w:space="0" w:color="auto"/>
                    <w:bottom w:val="none" w:sz="0" w:space="0" w:color="auto"/>
                    <w:right w:val="none" w:sz="0" w:space="0" w:color="auto"/>
                  </w:divBdr>
                </w:div>
                <w:div w:id="198380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92205">
      <w:bodyDiv w:val="1"/>
      <w:marLeft w:val="0"/>
      <w:marRight w:val="0"/>
      <w:marTop w:val="0"/>
      <w:marBottom w:val="0"/>
      <w:divBdr>
        <w:top w:val="none" w:sz="0" w:space="0" w:color="auto"/>
        <w:left w:val="none" w:sz="0" w:space="0" w:color="auto"/>
        <w:bottom w:val="none" w:sz="0" w:space="0" w:color="auto"/>
        <w:right w:val="none" w:sz="0" w:space="0" w:color="auto"/>
      </w:divBdr>
    </w:div>
    <w:div w:id="506749948">
      <w:bodyDiv w:val="1"/>
      <w:marLeft w:val="0"/>
      <w:marRight w:val="0"/>
      <w:marTop w:val="0"/>
      <w:marBottom w:val="0"/>
      <w:divBdr>
        <w:top w:val="none" w:sz="0" w:space="0" w:color="auto"/>
        <w:left w:val="none" w:sz="0" w:space="0" w:color="auto"/>
        <w:bottom w:val="none" w:sz="0" w:space="0" w:color="auto"/>
        <w:right w:val="none" w:sz="0" w:space="0" w:color="auto"/>
      </w:divBdr>
    </w:div>
    <w:div w:id="507255741">
      <w:bodyDiv w:val="1"/>
      <w:marLeft w:val="0"/>
      <w:marRight w:val="0"/>
      <w:marTop w:val="0"/>
      <w:marBottom w:val="0"/>
      <w:divBdr>
        <w:top w:val="none" w:sz="0" w:space="0" w:color="auto"/>
        <w:left w:val="none" w:sz="0" w:space="0" w:color="auto"/>
        <w:bottom w:val="none" w:sz="0" w:space="0" w:color="auto"/>
        <w:right w:val="none" w:sz="0" w:space="0" w:color="auto"/>
      </w:divBdr>
    </w:div>
    <w:div w:id="509108040">
      <w:bodyDiv w:val="1"/>
      <w:marLeft w:val="0"/>
      <w:marRight w:val="0"/>
      <w:marTop w:val="0"/>
      <w:marBottom w:val="0"/>
      <w:divBdr>
        <w:top w:val="none" w:sz="0" w:space="0" w:color="auto"/>
        <w:left w:val="none" w:sz="0" w:space="0" w:color="auto"/>
        <w:bottom w:val="none" w:sz="0" w:space="0" w:color="auto"/>
        <w:right w:val="none" w:sz="0" w:space="0" w:color="auto"/>
      </w:divBdr>
    </w:div>
    <w:div w:id="509176021">
      <w:bodyDiv w:val="1"/>
      <w:marLeft w:val="0"/>
      <w:marRight w:val="0"/>
      <w:marTop w:val="0"/>
      <w:marBottom w:val="0"/>
      <w:divBdr>
        <w:top w:val="none" w:sz="0" w:space="0" w:color="auto"/>
        <w:left w:val="none" w:sz="0" w:space="0" w:color="auto"/>
        <w:bottom w:val="none" w:sz="0" w:space="0" w:color="auto"/>
        <w:right w:val="none" w:sz="0" w:space="0" w:color="auto"/>
      </w:divBdr>
      <w:divsChild>
        <w:div w:id="942372339">
          <w:marLeft w:val="0"/>
          <w:marRight w:val="0"/>
          <w:marTop w:val="0"/>
          <w:marBottom w:val="0"/>
          <w:divBdr>
            <w:top w:val="none" w:sz="0" w:space="0" w:color="auto"/>
            <w:left w:val="none" w:sz="0" w:space="0" w:color="auto"/>
            <w:bottom w:val="none" w:sz="0" w:space="0" w:color="auto"/>
            <w:right w:val="none" w:sz="0" w:space="0" w:color="auto"/>
          </w:divBdr>
          <w:divsChild>
            <w:div w:id="78561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2117">
      <w:bodyDiv w:val="1"/>
      <w:marLeft w:val="0"/>
      <w:marRight w:val="0"/>
      <w:marTop w:val="0"/>
      <w:marBottom w:val="0"/>
      <w:divBdr>
        <w:top w:val="none" w:sz="0" w:space="0" w:color="auto"/>
        <w:left w:val="none" w:sz="0" w:space="0" w:color="auto"/>
        <w:bottom w:val="none" w:sz="0" w:space="0" w:color="auto"/>
        <w:right w:val="none" w:sz="0" w:space="0" w:color="auto"/>
      </w:divBdr>
    </w:div>
    <w:div w:id="513570931">
      <w:bodyDiv w:val="1"/>
      <w:marLeft w:val="0"/>
      <w:marRight w:val="0"/>
      <w:marTop w:val="0"/>
      <w:marBottom w:val="0"/>
      <w:divBdr>
        <w:top w:val="none" w:sz="0" w:space="0" w:color="auto"/>
        <w:left w:val="none" w:sz="0" w:space="0" w:color="auto"/>
        <w:bottom w:val="none" w:sz="0" w:space="0" w:color="auto"/>
        <w:right w:val="none" w:sz="0" w:space="0" w:color="auto"/>
      </w:divBdr>
    </w:div>
    <w:div w:id="515197499">
      <w:bodyDiv w:val="1"/>
      <w:marLeft w:val="0"/>
      <w:marRight w:val="0"/>
      <w:marTop w:val="0"/>
      <w:marBottom w:val="0"/>
      <w:divBdr>
        <w:top w:val="none" w:sz="0" w:space="0" w:color="auto"/>
        <w:left w:val="none" w:sz="0" w:space="0" w:color="auto"/>
        <w:bottom w:val="none" w:sz="0" w:space="0" w:color="auto"/>
        <w:right w:val="none" w:sz="0" w:space="0" w:color="auto"/>
      </w:divBdr>
      <w:divsChild>
        <w:div w:id="160658087">
          <w:marLeft w:val="0"/>
          <w:marRight w:val="0"/>
          <w:marTop w:val="0"/>
          <w:marBottom w:val="0"/>
          <w:divBdr>
            <w:top w:val="none" w:sz="0" w:space="0" w:color="auto"/>
            <w:left w:val="none" w:sz="0" w:space="0" w:color="auto"/>
            <w:bottom w:val="none" w:sz="0" w:space="0" w:color="auto"/>
            <w:right w:val="none" w:sz="0" w:space="0" w:color="auto"/>
          </w:divBdr>
        </w:div>
      </w:divsChild>
    </w:div>
    <w:div w:id="517088343">
      <w:bodyDiv w:val="1"/>
      <w:marLeft w:val="0"/>
      <w:marRight w:val="0"/>
      <w:marTop w:val="0"/>
      <w:marBottom w:val="0"/>
      <w:divBdr>
        <w:top w:val="none" w:sz="0" w:space="0" w:color="auto"/>
        <w:left w:val="none" w:sz="0" w:space="0" w:color="auto"/>
        <w:bottom w:val="none" w:sz="0" w:space="0" w:color="auto"/>
        <w:right w:val="none" w:sz="0" w:space="0" w:color="auto"/>
      </w:divBdr>
      <w:divsChild>
        <w:div w:id="360254072">
          <w:marLeft w:val="0"/>
          <w:marRight w:val="0"/>
          <w:marTop w:val="0"/>
          <w:marBottom w:val="0"/>
          <w:divBdr>
            <w:top w:val="none" w:sz="0" w:space="0" w:color="auto"/>
            <w:left w:val="none" w:sz="0" w:space="0" w:color="auto"/>
            <w:bottom w:val="none" w:sz="0" w:space="0" w:color="auto"/>
            <w:right w:val="none" w:sz="0" w:space="0" w:color="auto"/>
          </w:divBdr>
          <w:divsChild>
            <w:div w:id="66541423">
              <w:marLeft w:val="0"/>
              <w:marRight w:val="0"/>
              <w:marTop w:val="0"/>
              <w:marBottom w:val="0"/>
              <w:divBdr>
                <w:top w:val="none" w:sz="0" w:space="0" w:color="auto"/>
                <w:left w:val="none" w:sz="0" w:space="0" w:color="auto"/>
                <w:bottom w:val="none" w:sz="0" w:space="0" w:color="auto"/>
                <w:right w:val="none" w:sz="0" w:space="0" w:color="auto"/>
              </w:divBdr>
            </w:div>
            <w:div w:id="486677564">
              <w:marLeft w:val="0"/>
              <w:marRight w:val="0"/>
              <w:marTop w:val="0"/>
              <w:marBottom w:val="0"/>
              <w:divBdr>
                <w:top w:val="none" w:sz="0" w:space="0" w:color="auto"/>
                <w:left w:val="none" w:sz="0" w:space="0" w:color="auto"/>
                <w:bottom w:val="none" w:sz="0" w:space="0" w:color="auto"/>
                <w:right w:val="none" w:sz="0" w:space="0" w:color="auto"/>
              </w:divBdr>
            </w:div>
            <w:div w:id="487064634">
              <w:marLeft w:val="0"/>
              <w:marRight w:val="0"/>
              <w:marTop w:val="0"/>
              <w:marBottom w:val="0"/>
              <w:divBdr>
                <w:top w:val="none" w:sz="0" w:space="0" w:color="auto"/>
                <w:left w:val="none" w:sz="0" w:space="0" w:color="auto"/>
                <w:bottom w:val="none" w:sz="0" w:space="0" w:color="auto"/>
                <w:right w:val="none" w:sz="0" w:space="0" w:color="auto"/>
              </w:divBdr>
            </w:div>
            <w:div w:id="997147379">
              <w:marLeft w:val="0"/>
              <w:marRight w:val="0"/>
              <w:marTop w:val="0"/>
              <w:marBottom w:val="0"/>
              <w:divBdr>
                <w:top w:val="none" w:sz="0" w:space="0" w:color="auto"/>
                <w:left w:val="none" w:sz="0" w:space="0" w:color="auto"/>
                <w:bottom w:val="none" w:sz="0" w:space="0" w:color="auto"/>
                <w:right w:val="none" w:sz="0" w:space="0" w:color="auto"/>
              </w:divBdr>
            </w:div>
            <w:div w:id="1052079038">
              <w:marLeft w:val="0"/>
              <w:marRight w:val="0"/>
              <w:marTop w:val="0"/>
              <w:marBottom w:val="0"/>
              <w:divBdr>
                <w:top w:val="none" w:sz="0" w:space="0" w:color="auto"/>
                <w:left w:val="none" w:sz="0" w:space="0" w:color="auto"/>
                <w:bottom w:val="none" w:sz="0" w:space="0" w:color="auto"/>
                <w:right w:val="none" w:sz="0" w:space="0" w:color="auto"/>
              </w:divBdr>
            </w:div>
            <w:div w:id="1461649538">
              <w:marLeft w:val="0"/>
              <w:marRight w:val="0"/>
              <w:marTop w:val="0"/>
              <w:marBottom w:val="0"/>
              <w:divBdr>
                <w:top w:val="none" w:sz="0" w:space="0" w:color="auto"/>
                <w:left w:val="none" w:sz="0" w:space="0" w:color="auto"/>
                <w:bottom w:val="none" w:sz="0" w:space="0" w:color="auto"/>
                <w:right w:val="none" w:sz="0" w:space="0" w:color="auto"/>
              </w:divBdr>
            </w:div>
            <w:div w:id="1629702157">
              <w:marLeft w:val="0"/>
              <w:marRight w:val="0"/>
              <w:marTop w:val="0"/>
              <w:marBottom w:val="0"/>
              <w:divBdr>
                <w:top w:val="none" w:sz="0" w:space="0" w:color="auto"/>
                <w:left w:val="none" w:sz="0" w:space="0" w:color="auto"/>
                <w:bottom w:val="none" w:sz="0" w:space="0" w:color="auto"/>
                <w:right w:val="none" w:sz="0" w:space="0" w:color="auto"/>
              </w:divBdr>
            </w:div>
            <w:div w:id="1679237305">
              <w:marLeft w:val="0"/>
              <w:marRight w:val="0"/>
              <w:marTop w:val="0"/>
              <w:marBottom w:val="0"/>
              <w:divBdr>
                <w:top w:val="none" w:sz="0" w:space="0" w:color="auto"/>
                <w:left w:val="none" w:sz="0" w:space="0" w:color="auto"/>
                <w:bottom w:val="none" w:sz="0" w:space="0" w:color="auto"/>
                <w:right w:val="none" w:sz="0" w:space="0" w:color="auto"/>
              </w:divBdr>
            </w:div>
            <w:div w:id="1712226117">
              <w:marLeft w:val="0"/>
              <w:marRight w:val="0"/>
              <w:marTop w:val="0"/>
              <w:marBottom w:val="0"/>
              <w:divBdr>
                <w:top w:val="none" w:sz="0" w:space="0" w:color="auto"/>
                <w:left w:val="none" w:sz="0" w:space="0" w:color="auto"/>
                <w:bottom w:val="none" w:sz="0" w:space="0" w:color="auto"/>
                <w:right w:val="none" w:sz="0" w:space="0" w:color="auto"/>
              </w:divBdr>
            </w:div>
            <w:div w:id="1910726807">
              <w:marLeft w:val="0"/>
              <w:marRight w:val="0"/>
              <w:marTop w:val="0"/>
              <w:marBottom w:val="0"/>
              <w:divBdr>
                <w:top w:val="none" w:sz="0" w:space="0" w:color="auto"/>
                <w:left w:val="none" w:sz="0" w:space="0" w:color="auto"/>
                <w:bottom w:val="none" w:sz="0" w:space="0" w:color="auto"/>
                <w:right w:val="none" w:sz="0" w:space="0" w:color="auto"/>
              </w:divBdr>
            </w:div>
            <w:div w:id="210864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319278">
      <w:bodyDiv w:val="1"/>
      <w:marLeft w:val="0"/>
      <w:marRight w:val="0"/>
      <w:marTop w:val="0"/>
      <w:marBottom w:val="0"/>
      <w:divBdr>
        <w:top w:val="none" w:sz="0" w:space="0" w:color="auto"/>
        <w:left w:val="none" w:sz="0" w:space="0" w:color="auto"/>
        <w:bottom w:val="none" w:sz="0" w:space="0" w:color="auto"/>
        <w:right w:val="none" w:sz="0" w:space="0" w:color="auto"/>
      </w:divBdr>
    </w:div>
    <w:div w:id="521435472">
      <w:bodyDiv w:val="1"/>
      <w:marLeft w:val="0"/>
      <w:marRight w:val="0"/>
      <w:marTop w:val="0"/>
      <w:marBottom w:val="0"/>
      <w:divBdr>
        <w:top w:val="none" w:sz="0" w:space="0" w:color="auto"/>
        <w:left w:val="none" w:sz="0" w:space="0" w:color="auto"/>
        <w:bottom w:val="none" w:sz="0" w:space="0" w:color="auto"/>
        <w:right w:val="none" w:sz="0" w:space="0" w:color="auto"/>
      </w:divBdr>
    </w:div>
    <w:div w:id="525406717">
      <w:bodyDiv w:val="1"/>
      <w:marLeft w:val="0"/>
      <w:marRight w:val="0"/>
      <w:marTop w:val="0"/>
      <w:marBottom w:val="0"/>
      <w:divBdr>
        <w:top w:val="none" w:sz="0" w:space="0" w:color="auto"/>
        <w:left w:val="none" w:sz="0" w:space="0" w:color="auto"/>
        <w:bottom w:val="none" w:sz="0" w:space="0" w:color="auto"/>
        <w:right w:val="none" w:sz="0" w:space="0" w:color="auto"/>
      </w:divBdr>
      <w:divsChild>
        <w:div w:id="567496860">
          <w:marLeft w:val="0"/>
          <w:marRight w:val="0"/>
          <w:marTop w:val="0"/>
          <w:marBottom w:val="0"/>
          <w:divBdr>
            <w:top w:val="none" w:sz="0" w:space="0" w:color="auto"/>
            <w:left w:val="none" w:sz="0" w:space="0" w:color="auto"/>
            <w:bottom w:val="none" w:sz="0" w:space="0" w:color="auto"/>
            <w:right w:val="none" w:sz="0" w:space="0" w:color="auto"/>
          </w:divBdr>
          <w:divsChild>
            <w:div w:id="1756047193">
              <w:marLeft w:val="0"/>
              <w:marRight w:val="0"/>
              <w:marTop w:val="100"/>
              <w:marBottom w:val="400"/>
              <w:divBdr>
                <w:top w:val="none" w:sz="0" w:space="0" w:color="auto"/>
                <w:left w:val="none" w:sz="0" w:space="0" w:color="auto"/>
                <w:bottom w:val="none" w:sz="0" w:space="0" w:color="auto"/>
                <w:right w:val="none" w:sz="0" w:space="0" w:color="auto"/>
              </w:divBdr>
              <w:divsChild>
                <w:div w:id="1830780049">
                  <w:marLeft w:val="0"/>
                  <w:marRight w:val="0"/>
                  <w:marTop w:val="0"/>
                  <w:marBottom w:val="40"/>
                  <w:divBdr>
                    <w:top w:val="single" w:sz="8" w:space="15" w:color="D0D2D3"/>
                    <w:left w:val="single" w:sz="8" w:space="15" w:color="D0D2D3"/>
                    <w:bottom w:val="single" w:sz="8" w:space="15" w:color="D0D2D3"/>
                    <w:right w:val="single" w:sz="8" w:space="15" w:color="D0D2D3"/>
                  </w:divBdr>
                  <w:divsChild>
                    <w:div w:id="9473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067959">
      <w:bodyDiv w:val="1"/>
      <w:marLeft w:val="0"/>
      <w:marRight w:val="0"/>
      <w:marTop w:val="0"/>
      <w:marBottom w:val="0"/>
      <w:divBdr>
        <w:top w:val="none" w:sz="0" w:space="0" w:color="auto"/>
        <w:left w:val="none" w:sz="0" w:space="0" w:color="auto"/>
        <w:bottom w:val="none" w:sz="0" w:space="0" w:color="auto"/>
        <w:right w:val="none" w:sz="0" w:space="0" w:color="auto"/>
      </w:divBdr>
      <w:divsChild>
        <w:div w:id="1913618221">
          <w:marLeft w:val="0"/>
          <w:marRight w:val="0"/>
          <w:marTop w:val="0"/>
          <w:marBottom w:val="0"/>
          <w:divBdr>
            <w:top w:val="none" w:sz="0" w:space="0" w:color="auto"/>
            <w:left w:val="none" w:sz="0" w:space="0" w:color="auto"/>
            <w:bottom w:val="none" w:sz="0" w:space="0" w:color="auto"/>
            <w:right w:val="none" w:sz="0" w:space="0" w:color="auto"/>
          </w:divBdr>
          <w:divsChild>
            <w:div w:id="1169254150">
              <w:marLeft w:val="0"/>
              <w:marRight w:val="0"/>
              <w:marTop w:val="100"/>
              <w:marBottom w:val="400"/>
              <w:divBdr>
                <w:top w:val="none" w:sz="0" w:space="0" w:color="auto"/>
                <w:left w:val="none" w:sz="0" w:space="0" w:color="auto"/>
                <w:bottom w:val="none" w:sz="0" w:space="0" w:color="auto"/>
                <w:right w:val="none" w:sz="0" w:space="0" w:color="auto"/>
              </w:divBdr>
              <w:divsChild>
                <w:div w:id="1325818535">
                  <w:marLeft w:val="0"/>
                  <w:marRight w:val="0"/>
                  <w:marTop w:val="0"/>
                  <w:marBottom w:val="40"/>
                  <w:divBdr>
                    <w:top w:val="single" w:sz="8" w:space="15" w:color="D0D2D3"/>
                    <w:left w:val="single" w:sz="8" w:space="15" w:color="D0D2D3"/>
                    <w:bottom w:val="single" w:sz="8" w:space="15" w:color="D0D2D3"/>
                    <w:right w:val="single" w:sz="8" w:space="15" w:color="D0D2D3"/>
                  </w:divBdr>
                  <w:divsChild>
                    <w:div w:id="2025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262619">
      <w:bodyDiv w:val="1"/>
      <w:marLeft w:val="0"/>
      <w:marRight w:val="0"/>
      <w:marTop w:val="0"/>
      <w:marBottom w:val="0"/>
      <w:divBdr>
        <w:top w:val="none" w:sz="0" w:space="0" w:color="auto"/>
        <w:left w:val="none" w:sz="0" w:space="0" w:color="auto"/>
        <w:bottom w:val="none" w:sz="0" w:space="0" w:color="auto"/>
        <w:right w:val="none" w:sz="0" w:space="0" w:color="auto"/>
      </w:divBdr>
      <w:divsChild>
        <w:div w:id="634603622">
          <w:marLeft w:val="0"/>
          <w:marRight w:val="0"/>
          <w:marTop w:val="0"/>
          <w:marBottom w:val="0"/>
          <w:divBdr>
            <w:top w:val="none" w:sz="0" w:space="0" w:color="auto"/>
            <w:left w:val="none" w:sz="0" w:space="0" w:color="auto"/>
            <w:bottom w:val="none" w:sz="0" w:space="0" w:color="auto"/>
            <w:right w:val="none" w:sz="0" w:space="0" w:color="auto"/>
          </w:divBdr>
          <w:divsChild>
            <w:div w:id="1686974975">
              <w:marLeft w:val="0"/>
              <w:marRight w:val="0"/>
              <w:marTop w:val="0"/>
              <w:marBottom w:val="0"/>
              <w:divBdr>
                <w:top w:val="none" w:sz="0" w:space="0" w:color="auto"/>
                <w:left w:val="none" w:sz="0" w:space="0" w:color="auto"/>
                <w:bottom w:val="none" w:sz="0" w:space="0" w:color="auto"/>
                <w:right w:val="none" w:sz="0" w:space="0" w:color="auto"/>
              </w:divBdr>
              <w:divsChild>
                <w:div w:id="1214462062">
                  <w:marLeft w:val="0"/>
                  <w:marRight w:val="0"/>
                  <w:marTop w:val="0"/>
                  <w:marBottom w:val="0"/>
                  <w:divBdr>
                    <w:top w:val="none" w:sz="0" w:space="0" w:color="auto"/>
                    <w:left w:val="none" w:sz="0" w:space="0" w:color="auto"/>
                    <w:bottom w:val="none" w:sz="0" w:space="0" w:color="auto"/>
                    <w:right w:val="none" w:sz="0" w:space="0" w:color="auto"/>
                  </w:divBdr>
                  <w:divsChild>
                    <w:div w:id="635373290">
                      <w:marLeft w:val="0"/>
                      <w:marRight w:val="0"/>
                      <w:marTop w:val="0"/>
                      <w:marBottom w:val="0"/>
                      <w:divBdr>
                        <w:top w:val="none" w:sz="0" w:space="0" w:color="auto"/>
                        <w:left w:val="none" w:sz="0" w:space="0" w:color="auto"/>
                        <w:bottom w:val="none" w:sz="0" w:space="0" w:color="auto"/>
                        <w:right w:val="none" w:sz="0" w:space="0" w:color="auto"/>
                      </w:divBdr>
                      <w:divsChild>
                        <w:div w:id="47110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854571">
      <w:bodyDiv w:val="1"/>
      <w:marLeft w:val="0"/>
      <w:marRight w:val="0"/>
      <w:marTop w:val="0"/>
      <w:marBottom w:val="0"/>
      <w:divBdr>
        <w:top w:val="none" w:sz="0" w:space="0" w:color="auto"/>
        <w:left w:val="none" w:sz="0" w:space="0" w:color="auto"/>
        <w:bottom w:val="none" w:sz="0" w:space="0" w:color="auto"/>
        <w:right w:val="none" w:sz="0" w:space="0" w:color="auto"/>
      </w:divBdr>
    </w:div>
    <w:div w:id="539441045">
      <w:bodyDiv w:val="1"/>
      <w:marLeft w:val="0"/>
      <w:marRight w:val="0"/>
      <w:marTop w:val="0"/>
      <w:marBottom w:val="0"/>
      <w:divBdr>
        <w:top w:val="none" w:sz="0" w:space="0" w:color="auto"/>
        <w:left w:val="none" w:sz="0" w:space="0" w:color="auto"/>
        <w:bottom w:val="none" w:sz="0" w:space="0" w:color="auto"/>
        <w:right w:val="none" w:sz="0" w:space="0" w:color="auto"/>
      </w:divBdr>
    </w:div>
    <w:div w:id="541137141">
      <w:bodyDiv w:val="1"/>
      <w:marLeft w:val="0"/>
      <w:marRight w:val="0"/>
      <w:marTop w:val="0"/>
      <w:marBottom w:val="0"/>
      <w:divBdr>
        <w:top w:val="none" w:sz="0" w:space="0" w:color="auto"/>
        <w:left w:val="none" w:sz="0" w:space="0" w:color="auto"/>
        <w:bottom w:val="none" w:sz="0" w:space="0" w:color="auto"/>
        <w:right w:val="none" w:sz="0" w:space="0" w:color="auto"/>
      </w:divBdr>
    </w:div>
    <w:div w:id="541942134">
      <w:bodyDiv w:val="1"/>
      <w:marLeft w:val="0"/>
      <w:marRight w:val="0"/>
      <w:marTop w:val="0"/>
      <w:marBottom w:val="0"/>
      <w:divBdr>
        <w:top w:val="none" w:sz="0" w:space="0" w:color="auto"/>
        <w:left w:val="none" w:sz="0" w:space="0" w:color="auto"/>
        <w:bottom w:val="none" w:sz="0" w:space="0" w:color="auto"/>
        <w:right w:val="none" w:sz="0" w:space="0" w:color="auto"/>
      </w:divBdr>
      <w:divsChild>
        <w:div w:id="385761699">
          <w:marLeft w:val="0"/>
          <w:marRight w:val="0"/>
          <w:marTop w:val="0"/>
          <w:marBottom w:val="0"/>
          <w:divBdr>
            <w:top w:val="none" w:sz="0" w:space="0" w:color="auto"/>
            <w:left w:val="none" w:sz="0" w:space="0" w:color="auto"/>
            <w:bottom w:val="none" w:sz="0" w:space="0" w:color="auto"/>
            <w:right w:val="none" w:sz="0" w:space="0" w:color="auto"/>
          </w:divBdr>
          <w:divsChild>
            <w:div w:id="387262457">
              <w:marLeft w:val="0"/>
              <w:marRight w:val="0"/>
              <w:marTop w:val="0"/>
              <w:marBottom w:val="0"/>
              <w:divBdr>
                <w:top w:val="none" w:sz="0" w:space="0" w:color="auto"/>
                <w:left w:val="none" w:sz="0" w:space="0" w:color="auto"/>
                <w:bottom w:val="none" w:sz="0" w:space="0" w:color="auto"/>
                <w:right w:val="none" w:sz="0" w:space="0" w:color="auto"/>
              </w:divBdr>
            </w:div>
            <w:div w:id="657850607">
              <w:marLeft w:val="0"/>
              <w:marRight w:val="0"/>
              <w:marTop w:val="0"/>
              <w:marBottom w:val="0"/>
              <w:divBdr>
                <w:top w:val="none" w:sz="0" w:space="0" w:color="auto"/>
                <w:left w:val="none" w:sz="0" w:space="0" w:color="auto"/>
                <w:bottom w:val="none" w:sz="0" w:space="0" w:color="auto"/>
                <w:right w:val="none" w:sz="0" w:space="0" w:color="auto"/>
              </w:divBdr>
            </w:div>
            <w:div w:id="896623097">
              <w:marLeft w:val="0"/>
              <w:marRight w:val="0"/>
              <w:marTop w:val="0"/>
              <w:marBottom w:val="0"/>
              <w:divBdr>
                <w:top w:val="none" w:sz="0" w:space="0" w:color="auto"/>
                <w:left w:val="none" w:sz="0" w:space="0" w:color="auto"/>
                <w:bottom w:val="none" w:sz="0" w:space="0" w:color="auto"/>
                <w:right w:val="none" w:sz="0" w:space="0" w:color="auto"/>
              </w:divBdr>
            </w:div>
            <w:div w:id="1092047577">
              <w:marLeft w:val="0"/>
              <w:marRight w:val="0"/>
              <w:marTop w:val="0"/>
              <w:marBottom w:val="0"/>
              <w:divBdr>
                <w:top w:val="none" w:sz="0" w:space="0" w:color="auto"/>
                <w:left w:val="none" w:sz="0" w:space="0" w:color="auto"/>
                <w:bottom w:val="none" w:sz="0" w:space="0" w:color="auto"/>
                <w:right w:val="none" w:sz="0" w:space="0" w:color="auto"/>
              </w:divBdr>
            </w:div>
            <w:div w:id="1763377732">
              <w:marLeft w:val="0"/>
              <w:marRight w:val="0"/>
              <w:marTop w:val="0"/>
              <w:marBottom w:val="0"/>
              <w:divBdr>
                <w:top w:val="none" w:sz="0" w:space="0" w:color="auto"/>
                <w:left w:val="none" w:sz="0" w:space="0" w:color="auto"/>
                <w:bottom w:val="none" w:sz="0" w:space="0" w:color="auto"/>
                <w:right w:val="none" w:sz="0" w:space="0" w:color="auto"/>
              </w:divBdr>
            </w:div>
            <w:div w:id="1769808061">
              <w:marLeft w:val="0"/>
              <w:marRight w:val="0"/>
              <w:marTop w:val="0"/>
              <w:marBottom w:val="0"/>
              <w:divBdr>
                <w:top w:val="none" w:sz="0" w:space="0" w:color="auto"/>
                <w:left w:val="none" w:sz="0" w:space="0" w:color="auto"/>
                <w:bottom w:val="none" w:sz="0" w:space="0" w:color="auto"/>
                <w:right w:val="none" w:sz="0" w:space="0" w:color="auto"/>
              </w:divBdr>
            </w:div>
            <w:div w:id="1782413041">
              <w:marLeft w:val="0"/>
              <w:marRight w:val="0"/>
              <w:marTop w:val="0"/>
              <w:marBottom w:val="0"/>
              <w:divBdr>
                <w:top w:val="none" w:sz="0" w:space="0" w:color="auto"/>
                <w:left w:val="none" w:sz="0" w:space="0" w:color="auto"/>
                <w:bottom w:val="none" w:sz="0" w:space="0" w:color="auto"/>
                <w:right w:val="none" w:sz="0" w:space="0" w:color="auto"/>
              </w:divBdr>
            </w:div>
            <w:div w:id="1997564796">
              <w:marLeft w:val="0"/>
              <w:marRight w:val="0"/>
              <w:marTop w:val="0"/>
              <w:marBottom w:val="0"/>
              <w:divBdr>
                <w:top w:val="none" w:sz="0" w:space="0" w:color="auto"/>
                <w:left w:val="none" w:sz="0" w:space="0" w:color="auto"/>
                <w:bottom w:val="none" w:sz="0" w:space="0" w:color="auto"/>
                <w:right w:val="none" w:sz="0" w:space="0" w:color="auto"/>
              </w:divBdr>
            </w:div>
            <w:div w:id="21283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831428">
      <w:bodyDiv w:val="1"/>
      <w:marLeft w:val="0"/>
      <w:marRight w:val="0"/>
      <w:marTop w:val="0"/>
      <w:marBottom w:val="0"/>
      <w:divBdr>
        <w:top w:val="none" w:sz="0" w:space="0" w:color="auto"/>
        <w:left w:val="none" w:sz="0" w:space="0" w:color="auto"/>
        <w:bottom w:val="none" w:sz="0" w:space="0" w:color="auto"/>
        <w:right w:val="none" w:sz="0" w:space="0" w:color="auto"/>
      </w:divBdr>
      <w:divsChild>
        <w:div w:id="1736977532">
          <w:marLeft w:val="0"/>
          <w:marRight w:val="0"/>
          <w:marTop w:val="0"/>
          <w:marBottom w:val="0"/>
          <w:divBdr>
            <w:top w:val="none" w:sz="0" w:space="0" w:color="auto"/>
            <w:left w:val="none" w:sz="0" w:space="0" w:color="auto"/>
            <w:bottom w:val="none" w:sz="0" w:space="0" w:color="auto"/>
            <w:right w:val="none" w:sz="0" w:space="0" w:color="auto"/>
          </w:divBdr>
          <w:divsChild>
            <w:div w:id="1005670959">
              <w:marLeft w:val="0"/>
              <w:marRight w:val="0"/>
              <w:marTop w:val="0"/>
              <w:marBottom w:val="0"/>
              <w:divBdr>
                <w:top w:val="none" w:sz="0" w:space="0" w:color="auto"/>
                <w:left w:val="none" w:sz="0" w:space="0" w:color="auto"/>
                <w:bottom w:val="none" w:sz="0" w:space="0" w:color="auto"/>
                <w:right w:val="none" w:sz="0" w:space="0" w:color="auto"/>
              </w:divBdr>
              <w:divsChild>
                <w:div w:id="5716813">
                  <w:marLeft w:val="0"/>
                  <w:marRight w:val="0"/>
                  <w:marTop w:val="0"/>
                  <w:marBottom w:val="0"/>
                  <w:divBdr>
                    <w:top w:val="none" w:sz="0" w:space="0" w:color="auto"/>
                    <w:left w:val="none" w:sz="0" w:space="0" w:color="auto"/>
                    <w:bottom w:val="none" w:sz="0" w:space="0" w:color="auto"/>
                    <w:right w:val="none" w:sz="0" w:space="0" w:color="auto"/>
                  </w:divBdr>
                </w:div>
                <w:div w:id="67849446">
                  <w:marLeft w:val="0"/>
                  <w:marRight w:val="0"/>
                  <w:marTop w:val="0"/>
                  <w:marBottom w:val="0"/>
                  <w:divBdr>
                    <w:top w:val="none" w:sz="0" w:space="0" w:color="auto"/>
                    <w:left w:val="none" w:sz="0" w:space="0" w:color="auto"/>
                    <w:bottom w:val="none" w:sz="0" w:space="0" w:color="auto"/>
                    <w:right w:val="none" w:sz="0" w:space="0" w:color="auto"/>
                  </w:divBdr>
                </w:div>
                <w:div w:id="435633508">
                  <w:marLeft w:val="0"/>
                  <w:marRight w:val="0"/>
                  <w:marTop w:val="0"/>
                  <w:marBottom w:val="0"/>
                  <w:divBdr>
                    <w:top w:val="none" w:sz="0" w:space="0" w:color="auto"/>
                    <w:left w:val="none" w:sz="0" w:space="0" w:color="auto"/>
                    <w:bottom w:val="none" w:sz="0" w:space="0" w:color="auto"/>
                    <w:right w:val="none" w:sz="0" w:space="0" w:color="auto"/>
                  </w:divBdr>
                </w:div>
                <w:div w:id="474218639">
                  <w:marLeft w:val="0"/>
                  <w:marRight w:val="0"/>
                  <w:marTop w:val="0"/>
                  <w:marBottom w:val="0"/>
                  <w:divBdr>
                    <w:top w:val="none" w:sz="0" w:space="0" w:color="auto"/>
                    <w:left w:val="none" w:sz="0" w:space="0" w:color="auto"/>
                    <w:bottom w:val="none" w:sz="0" w:space="0" w:color="auto"/>
                    <w:right w:val="none" w:sz="0" w:space="0" w:color="auto"/>
                  </w:divBdr>
                </w:div>
                <w:div w:id="502087768">
                  <w:marLeft w:val="0"/>
                  <w:marRight w:val="0"/>
                  <w:marTop w:val="0"/>
                  <w:marBottom w:val="0"/>
                  <w:divBdr>
                    <w:top w:val="none" w:sz="0" w:space="0" w:color="auto"/>
                    <w:left w:val="none" w:sz="0" w:space="0" w:color="auto"/>
                    <w:bottom w:val="none" w:sz="0" w:space="0" w:color="auto"/>
                    <w:right w:val="none" w:sz="0" w:space="0" w:color="auto"/>
                  </w:divBdr>
                </w:div>
                <w:div w:id="529227070">
                  <w:marLeft w:val="0"/>
                  <w:marRight w:val="0"/>
                  <w:marTop w:val="0"/>
                  <w:marBottom w:val="0"/>
                  <w:divBdr>
                    <w:top w:val="none" w:sz="0" w:space="0" w:color="auto"/>
                    <w:left w:val="none" w:sz="0" w:space="0" w:color="auto"/>
                    <w:bottom w:val="none" w:sz="0" w:space="0" w:color="auto"/>
                    <w:right w:val="none" w:sz="0" w:space="0" w:color="auto"/>
                  </w:divBdr>
                </w:div>
                <w:div w:id="533615718">
                  <w:marLeft w:val="0"/>
                  <w:marRight w:val="0"/>
                  <w:marTop w:val="0"/>
                  <w:marBottom w:val="0"/>
                  <w:divBdr>
                    <w:top w:val="none" w:sz="0" w:space="0" w:color="auto"/>
                    <w:left w:val="none" w:sz="0" w:space="0" w:color="auto"/>
                    <w:bottom w:val="none" w:sz="0" w:space="0" w:color="auto"/>
                    <w:right w:val="none" w:sz="0" w:space="0" w:color="auto"/>
                  </w:divBdr>
                </w:div>
                <w:div w:id="743532791">
                  <w:marLeft w:val="0"/>
                  <w:marRight w:val="0"/>
                  <w:marTop w:val="0"/>
                  <w:marBottom w:val="0"/>
                  <w:divBdr>
                    <w:top w:val="none" w:sz="0" w:space="0" w:color="auto"/>
                    <w:left w:val="none" w:sz="0" w:space="0" w:color="auto"/>
                    <w:bottom w:val="none" w:sz="0" w:space="0" w:color="auto"/>
                    <w:right w:val="none" w:sz="0" w:space="0" w:color="auto"/>
                  </w:divBdr>
                </w:div>
                <w:div w:id="933632541">
                  <w:marLeft w:val="0"/>
                  <w:marRight w:val="0"/>
                  <w:marTop w:val="0"/>
                  <w:marBottom w:val="0"/>
                  <w:divBdr>
                    <w:top w:val="none" w:sz="0" w:space="0" w:color="auto"/>
                    <w:left w:val="none" w:sz="0" w:space="0" w:color="auto"/>
                    <w:bottom w:val="none" w:sz="0" w:space="0" w:color="auto"/>
                    <w:right w:val="none" w:sz="0" w:space="0" w:color="auto"/>
                  </w:divBdr>
                </w:div>
                <w:div w:id="1106270701">
                  <w:marLeft w:val="0"/>
                  <w:marRight w:val="0"/>
                  <w:marTop w:val="0"/>
                  <w:marBottom w:val="0"/>
                  <w:divBdr>
                    <w:top w:val="none" w:sz="0" w:space="0" w:color="auto"/>
                    <w:left w:val="none" w:sz="0" w:space="0" w:color="auto"/>
                    <w:bottom w:val="none" w:sz="0" w:space="0" w:color="auto"/>
                    <w:right w:val="none" w:sz="0" w:space="0" w:color="auto"/>
                  </w:divBdr>
                </w:div>
                <w:div w:id="1449201362">
                  <w:marLeft w:val="0"/>
                  <w:marRight w:val="0"/>
                  <w:marTop w:val="0"/>
                  <w:marBottom w:val="0"/>
                  <w:divBdr>
                    <w:top w:val="none" w:sz="0" w:space="0" w:color="auto"/>
                    <w:left w:val="none" w:sz="0" w:space="0" w:color="auto"/>
                    <w:bottom w:val="none" w:sz="0" w:space="0" w:color="auto"/>
                    <w:right w:val="none" w:sz="0" w:space="0" w:color="auto"/>
                  </w:divBdr>
                </w:div>
                <w:div w:id="1704550111">
                  <w:marLeft w:val="0"/>
                  <w:marRight w:val="0"/>
                  <w:marTop w:val="0"/>
                  <w:marBottom w:val="0"/>
                  <w:divBdr>
                    <w:top w:val="none" w:sz="0" w:space="0" w:color="auto"/>
                    <w:left w:val="none" w:sz="0" w:space="0" w:color="auto"/>
                    <w:bottom w:val="none" w:sz="0" w:space="0" w:color="auto"/>
                    <w:right w:val="none" w:sz="0" w:space="0" w:color="auto"/>
                  </w:divBdr>
                </w:div>
                <w:div w:id="1913465002">
                  <w:marLeft w:val="0"/>
                  <w:marRight w:val="0"/>
                  <w:marTop w:val="0"/>
                  <w:marBottom w:val="0"/>
                  <w:divBdr>
                    <w:top w:val="none" w:sz="0" w:space="0" w:color="auto"/>
                    <w:left w:val="none" w:sz="0" w:space="0" w:color="auto"/>
                    <w:bottom w:val="none" w:sz="0" w:space="0" w:color="auto"/>
                    <w:right w:val="none" w:sz="0" w:space="0" w:color="auto"/>
                  </w:divBdr>
                </w:div>
                <w:div w:id="1986273025">
                  <w:marLeft w:val="0"/>
                  <w:marRight w:val="0"/>
                  <w:marTop w:val="0"/>
                  <w:marBottom w:val="0"/>
                  <w:divBdr>
                    <w:top w:val="none" w:sz="0" w:space="0" w:color="auto"/>
                    <w:left w:val="none" w:sz="0" w:space="0" w:color="auto"/>
                    <w:bottom w:val="none" w:sz="0" w:space="0" w:color="auto"/>
                    <w:right w:val="none" w:sz="0" w:space="0" w:color="auto"/>
                  </w:divBdr>
                </w:div>
                <w:div w:id="20558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532014">
      <w:bodyDiv w:val="1"/>
      <w:marLeft w:val="0"/>
      <w:marRight w:val="0"/>
      <w:marTop w:val="0"/>
      <w:marBottom w:val="0"/>
      <w:divBdr>
        <w:top w:val="none" w:sz="0" w:space="0" w:color="auto"/>
        <w:left w:val="none" w:sz="0" w:space="0" w:color="auto"/>
        <w:bottom w:val="none" w:sz="0" w:space="0" w:color="auto"/>
        <w:right w:val="none" w:sz="0" w:space="0" w:color="auto"/>
      </w:divBdr>
    </w:div>
    <w:div w:id="549072990">
      <w:bodyDiv w:val="1"/>
      <w:marLeft w:val="0"/>
      <w:marRight w:val="0"/>
      <w:marTop w:val="0"/>
      <w:marBottom w:val="0"/>
      <w:divBdr>
        <w:top w:val="none" w:sz="0" w:space="0" w:color="auto"/>
        <w:left w:val="none" w:sz="0" w:space="0" w:color="auto"/>
        <w:bottom w:val="none" w:sz="0" w:space="0" w:color="auto"/>
        <w:right w:val="none" w:sz="0" w:space="0" w:color="auto"/>
      </w:divBdr>
      <w:divsChild>
        <w:div w:id="519591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0338221">
      <w:bodyDiv w:val="1"/>
      <w:marLeft w:val="0"/>
      <w:marRight w:val="0"/>
      <w:marTop w:val="0"/>
      <w:marBottom w:val="0"/>
      <w:divBdr>
        <w:top w:val="none" w:sz="0" w:space="0" w:color="auto"/>
        <w:left w:val="none" w:sz="0" w:space="0" w:color="auto"/>
        <w:bottom w:val="none" w:sz="0" w:space="0" w:color="auto"/>
        <w:right w:val="none" w:sz="0" w:space="0" w:color="auto"/>
      </w:divBdr>
      <w:divsChild>
        <w:div w:id="1468275711">
          <w:marLeft w:val="0"/>
          <w:marRight w:val="0"/>
          <w:marTop w:val="0"/>
          <w:marBottom w:val="0"/>
          <w:divBdr>
            <w:top w:val="none" w:sz="0" w:space="0" w:color="auto"/>
            <w:left w:val="none" w:sz="0" w:space="0" w:color="auto"/>
            <w:bottom w:val="none" w:sz="0" w:space="0" w:color="auto"/>
            <w:right w:val="none" w:sz="0" w:space="0" w:color="auto"/>
          </w:divBdr>
          <w:divsChild>
            <w:div w:id="1179004046">
              <w:marLeft w:val="0"/>
              <w:marRight w:val="0"/>
              <w:marTop w:val="0"/>
              <w:marBottom w:val="0"/>
              <w:divBdr>
                <w:top w:val="none" w:sz="0" w:space="0" w:color="auto"/>
                <w:left w:val="none" w:sz="0" w:space="0" w:color="auto"/>
                <w:bottom w:val="none" w:sz="0" w:space="0" w:color="auto"/>
                <w:right w:val="none" w:sz="0" w:space="0" w:color="auto"/>
              </w:divBdr>
              <w:divsChild>
                <w:div w:id="43069874">
                  <w:marLeft w:val="0"/>
                  <w:marRight w:val="0"/>
                  <w:marTop w:val="0"/>
                  <w:marBottom w:val="0"/>
                  <w:divBdr>
                    <w:top w:val="none" w:sz="0" w:space="0" w:color="auto"/>
                    <w:left w:val="none" w:sz="0" w:space="0" w:color="auto"/>
                    <w:bottom w:val="none" w:sz="0" w:space="0" w:color="auto"/>
                    <w:right w:val="none" w:sz="0" w:space="0" w:color="auto"/>
                  </w:divBdr>
                </w:div>
                <w:div w:id="71123606">
                  <w:marLeft w:val="0"/>
                  <w:marRight w:val="0"/>
                  <w:marTop w:val="0"/>
                  <w:marBottom w:val="0"/>
                  <w:divBdr>
                    <w:top w:val="none" w:sz="0" w:space="0" w:color="auto"/>
                    <w:left w:val="none" w:sz="0" w:space="0" w:color="auto"/>
                    <w:bottom w:val="none" w:sz="0" w:space="0" w:color="auto"/>
                    <w:right w:val="none" w:sz="0" w:space="0" w:color="auto"/>
                  </w:divBdr>
                </w:div>
                <w:div w:id="73673043">
                  <w:marLeft w:val="0"/>
                  <w:marRight w:val="0"/>
                  <w:marTop w:val="0"/>
                  <w:marBottom w:val="0"/>
                  <w:divBdr>
                    <w:top w:val="none" w:sz="0" w:space="0" w:color="auto"/>
                    <w:left w:val="none" w:sz="0" w:space="0" w:color="auto"/>
                    <w:bottom w:val="none" w:sz="0" w:space="0" w:color="auto"/>
                    <w:right w:val="none" w:sz="0" w:space="0" w:color="auto"/>
                  </w:divBdr>
                </w:div>
                <w:div w:id="258491852">
                  <w:marLeft w:val="0"/>
                  <w:marRight w:val="0"/>
                  <w:marTop w:val="0"/>
                  <w:marBottom w:val="0"/>
                  <w:divBdr>
                    <w:top w:val="none" w:sz="0" w:space="0" w:color="auto"/>
                    <w:left w:val="none" w:sz="0" w:space="0" w:color="auto"/>
                    <w:bottom w:val="none" w:sz="0" w:space="0" w:color="auto"/>
                    <w:right w:val="none" w:sz="0" w:space="0" w:color="auto"/>
                  </w:divBdr>
                </w:div>
                <w:div w:id="407457821">
                  <w:marLeft w:val="0"/>
                  <w:marRight w:val="0"/>
                  <w:marTop w:val="0"/>
                  <w:marBottom w:val="0"/>
                  <w:divBdr>
                    <w:top w:val="none" w:sz="0" w:space="0" w:color="auto"/>
                    <w:left w:val="none" w:sz="0" w:space="0" w:color="auto"/>
                    <w:bottom w:val="none" w:sz="0" w:space="0" w:color="auto"/>
                    <w:right w:val="none" w:sz="0" w:space="0" w:color="auto"/>
                  </w:divBdr>
                </w:div>
                <w:div w:id="506135362">
                  <w:marLeft w:val="0"/>
                  <w:marRight w:val="0"/>
                  <w:marTop w:val="0"/>
                  <w:marBottom w:val="0"/>
                  <w:divBdr>
                    <w:top w:val="none" w:sz="0" w:space="0" w:color="auto"/>
                    <w:left w:val="none" w:sz="0" w:space="0" w:color="auto"/>
                    <w:bottom w:val="none" w:sz="0" w:space="0" w:color="auto"/>
                    <w:right w:val="none" w:sz="0" w:space="0" w:color="auto"/>
                  </w:divBdr>
                </w:div>
                <w:div w:id="761486018">
                  <w:marLeft w:val="0"/>
                  <w:marRight w:val="0"/>
                  <w:marTop w:val="0"/>
                  <w:marBottom w:val="0"/>
                  <w:divBdr>
                    <w:top w:val="none" w:sz="0" w:space="0" w:color="auto"/>
                    <w:left w:val="none" w:sz="0" w:space="0" w:color="auto"/>
                    <w:bottom w:val="none" w:sz="0" w:space="0" w:color="auto"/>
                    <w:right w:val="none" w:sz="0" w:space="0" w:color="auto"/>
                  </w:divBdr>
                </w:div>
                <w:div w:id="771171206">
                  <w:marLeft w:val="0"/>
                  <w:marRight w:val="0"/>
                  <w:marTop w:val="0"/>
                  <w:marBottom w:val="0"/>
                  <w:divBdr>
                    <w:top w:val="none" w:sz="0" w:space="0" w:color="auto"/>
                    <w:left w:val="none" w:sz="0" w:space="0" w:color="auto"/>
                    <w:bottom w:val="none" w:sz="0" w:space="0" w:color="auto"/>
                    <w:right w:val="none" w:sz="0" w:space="0" w:color="auto"/>
                  </w:divBdr>
                </w:div>
                <w:div w:id="819228860">
                  <w:marLeft w:val="0"/>
                  <w:marRight w:val="0"/>
                  <w:marTop w:val="0"/>
                  <w:marBottom w:val="0"/>
                  <w:divBdr>
                    <w:top w:val="none" w:sz="0" w:space="0" w:color="auto"/>
                    <w:left w:val="none" w:sz="0" w:space="0" w:color="auto"/>
                    <w:bottom w:val="none" w:sz="0" w:space="0" w:color="auto"/>
                    <w:right w:val="none" w:sz="0" w:space="0" w:color="auto"/>
                  </w:divBdr>
                </w:div>
                <w:div w:id="863979690">
                  <w:marLeft w:val="0"/>
                  <w:marRight w:val="0"/>
                  <w:marTop w:val="0"/>
                  <w:marBottom w:val="0"/>
                  <w:divBdr>
                    <w:top w:val="none" w:sz="0" w:space="0" w:color="auto"/>
                    <w:left w:val="none" w:sz="0" w:space="0" w:color="auto"/>
                    <w:bottom w:val="none" w:sz="0" w:space="0" w:color="auto"/>
                    <w:right w:val="none" w:sz="0" w:space="0" w:color="auto"/>
                  </w:divBdr>
                </w:div>
                <w:div w:id="1011489880">
                  <w:marLeft w:val="0"/>
                  <w:marRight w:val="0"/>
                  <w:marTop w:val="0"/>
                  <w:marBottom w:val="0"/>
                  <w:divBdr>
                    <w:top w:val="none" w:sz="0" w:space="0" w:color="auto"/>
                    <w:left w:val="none" w:sz="0" w:space="0" w:color="auto"/>
                    <w:bottom w:val="none" w:sz="0" w:space="0" w:color="auto"/>
                    <w:right w:val="none" w:sz="0" w:space="0" w:color="auto"/>
                  </w:divBdr>
                </w:div>
                <w:div w:id="1079983950">
                  <w:marLeft w:val="0"/>
                  <w:marRight w:val="0"/>
                  <w:marTop w:val="0"/>
                  <w:marBottom w:val="0"/>
                  <w:divBdr>
                    <w:top w:val="none" w:sz="0" w:space="0" w:color="auto"/>
                    <w:left w:val="none" w:sz="0" w:space="0" w:color="auto"/>
                    <w:bottom w:val="none" w:sz="0" w:space="0" w:color="auto"/>
                    <w:right w:val="none" w:sz="0" w:space="0" w:color="auto"/>
                  </w:divBdr>
                </w:div>
                <w:div w:id="1181506628">
                  <w:marLeft w:val="0"/>
                  <w:marRight w:val="0"/>
                  <w:marTop w:val="0"/>
                  <w:marBottom w:val="0"/>
                  <w:divBdr>
                    <w:top w:val="none" w:sz="0" w:space="0" w:color="auto"/>
                    <w:left w:val="none" w:sz="0" w:space="0" w:color="auto"/>
                    <w:bottom w:val="none" w:sz="0" w:space="0" w:color="auto"/>
                    <w:right w:val="none" w:sz="0" w:space="0" w:color="auto"/>
                  </w:divBdr>
                </w:div>
                <w:div w:id="1247685788">
                  <w:marLeft w:val="0"/>
                  <w:marRight w:val="0"/>
                  <w:marTop w:val="0"/>
                  <w:marBottom w:val="0"/>
                  <w:divBdr>
                    <w:top w:val="none" w:sz="0" w:space="0" w:color="auto"/>
                    <w:left w:val="none" w:sz="0" w:space="0" w:color="auto"/>
                    <w:bottom w:val="none" w:sz="0" w:space="0" w:color="auto"/>
                    <w:right w:val="none" w:sz="0" w:space="0" w:color="auto"/>
                  </w:divBdr>
                </w:div>
                <w:div w:id="1458573029">
                  <w:marLeft w:val="0"/>
                  <w:marRight w:val="0"/>
                  <w:marTop w:val="0"/>
                  <w:marBottom w:val="0"/>
                  <w:divBdr>
                    <w:top w:val="none" w:sz="0" w:space="0" w:color="auto"/>
                    <w:left w:val="none" w:sz="0" w:space="0" w:color="auto"/>
                    <w:bottom w:val="none" w:sz="0" w:space="0" w:color="auto"/>
                    <w:right w:val="none" w:sz="0" w:space="0" w:color="auto"/>
                  </w:divBdr>
                </w:div>
                <w:div w:id="1494183699">
                  <w:marLeft w:val="0"/>
                  <w:marRight w:val="0"/>
                  <w:marTop w:val="0"/>
                  <w:marBottom w:val="0"/>
                  <w:divBdr>
                    <w:top w:val="none" w:sz="0" w:space="0" w:color="auto"/>
                    <w:left w:val="none" w:sz="0" w:space="0" w:color="auto"/>
                    <w:bottom w:val="none" w:sz="0" w:space="0" w:color="auto"/>
                    <w:right w:val="none" w:sz="0" w:space="0" w:color="auto"/>
                  </w:divBdr>
                </w:div>
                <w:div w:id="1626886416">
                  <w:marLeft w:val="0"/>
                  <w:marRight w:val="0"/>
                  <w:marTop w:val="0"/>
                  <w:marBottom w:val="0"/>
                  <w:divBdr>
                    <w:top w:val="none" w:sz="0" w:space="0" w:color="auto"/>
                    <w:left w:val="none" w:sz="0" w:space="0" w:color="auto"/>
                    <w:bottom w:val="none" w:sz="0" w:space="0" w:color="auto"/>
                    <w:right w:val="none" w:sz="0" w:space="0" w:color="auto"/>
                  </w:divBdr>
                </w:div>
                <w:div w:id="1712460426">
                  <w:marLeft w:val="0"/>
                  <w:marRight w:val="0"/>
                  <w:marTop w:val="0"/>
                  <w:marBottom w:val="0"/>
                  <w:divBdr>
                    <w:top w:val="none" w:sz="0" w:space="0" w:color="auto"/>
                    <w:left w:val="none" w:sz="0" w:space="0" w:color="auto"/>
                    <w:bottom w:val="none" w:sz="0" w:space="0" w:color="auto"/>
                    <w:right w:val="none" w:sz="0" w:space="0" w:color="auto"/>
                  </w:divBdr>
                </w:div>
                <w:div w:id="1833567864">
                  <w:marLeft w:val="0"/>
                  <w:marRight w:val="0"/>
                  <w:marTop w:val="0"/>
                  <w:marBottom w:val="0"/>
                  <w:divBdr>
                    <w:top w:val="none" w:sz="0" w:space="0" w:color="auto"/>
                    <w:left w:val="none" w:sz="0" w:space="0" w:color="auto"/>
                    <w:bottom w:val="none" w:sz="0" w:space="0" w:color="auto"/>
                    <w:right w:val="none" w:sz="0" w:space="0" w:color="auto"/>
                  </w:divBdr>
                </w:div>
                <w:div w:id="1984696329">
                  <w:marLeft w:val="0"/>
                  <w:marRight w:val="0"/>
                  <w:marTop w:val="0"/>
                  <w:marBottom w:val="0"/>
                  <w:divBdr>
                    <w:top w:val="none" w:sz="0" w:space="0" w:color="auto"/>
                    <w:left w:val="none" w:sz="0" w:space="0" w:color="auto"/>
                    <w:bottom w:val="none" w:sz="0" w:space="0" w:color="auto"/>
                    <w:right w:val="none" w:sz="0" w:space="0" w:color="auto"/>
                  </w:divBdr>
                </w:div>
                <w:div w:id="2017884455">
                  <w:marLeft w:val="0"/>
                  <w:marRight w:val="0"/>
                  <w:marTop w:val="0"/>
                  <w:marBottom w:val="0"/>
                  <w:divBdr>
                    <w:top w:val="none" w:sz="0" w:space="0" w:color="auto"/>
                    <w:left w:val="none" w:sz="0" w:space="0" w:color="auto"/>
                    <w:bottom w:val="none" w:sz="0" w:space="0" w:color="auto"/>
                    <w:right w:val="none" w:sz="0" w:space="0" w:color="auto"/>
                  </w:divBdr>
                </w:div>
                <w:div w:id="2029793287">
                  <w:marLeft w:val="0"/>
                  <w:marRight w:val="0"/>
                  <w:marTop w:val="0"/>
                  <w:marBottom w:val="0"/>
                  <w:divBdr>
                    <w:top w:val="none" w:sz="0" w:space="0" w:color="auto"/>
                    <w:left w:val="none" w:sz="0" w:space="0" w:color="auto"/>
                    <w:bottom w:val="none" w:sz="0" w:space="0" w:color="auto"/>
                    <w:right w:val="none" w:sz="0" w:space="0" w:color="auto"/>
                  </w:divBdr>
                </w:div>
                <w:div w:id="209624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502534">
      <w:bodyDiv w:val="1"/>
      <w:marLeft w:val="0"/>
      <w:marRight w:val="0"/>
      <w:marTop w:val="0"/>
      <w:marBottom w:val="0"/>
      <w:divBdr>
        <w:top w:val="none" w:sz="0" w:space="0" w:color="auto"/>
        <w:left w:val="none" w:sz="0" w:space="0" w:color="auto"/>
        <w:bottom w:val="none" w:sz="0" w:space="0" w:color="auto"/>
        <w:right w:val="none" w:sz="0" w:space="0" w:color="auto"/>
      </w:divBdr>
      <w:divsChild>
        <w:div w:id="1667830055">
          <w:marLeft w:val="0"/>
          <w:marRight w:val="0"/>
          <w:marTop w:val="0"/>
          <w:marBottom w:val="0"/>
          <w:divBdr>
            <w:top w:val="none" w:sz="0" w:space="0" w:color="auto"/>
            <w:left w:val="none" w:sz="0" w:space="0" w:color="auto"/>
            <w:bottom w:val="none" w:sz="0" w:space="0" w:color="auto"/>
            <w:right w:val="none" w:sz="0" w:space="0" w:color="auto"/>
          </w:divBdr>
          <w:divsChild>
            <w:div w:id="1512909316">
              <w:marLeft w:val="0"/>
              <w:marRight w:val="0"/>
              <w:marTop w:val="0"/>
              <w:marBottom w:val="0"/>
              <w:divBdr>
                <w:top w:val="none" w:sz="0" w:space="0" w:color="auto"/>
                <w:left w:val="none" w:sz="0" w:space="0" w:color="auto"/>
                <w:bottom w:val="none" w:sz="0" w:space="0" w:color="auto"/>
                <w:right w:val="none" w:sz="0" w:space="0" w:color="auto"/>
              </w:divBdr>
              <w:divsChild>
                <w:div w:id="143595724">
                  <w:marLeft w:val="0"/>
                  <w:marRight w:val="0"/>
                  <w:marTop w:val="0"/>
                  <w:marBottom w:val="0"/>
                  <w:divBdr>
                    <w:top w:val="none" w:sz="0" w:space="0" w:color="auto"/>
                    <w:left w:val="none" w:sz="0" w:space="0" w:color="auto"/>
                    <w:bottom w:val="none" w:sz="0" w:space="0" w:color="auto"/>
                    <w:right w:val="none" w:sz="0" w:space="0" w:color="auto"/>
                  </w:divBdr>
                </w:div>
                <w:div w:id="193154513">
                  <w:marLeft w:val="0"/>
                  <w:marRight w:val="0"/>
                  <w:marTop w:val="0"/>
                  <w:marBottom w:val="0"/>
                  <w:divBdr>
                    <w:top w:val="none" w:sz="0" w:space="0" w:color="auto"/>
                    <w:left w:val="none" w:sz="0" w:space="0" w:color="auto"/>
                    <w:bottom w:val="none" w:sz="0" w:space="0" w:color="auto"/>
                    <w:right w:val="none" w:sz="0" w:space="0" w:color="auto"/>
                  </w:divBdr>
                </w:div>
                <w:div w:id="1363555127">
                  <w:marLeft w:val="0"/>
                  <w:marRight w:val="0"/>
                  <w:marTop w:val="0"/>
                  <w:marBottom w:val="0"/>
                  <w:divBdr>
                    <w:top w:val="none" w:sz="0" w:space="0" w:color="auto"/>
                    <w:left w:val="none" w:sz="0" w:space="0" w:color="auto"/>
                    <w:bottom w:val="none" w:sz="0" w:space="0" w:color="auto"/>
                    <w:right w:val="none" w:sz="0" w:space="0" w:color="auto"/>
                  </w:divBdr>
                </w:div>
                <w:div w:id="1926569766">
                  <w:marLeft w:val="0"/>
                  <w:marRight w:val="0"/>
                  <w:marTop w:val="0"/>
                  <w:marBottom w:val="0"/>
                  <w:divBdr>
                    <w:top w:val="none" w:sz="0" w:space="0" w:color="auto"/>
                    <w:left w:val="none" w:sz="0" w:space="0" w:color="auto"/>
                    <w:bottom w:val="none" w:sz="0" w:space="0" w:color="auto"/>
                    <w:right w:val="none" w:sz="0" w:space="0" w:color="auto"/>
                  </w:divBdr>
                </w:div>
                <w:div w:id="200851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18547">
      <w:bodyDiv w:val="1"/>
      <w:marLeft w:val="0"/>
      <w:marRight w:val="0"/>
      <w:marTop w:val="0"/>
      <w:marBottom w:val="0"/>
      <w:divBdr>
        <w:top w:val="none" w:sz="0" w:space="0" w:color="auto"/>
        <w:left w:val="none" w:sz="0" w:space="0" w:color="auto"/>
        <w:bottom w:val="none" w:sz="0" w:space="0" w:color="auto"/>
        <w:right w:val="none" w:sz="0" w:space="0" w:color="auto"/>
      </w:divBdr>
      <w:divsChild>
        <w:div w:id="568272883">
          <w:marLeft w:val="0"/>
          <w:marRight w:val="0"/>
          <w:marTop w:val="0"/>
          <w:marBottom w:val="0"/>
          <w:divBdr>
            <w:top w:val="none" w:sz="0" w:space="0" w:color="auto"/>
            <w:left w:val="none" w:sz="0" w:space="0" w:color="auto"/>
            <w:bottom w:val="none" w:sz="0" w:space="0" w:color="auto"/>
            <w:right w:val="none" w:sz="0" w:space="0" w:color="auto"/>
          </w:divBdr>
          <w:divsChild>
            <w:div w:id="1399091836">
              <w:marLeft w:val="0"/>
              <w:marRight w:val="0"/>
              <w:marTop w:val="0"/>
              <w:marBottom w:val="0"/>
              <w:divBdr>
                <w:top w:val="none" w:sz="0" w:space="0" w:color="auto"/>
                <w:left w:val="none" w:sz="0" w:space="0" w:color="auto"/>
                <w:bottom w:val="none" w:sz="0" w:space="0" w:color="auto"/>
                <w:right w:val="none" w:sz="0" w:space="0" w:color="auto"/>
              </w:divBdr>
              <w:divsChild>
                <w:div w:id="173691144">
                  <w:marLeft w:val="0"/>
                  <w:marRight w:val="0"/>
                  <w:marTop w:val="0"/>
                  <w:marBottom w:val="0"/>
                  <w:divBdr>
                    <w:top w:val="none" w:sz="0" w:space="0" w:color="auto"/>
                    <w:left w:val="none" w:sz="0" w:space="0" w:color="auto"/>
                    <w:bottom w:val="none" w:sz="0" w:space="0" w:color="auto"/>
                    <w:right w:val="none" w:sz="0" w:space="0" w:color="auto"/>
                  </w:divBdr>
                </w:div>
                <w:div w:id="297801236">
                  <w:marLeft w:val="0"/>
                  <w:marRight w:val="0"/>
                  <w:marTop w:val="0"/>
                  <w:marBottom w:val="0"/>
                  <w:divBdr>
                    <w:top w:val="none" w:sz="0" w:space="0" w:color="auto"/>
                    <w:left w:val="none" w:sz="0" w:space="0" w:color="auto"/>
                    <w:bottom w:val="none" w:sz="0" w:space="0" w:color="auto"/>
                    <w:right w:val="none" w:sz="0" w:space="0" w:color="auto"/>
                  </w:divBdr>
                </w:div>
                <w:div w:id="493911271">
                  <w:marLeft w:val="0"/>
                  <w:marRight w:val="0"/>
                  <w:marTop w:val="0"/>
                  <w:marBottom w:val="0"/>
                  <w:divBdr>
                    <w:top w:val="none" w:sz="0" w:space="0" w:color="auto"/>
                    <w:left w:val="none" w:sz="0" w:space="0" w:color="auto"/>
                    <w:bottom w:val="none" w:sz="0" w:space="0" w:color="auto"/>
                    <w:right w:val="none" w:sz="0" w:space="0" w:color="auto"/>
                  </w:divBdr>
                </w:div>
                <w:div w:id="496771794">
                  <w:marLeft w:val="0"/>
                  <w:marRight w:val="0"/>
                  <w:marTop w:val="0"/>
                  <w:marBottom w:val="0"/>
                  <w:divBdr>
                    <w:top w:val="none" w:sz="0" w:space="0" w:color="auto"/>
                    <w:left w:val="none" w:sz="0" w:space="0" w:color="auto"/>
                    <w:bottom w:val="none" w:sz="0" w:space="0" w:color="auto"/>
                    <w:right w:val="none" w:sz="0" w:space="0" w:color="auto"/>
                  </w:divBdr>
                </w:div>
                <w:div w:id="587156069">
                  <w:marLeft w:val="0"/>
                  <w:marRight w:val="0"/>
                  <w:marTop w:val="0"/>
                  <w:marBottom w:val="0"/>
                  <w:divBdr>
                    <w:top w:val="none" w:sz="0" w:space="0" w:color="auto"/>
                    <w:left w:val="none" w:sz="0" w:space="0" w:color="auto"/>
                    <w:bottom w:val="none" w:sz="0" w:space="0" w:color="auto"/>
                    <w:right w:val="none" w:sz="0" w:space="0" w:color="auto"/>
                  </w:divBdr>
                </w:div>
                <w:div w:id="908617271">
                  <w:marLeft w:val="0"/>
                  <w:marRight w:val="0"/>
                  <w:marTop w:val="0"/>
                  <w:marBottom w:val="0"/>
                  <w:divBdr>
                    <w:top w:val="none" w:sz="0" w:space="0" w:color="auto"/>
                    <w:left w:val="none" w:sz="0" w:space="0" w:color="auto"/>
                    <w:bottom w:val="none" w:sz="0" w:space="0" w:color="auto"/>
                    <w:right w:val="none" w:sz="0" w:space="0" w:color="auto"/>
                  </w:divBdr>
                </w:div>
                <w:div w:id="929654759">
                  <w:marLeft w:val="0"/>
                  <w:marRight w:val="0"/>
                  <w:marTop w:val="0"/>
                  <w:marBottom w:val="0"/>
                  <w:divBdr>
                    <w:top w:val="none" w:sz="0" w:space="0" w:color="auto"/>
                    <w:left w:val="none" w:sz="0" w:space="0" w:color="auto"/>
                    <w:bottom w:val="none" w:sz="0" w:space="0" w:color="auto"/>
                    <w:right w:val="none" w:sz="0" w:space="0" w:color="auto"/>
                  </w:divBdr>
                </w:div>
                <w:div w:id="953558373">
                  <w:marLeft w:val="0"/>
                  <w:marRight w:val="0"/>
                  <w:marTop w:val="0"/>
                  <w:marBottom w:val="0"/>
                  <w:divBdr>
                    <w:top w:val="none" w:sz="0" w:space="0" w:color="auto"/>
                    <w:left w:val="none" w:sz="0" w:space="0" w:color="auto"/>
                    <w:bottom w:val="none" w:sz="0" w:space="0" w:color="auto"/>
                    <w:right w:val="none" w:sz="0" w:space="0" w:color="auto"/>
                  </w:divBdr>
                </w:div>
                <w:div w:id="1103843452">
                  <w:marLeft w:val="0"/>
                  <w:marRight w:val="0"/>
                  <w:marTop w:val="0"/>
                  <w:marBottom w:val="0"/>
                  <w:divBdr>
                    <w:top w:val="none" w:sz="0" w:space="0" w:color="auto"/>
                    <w:left w:val="none" w:sz="0" w:space="0" w:color="auto"/>
                    <w:bottom w:val="none" w:sz="0" w:space="0" w:color="auto"/>
                    <w:right w:val="none" w:sz="0" w:space="0" w:color="auto"/>
                  </w:divBdr>
                </w:div>
                <w:div w:id="1229457739">
                  <w:marLeft w:val="0"/>
                  <w:marRight w:val="0"/>
                  <w:marTop w:val="0"/>
                  <w:marBottom w:val="0"/>
                  <w:divBdr>
                    <w:top w:val="none" w:sz="0" w:space="0" w:color="auto"/>
                    <w:left w:val="none" w:sz="0" w:space="0" w:color="auto"/>
                    <w:bottom w:val="none" w:sz="0" w:space="0" w:color="auto"/>
                    <w:right w:val="none" w:sz="0" w:space="0" w:color="auto"/>
                  </w:divBdr>
                </w:div>
                <w:div w:id="1516765740">
                  <w:marLeft w:val="0"/>
                  <w:marRight w:val="0"/>
                  <w:marTop w:val="0"/>
                  <w:marBottom w:val="0"/>
                  <w:divBdr>
                    <w:top w:val="none" w:sz="0" w:space="0" w:color="auto"/>
                    <w:left w:val="none" w:sz="0" w:space="0" w:color="auto"/>
                    <w:bottom w:val="none" w:sz="0" w:space="0" w:color="auto"/>
                    <w:right w:val="none" w:sz="0" w:space="0" w:color="auto"/>
                  </w:divBdr>
                </w:div>
                <w:div w:id="1616014862">
                  <w:marLeft w:val="0"/>
                  <w:marRight w:val="0"/>
                  <w:marTop w:val="0"/>
                  <w:marBottom w:val="0"/>
                  <w:divBdr>
                    <w:top w:val="none" w:sz="0" w:space="0" w:color="auto"/>
                    <w:left w:val="none" w:sz="0" w:space="0" w:color="auto"/>
                    <w:bottom w:val="none" w:sz="0" w:space="0" w:color="auto"/>
                    <w:right w:val="none" w:sz="0" w:space="0" w:color="auto"/>
                  </w:divBdr>
                </w:div>
                <w:div w:id="1626545251">
                  <w:marLeft w:val="0"/>
                  <w:marRight w:val="0"/>
                  <w:marTop w:val="0"/>
                  <w:marBottom w:val="0"/>
                  <w:divBdr>
                    <w:top w:val="none" w:sz="0" w:space="0" w:color="auto"/>
                    <w:left w:val="none" w:sz="0" w:space="0" w:color="auto"/>
                    <w:bottom w:val="none" w:sz="0" w:space="0" w:color="auto"/>
                    <w:right w:val="none" w:sz="0" w:space="0" w:color="auto"/>
                  </w:divBdr>
                </w:div>
                <w:div w:id="1632783413">
                  <w:marLeft w:val="0"/>
                  <w:marRight w:val="0"/>
                  <w:marTop w:val="0"/>
                  <w:marBottom w:val="0"/>
                  <w:divBdr>
                    <w:top w:val="none" w:sz="0" w:space="0" w:color="auto"/>
                    <w:left w:val="none" w:sz="0" w:space="0" w:color="auto"/>
                    <w:bottom w:val="none" w:sz="0" w:space="0" w:color="auto"/>
                    <w:right w:val="none" w:sz="0" w:space="0" w:color="auto"/>
                  </w:divBdr>
                </w:div>
                <w:div w:id="1771461540">
                  <w:marLeft w:val="0"/>
                  <w:marRight w:val="0"/>
                  <w:marTop w:val="0"/>
                  <w:marBottom w:val="0"/>
                  <w:divBdr>
                    <w:top w:val="none" w:sz="0" w:space="0" w:color="auto"/>
                    <w:left w:val="none" w:sz="0" w:space="0" w:color="auto"/>
                    <w:bottom w:val="none" w:sz="0" w:space="0" w:color="auto"/>
                    <w:right w:val="none" w:sz="0" w:space="0" w:color="auto"/>
                  </w:divBdr>
                </w:div>
                <w:div w:id="1788960724">
                  <w:marLeft w:val="0"/>
                  <w:marRight w:val="0"/>
                  <w:marTop w:val="0"/>
                  <w:marBottom w:val="0"/>
                  <w:divBdr>
                    <w:top w:val="none" w:sz="0" w:space="0" w:color="auto"/>
                    <w:left w:val="none" w:sz="0" w:space="0" w:color="auto"/>
                    <w:bottom w:val="none" w:sz="0" w:space="0" w:color="auto"/>
                    <w:right w:val="none" w:sz="0" w:space="0" w:color="auto"/>
                  </w:divBdr>
                </w:div>
                <w:div w:id="1885409320">
                  <w:marLeft w:val="0"/>
                  <w:marRight w:val="0"/>
                  <w:marTop w:val="0"/>
                  <w:marBottom w:val="0"/>
                  <w:divBdr>
                    <w:top w:val="none" w:sz="0" w:space="0" w:color="auto"/>
                    <w:left w:val="none" w:sz="0" w:space="0" w:color="auto"/>
                    <w:bottom w:val="none" w:sz="0" w:space="0" w:color="auto"/>
                    <w:right w:val="none" w:sz="0" w:space="0" w:color="auto"/>
                  </w:divBdr>
                </w:div>
                <w:div w:id="206903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03083">
      <w:bodyDiv w:val="1"/>
      <w:marLeft w:val="0"/>
      <w:marRight w:val="0"/>
      <w:marTop w:val="0"/>
      <w:marBottom w:val="0"/>
      <w:divBdr>
        <w:top w:val="none" w:sz="0" w:space="0" w:color="auto"/>
        <w:left w:val="none" w:sz="0" w:space="0" w:color="auto"/>
        <w:bottom w:val="none" w:sz="0" w:space="0" w:color="auto"/>
        <w:right w:val="none" w:sz="0" w:space="0" w:color="auto"/>
      </w:divBdr>
      <w:divsChild>
        <w:div w:id="2061249576">
          <w:marLeft w:val="0"/>
          <w:marRight w:val="0"/>
          <w:marTop w:val="0"/>
          <w:marBottom w:val="0"/>
          <w:divBdr>
            <w:top w:val="none" w:sz="0" w:space="0" w:color="auto"/>
            <w:left w:val="none" w:sz="0" w:space="0" w:color="auto"/>
            <w:bottom w:val="none" w:sz="0" w:space="0" w:color="auto"/>
            <w:right w:val="none" w:sz="0" w:space="0" w:color="auto"/>
          </w:divBdr>
        </w:div>
      </w:divsChild>
    </w:div>
    <w:div w:id="554705052">
      <w:bodyDiv w:val="1"/>
      <w:marLeft w:val="0"/>
      <w:marRight w:val="0"/>
      <w:marTop w:val="0"/>
      <w:marBottom w:val="0"/>
      <w:divBdr>
        <w:top w:val="none" w:sz="0" w:space="0" w:color="auto"/>
        <w:left w:val="none" w:sz="0" w:space="0" w:color="auto"/>
        <w:bottom w:val="none" w:sz="0" w:space="0" w:color="auto"/>
        <w:right w:val="none" w:sz="0" w:space="0" w:color="auto"/>
      </w:divBdr>
    </w:div>
    <w:div w:id="558395976">
      <w:bodyDiv w:val="1"/>
      <w:marLeft w:val="0"/>
      <w:marRight w:val="0"/>
      <w:marTop w:val="0"/>
      <w:marBottom w:val="0"/>
      <w:divBdr>
        <w:top w:val="none" w:sz="0" w:space="0" w:color="auto"/>
        <w:left w:val="none" w:sz="0" w:space="0" w:color="auto"/>
        <w:bottom w:val="none" w:sz="0" w:space="0" w:color="auto"/>
        <w:right w:val="none" w:sz="0" w:space="0" w:color="auto"/>
      </w:divBdr>
      <w:divsChild>
        <w:div w:id="1006136358">
          <w:marLeft w:val="0"/>
          <w:marRight w:val="0"/>
          <w:marTop w:val="0"/>
          <w:marBottom w:val="0"/>
          <w:divBdr>
            <w:top w:val="none" w:sz="0" w:space="0" w:color="auto"/>
            <w:left w:val="none" w:sz="0" w:space="0" w:color="auto"/>
            <w:bottom w:val="none" w:sz="0" w:space="0" w:color="auto"/>
            <w:right w:val="none" w:sz="0" w:space="0" w:color="auto"/>
          </w:divBdr>
        </w:div>
      </w:divsChild>
    </w:div>
    <w:div w:id="562253628">
      <w:bodyDiv w:val="1"/>
      <w:marLeft w:val="0"/>
      <w:marRight w:val="0"/>
      <w:marTop w:val="0"/>
      <w:marBottom w:val="0"/>
      <w:divBdr>
        <w:top w:val="none" w:sz="0" w:space="0" w:color="auto"/>
        <w:left w:val="none" w:sz="0" w:space="0" w:color="auto"/>
        <w:bottom w:val="none" w:sz="0" w:space="0" w:color="auto"/>
        <w:right w:val="none" w:sz="0" w:space="0" w:color="auto"/>
      </w:divBdr>
      <w:divsChild>
        <w:div w:id="1088387909">
          <w:marLeft w:val="0"/>
          <w:marRight w:val="0"/>
          <w:marTop w:val="0"/>
          <w:marBottom w:val="0"/>
          <w:divBdr>
            <w:top w:val="none" w:sz="0" w:space="0" w:color="auto"/>
            <w:left w:val="none" w:sz="0" w:space="0" w:color="auto"/>
            <w:bottom w:val="none" w:sz="0" w:space="0" w:color="auto"/>
            <w:right w:val="none" w:sz="0" w:space="0" w:color="auto"/>
          </w:divBdr>
          <w:divsChild>
            <w:div w:id="1342245930">
              <w:blockQuote w:val="1"/>
              <w:marLeft w:val="96"/>
              <w:marRight w:val="0"/>
              <w:marTop w:val="0"/>
              <w:marBottom w:val="0"/>
              <w:divBdr>
                <w:top w:val="none" w:sz="0" w:space="0" w:color="auto"/>
                <w:left w:val="single" w:sz="8" w:space="6" w:color="CCCCCC"/>
                <w:bottom w:val="none" w:sz="0" w:space="0" w:color="auto"/>
                <w:right w:val="none" w:sz="0" w:space="0" w:color="auto"/>
              </w:divBdr>
            </w:div>
            <w:div w:id="1397049929">
              <w:blockQuote w:val="1"/>
              <w:marLeft w:val="96"/>
              <w:marRight w:val="0"/>
              <w:marTop w:val="0"/>
              <w:marBottom w:val="0"/>
              <w:divBdr>
                <w:top w:val="none" w:sz="0" w:space="0" w:color="auto"/>
                <w:left w:val="single" w:sz="8" w:space="6" w:color="CCCCCC"/>
                <w:bottom w:val="none" w:sz="0" w:space="0" w:color="auto"/>
                <w:right w:val="none" w:sz="0" w:space="0" w:color="auto"/>
              </w:divBdr>
            </w:div>
            <w:div w:id="179090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032214">
      <w:bodyDiv w:val="1"/>
      <w:marLeft w:val="0"/>
      <w:marRight w:val="0"/>
      <w:marTop w:val="0"/>
      <w:marBottom w:val="0"/>
      <w:divBdr>
        <w:top w:val="none" w:sz="0" w:space="0" w:color="auto"/>
        <w:left w:val="none" w:sz="0" w:space="0" w:color="auto"/>
        <w:bottom w:val="none" w:sz="0" w:space="0" w:color="auto"/>
        <w:right w:val="none" w:sz="0" w:space="0" w:color="auto"/>
      </w:divBdr>
    </w:div>
    <w:div w:id="565148313">
      <w:bodyDiv w:val="1"/>
      <w:marLeft w:val="0"/>
      <w:marRight w:val="0"/>
      <w:marTop w:val="0"/>
      <w:marBottom w:val="0"/>
      <w:divBdr>
        <w:top w:val="none" w:sz="0" w:space="0" w:color="auto"/>
        <w:left w:val="none" w:sz="0" w:space="0" w:color="auto"/>
        <w:bottom w:val="none" w:sz="0" w:space="0" w:color="auto"/>
        <w:right w:val="none" w:sz="0" w:space="0" w:color="auto"/>
      </w:divBdr>
    </w:div>
    <w:div w:id="578636151">
      <w:bodyDiv w:val="1"/>
      <w:marLeft w:val="0"/>
      <w:marRight w:val="0"/>
      <w:marTop w:val="0"/>
      <w:marBottom w:val="0"/>
      <w:divBdr>
        <w:top w:val="none" w:sz="0" w:space="0" w:color="auto"/>
        <w:left w:val="none" w:sz="0" w:space="0" w:color="auto"/>
        <w:bottom w:val="none" w:sz="0" w:space="0" w:color="auto"/>
        <w:right w:val="none" w:sz="0" w:space="0" w:color="auto"/>
      </w:divBdr>
      <w:divsChild>
        <w:div w:id="218714974">
          <w:marLeft w:val="0"/>
          <w:marRight w:val="0"/>
          <w:marTop w:val="0"/>
          <w:marBottom w:val="0"/>
          <w:divBdr>
            <w:top w:val="none" w:sz="0" w:space="0" w:color="auto"/>
            <w:left w:val="none" w:sz="0" w:space="0" w:color="auto"/>
            <w:bottom w:val="none" w:sz="0" w:space="0" w:color="auto"/>
            <w:right w:val="none" w:sz="0" w:space="0" w:color="auto"/>
          </w:divBdr>
        </w:div>
        <w:div w:id="423186569">
          <w:marLeft w:val="0"/>
          <w:marRight w:val="0"/>
          <w:marTop w:val="0"/>
          <w:marBottom w:val="0"/>
          <w:divBdr>
            <w:top w:val="none" w:sz="0" w:space="0" w:color="auto"/>
            <w:left w:val="none" w:sz="0" w:space="0" w:color="auto"/>
            <w:bottom w:val="none" w:sz="0" w:space="0" w:color="auto"/>
            <w:right w:val="none" w:sz="0" w:space="0" w:color="auto"/>
          </w:divBdr>
        </w:div>
        <w:div w:id="688144646">
          <w:marLeft w:val="0"/>
          <w:marRight w:val="0"/>
          <w:marTop w:val="0"/>
          <w:marBottom w:val="0"/>
          <w:divBdr>
            <w:top w:val="none" w:sz="0" w:space="0" w:color="auto"/>
            <w:left w:val="none" w:sz="0" w:space="0" w:color="auto"/>
            <w:bottom w:val="none" w:sz="0" w:space="0" w:color="auto"/>
            <w:right w:val="none" w:sz="0" w:space="0" w:color="auto"/>
          </w:divBdr>
        </w:div>
        <w:div w:id="726270451">
          <w:marLeft w:val="0"/>
          <w:marRight w:val="0"/>
          <w:marTop w:val="0"/>
          <w:marBottom w:val="0"/>
          <w:divBdr>
            <w:top w:val="none" w:sz="0" w:space="0" w:color="auto"/>
            <w:left w:val="none" w:sz="0" w:space="0" w:color="auto"/>
            <w:bottom w:val="none" w:sz="0" w:space="0" w:color="auto"/>
            <w:right w:val="none" w:sz="0" w:space="0" w:color="auto"/>
          </w:divBdr>
        </w:div>
        <w:div w:id="1328901303">
          <w:marLeft w:val="0"/>
          <w:marRight w:val="0"/>
          <w:marTop w:val="0"/>
          <w:marBottom w:val="0"/>
          <w:divBdr>
            <w:top w:val="none" w:sz="0" w:space="0" w:color="auto"/>
            <w:left w:val="none" w:sz="0" w:space="0" w:color="auto"/>
            <w:bottom w:val="none" w:sz="0" w:space="0" w:color="auto"/>
            <w:right w:val="none" w:sz="0" w:space="0" w:color="auto"/>
          </w:divBdr>
        </w:div>
        <w:div w:id="1387990545">
          <w:marLeft w:val="0"/>
          <w:marRight w:val="0"/>
          <w:marTop w:val="0"/>
          <w:marBottom w:val="0"/>
          <w:divBdr>
            <w:top w:val="none" w:sz="0" w:space="0" w:color="auto"/>
            <w:left w:val="none" w:sz="0" w:space="0" w:color="auto"/>
            <w:bottom w:val="none" w:sz="0" w:space="0" w:color="auto"/>
            <w:right w:val="none" w:sz="0" w:space="0" w:color="auto"/>
          </w:divBdr>
        </w:div>
        <w:div w:id="1417289909">
          <w:marLeft w:val="0"/>
          <w:marRight w:val="0"/>
          <w:marTop w:val="0"/>
          <w:marBottom w:val="0"/>
          <w:divBdr>
            <w:top w:val="none" w:sz="0" w:space="0" w:color="auto"/>
            <w:left w:val="none" w:sz="0" w:space="0" w:color="auto"/>
            <w:bottom w:val="none" w:sz="0" w:space="0" w:color="auto"/>
            <w:right w:val="none" w:sz="0" w:space="0" w:color="auto"/>
          </w:divBdr>
        </w:div>
        <w:div w:id="1630162967">
          <w:marLeft w:val="0"/>
          <w:marRight w:val="0"/>
          <w:marTop w:val="0"/>
          <w:marBottom w:val="0"/>
          <w:divBdr>
            <w:top w:val="none" w:sz="0" w:space="0" w:color="auto"/>
            <w:left w:val="none" w:sz="0" w:space="0" w:color="auto"/>
            <w:bottom w:val="none" w:sz="0" w:space="0" w:color="auto"/>
            <w:right w:val="none" w:sz="0" w:space="0" w:color="auto"/>
          </w:divBdr>
        </w:div>
      </w:divsChild>
    </w:div>
    <w:div w:id="582686118">
      <w:bodyDiv w:val="1"/>
      <w:marLeft w:val="0"/>
      <w:marRight w:val="0"/>
      <w:marTop w:val="0"/>
      <w:marBottom w:val="0"/>
      <w:divBdr>
        <w:top w:val="none" w:sz="0" w:space="0" w:color="auto"/>
        <w:left w:val="none" w:sz="0" w:space="0" w:color="auto"/>
        <w:bottom w:val="none" w:sz="0" w:space="0" w:color="auto"/>
        <w:right w:val="none" w:sz="0" w:space="0" w:color="auto"/>
      </w:divBdr>
      <w:divsChild>
        <w:div w:id="1644002974">
          <w:marLeft w:val="0"/>
          <w:marRight w:val="0"/>
          <w:marTop w:val="0"/>
          <w:marBottom w:val="0"/>
          <w:divBdr>
            <w:top w:val="none" w:sz="0" w:space="0" w:color="auto"/>
            <w:left w:val="none" w:sz="0" w:space="0" w:color="auto"/>
            <w:bottom w:val="none" w:sz="0" w:space="0" w:color="auto"/>
            <w:right w:val="none" w:sz="0" w:space="0" w:color="auto"/>
          </w:divBdr>
          <w:divsChild>
            <w:div w:id="71199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201140">
      <w:bodyDiv w:val="1"/>
      <w:marLeft w:val="0"/>
      <w:marRight w:val="0"/>
      <w:marTop w:val="0"/>
      <w:marBottom w:val="0"/>
      <w:divBdr>
        <w:top w:val="none" w:sz="0" w:space="0" w:color="auto"/>
        <w:left w:val="none" w:sz="0" w:space="0" w:color="auto"/>
        <w:bottom w:val="none" w:sz="0" w:space="0" w:color="auto"/>
        <w:right w:val="none" w:sz="0" w:space="0" w:color="auto"/>
      </w:divBdr>
      <w:divsChild>
        <w:div w:id="1615357600">
          <w:marLeft w:val="0"/>
          <w:marRight w:val="0"/>
          <w:marTop w:val="0"/>
          <w:marBottom w:val="0"/>
          <w:divBdr>
            <w:top w:val="none" w:sz="0" w:space="0" w:color="auto"/>
            <w:left w:val="none" w:sz="0" w:space="0" w:color="auto"/>
            <w:bottom w:val="none" w:sz="0" w:space="0" w:color="auto"/>
            <w:right w:val="none" w:sz="0" w:space="0" w:color="auto"/>
          </w:divBdr>
          <w:divsChild>
            <w:div w:id="176037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86359">
      <w:bodyDiv w:val="1"/>
      <w:marLeft w:val="0"/>
      <w:marRight w:val="0"/>
      <w:marTop w:val="0"/>
      <w:marBottom w:val="0"/>
      <w:divBdr>
        <w:top w:val="none" w:sz="0" w:space="0" w:color="auto"/>
        <w:left w:val="none" w:sz="0" w:space="0" w:color="auto"/>
        <w:bottom w:val="none" w:sz="0" w:space="0" w:color="auto"/>
        <w:right w:val="none" w:sz="0" w:space="0" w:color="auto"/>
      </w:divBdr>
      <w:divsChild>
        <w:div w:id="844130859">
          <w:marLeft w:val="0"/>
          <w:marRight w:val="0"/>
          <w:marTop w:val="0"/>
          <w:marBottom w:val="0"/>
          <w:divBdr>
            <w:top w:val="none" w:sz="0" w:space="0" w:color="auto"/>
            <w:left w:val="none" w:sz="0" w:space="0" w:color="auto"/>
            <w:bottom w:val="none" w:sz="0" w:space="0" w:color="auto"/>
            <w:right w:val="none" w:sz="0" w:space="0" w:color="auto"/>
          </w:divBdr>
          <w:divsChild>
            <w:div w:id="2086995035">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20740813">
                  <w:marLeft w:val="0"/>
                  <w:marRight w:val="0"/>
                  <w:marTop w:val="0"/>
                  <w:marBottom w:val="0"/>
                  <w:divBdr>
                    <w:top w:val="none" w:sz="0" w:space="0" w:color="auto"/>
                    <w:left w:val="none" w:sz="0" w:space="0" w:color="auto"/>
                    <w:bottom w:val="none" w:sz="0" w:space="0" w:color="auto"/>
                    <w:right w:val="none" w:sz="0" w:space="0" w:color="auto"/>
                  </w:divBdr>
                </w:div>
                <w:div w:id="361709547">
                  <w:marLeft w:val="0"/>
                  <w:marRight w:val="0"/>
                  <w:marTop w:val="0"/>
                  <w:marBottom w:val="0"/>
                  <w:divBdr>
                    <w:top w:val="none" w:sz="0" w:space="0" w:color="auto"/>
                    <w:left w:val="none" w:sz="0" w:space="0" w:color="auto"/>
                    <w:bottom w:val="none" w:sz="0" w:space="0" w:color="auto"/>
                    <w:right w:val="none" w:sz="0" w:space="0" w:color="auto"/>
                  </w:divBdr>
                </w:div>
                <w:div w:id="363403812">
                  <w:marLeft w:val="0"/>
                  <w:marRight w:val="0"/>
                  <w:marTop w:val="0"/>
                  <w:marBottom w:val="0"/>
                  <w:divBdr>
                    <w:top w:val="none" w:sz="0" w:space="0" w:color="auto"/>
                    <w:left w:val="none" w:sz="0" w:space="0" w:color="auto"/>
                    <w:bottom w:val="none" w:sz="0" w:space="0" w:color="auto"/>
                    <w:right w:val="none" w:sz="0" w:space="0" w:color="auto"/>
                  </w:divBdr>
                </w:div>
                <w:div w:id="372191243">
                  <w:marLeft w:val="0"/>
                  <w:marRight w:val="0"/>
                  <w:marTop w:val="0"/>
                  <w:marBottom w:val="0"/>
                  <w:divBdr>
                    <w:top w:val="none" w:sz="0" w:space="0" w:color="auto"/>
                    <w:left w:val="none" w:sz="0" w:space="0" w:color="auto"/>
                    <w:bottom w:val="none" w:sz="0" w:space="0" w:color="auto"/>
                    <w:right w:val="none" w:sz="0" w:space="0" w:color="auto"/>
                  </w:divBdr>
                </w:div>
                <w:div w:id="391388528">
                  <w:marLeft w:val="0"/>
                  <w:marRight w:val="0"/>
                  <w:marTop w:val="0"/>
                  <w:marBottom w:val="0"/>
                  <w:divBdr>
                    <w:top w:val="none" w:sz="0" w:space="0" w:color="auto"/>
                    <w:left w:val="none" w:sz="0" w:space="0" w:color="auto"/>
                    <w:bottom w:val="none" w:sz="0" w:space="0" w:color="auto"/>
                    <w:right w:val="none" w:sz="0" w:space="0" w:color="auto"/>
                  </w:divBdr>
                </w:div>
                <w:div w:id="399207399">
                  <w:marLeft w:val="0"/>
                  <w:marRight w:val="0"/>
                  <w:marTop w:val="0"/>
                  <w:marBottom w:val="0"/>
                  <w:divBdr>
                    <w:top w:val="none" w:sz="0" w:space="0" w:color="auto"/>
                    <w:left w:val="none" w:sz="0" w:space="0" w:color="auto"/>
                    <w:bottom w:val="none" w:sz="0" w:space="0" w:color="auto"/>
                    <w:right w:val="none" w:sz="0" w:space="0" w:color="auto"/>
                  </w:divBdr>
                </w:div>
                <w:div w:id="478570925">
                  <w:marLeft w:val="0"/>
                  <w:marRight w:val="0"/>
                  <w:marTop w:val="0"/>
                  <w:marBottom w:val="0"/>
                  <w:divBdr>
                    <w:top w:val="none" w:sz="0" w:space="0" w:color="auto"/>
                    <w:left w:val="none" w:sz="0" w:space="0" w:color="auto"/>
                    <w:bottom w:val="none" w:sz="0" w:space="0" w:color="auto"/>
                    <w:right w:val="none" w:sz="0" w:space="0" w:color="auto"/>
                  </w:divBdr>
                </w:div>
                <w:div w:id="544563040">
                  <w:marLeft w:val="0"/>
                  <w:marRight w:val="0"/>
                  <w:marTop w:val="0"/>
                  <w:marBottom w:val="0"/>
                  <w:divBdr>
                    <w:top w:val="none" w:sz="0" w:space="0" w:color="auto"/>
                    <w:left w:val="none" w:sz="0" w:space="0" w:color="auto"/>
                    <w:bottom w:val="none" w:sz="0" w:space="0" w:color="auto"/>
                    <w:right w:val="none" w:sz="0" w:space="0" w:color="auto"/>
                  </w:divBdr>
                </w:div>
                <w:div w:id="547229237">
                  <w:marLeft w:val="0"/>
                  <w:marRight w:val="0"/>
                  <w:marTop w:val="0"/>
                  <w:marBottom w:val="0"/>
                  <w:divBdr>
                    <w:top w:val="none" w:sz="0" w:space="0" w:color="auto"/>
                    <w:left w:val="none" w:sz="0" w:space="0" w:color="auto"/>
                    <w:bottom w:val="none" w:sz="0" w:space="0" w:color="auto"/>
                    <w:right w:val="none" w:sz="0" w:space="0" w:color="auto"/>
                  </w:divBdr>
                </w:div>
                <w:div w:id="631667281">
                  <w:marLeft w:val="0"/>
                  <w:marRight w:val="0"/>
                  <w:marTop w:val="0"/>
                  <w:marBottom w:val="0"/>
                  <w:divBdr>
                    <w:top w:val="none" w:sz="0" w:space="0" w:color="auto"/>
                    <w:left w:val="none" w:sz="0" w:space="0" w:color="auto"/>
                    <w:bottom w:val="none" w:sz="0" w:space="0" w:color="auto"/>
                    <w:right w:val="none" w:sz="0" w:space="0" w:color="auto"/>
                  </w:divBdr>
                </w:div>
                <w:div w:id="716129226">
                  <w:marLeft w:val="0"/>
                  <w:marRight w:val="0"/>
                  <w:marTop w:val="0"/>
                  <w:marBottom w:val="0"/>
                  <w:divBdr>
                    <w:top w:val="none" w:sz="0" w:space="0" w:color="auto"/>
                    <w:left w:val="none" w:sz="0" w:space="0" w:color="auto"/>
                    <w:bottom w:val="none" w:sz="0" w:space="0" w:color="auto"/>
                    <w:right w:val="none" w:sz="0" w:space="0" w:color="auto"/>
                  </w:divBdr>
                </w:div>
                <w:div w:id="812330897">
                  <w:marLeft w:val="0"/>
                  <w:marRight w:val="0"/>
                  <w:marTop w:val="0"/>
                  <w:marBottom w:val="0"/>
                  <w:divBdr>
                    <w:top w:val="none" w:sz="0" w:space="0" w:color="auto"/>
                    <w:left w:val="none" w:sz="0" w:space="0" w:color="auto"/>
                    <w:bottom w:val="none" w:sz="0" w:space="0" w:color="auto"/>
                    <w:right w:val="none" w:sz="0" w:space="0" w:color="auto"/>
                  </w:divBdr>
                </w:div>
                <w:div w:id="1019432652">
                  <w:marLeft w:val="0"/>
                  <w:marRight w:val="0"/>
                  <w:marTop w:val="0"/>
                  <w:marBottom w:val="0"/>
                  <w:divBdr>
                    <w:top w:val="none" w:sz="0" w:space="0" w:color="auto"/>
                    <w:left w:val="none" w:sz="0" w:space="0" w:color="auto"/>
                    <w:bottom w:val="none" w:sz="0" w:space="0" w:color="auto"/>
                    <w:right w:val="none" w:sz="0" w:space="0" w:color="auto"/>
                  </w:divBdr>
                </w:div>
                <w:div w:id="1150826727">
                  <w:marLeft w:val="0"/>
                  <w:marRight w:val="0"/>
                  <w:marTop w:val="0"/>
                  <w:marBottom w:val="0"/>
                  <w:divBdr>
                    <w:top w:val="none" w:sz="0" w:space="0" w:color="auto"/>
                    <w:left w:val="none" w:sz="0" w:space="0" w:color="auto"/>
                    <w:bottom w:val="none" w:sz="0" w:space="0" w:color="auto"/>
                    <w:right w:val="none" w:sz="0" w:space="0" w:color="auto"/>
                  </w:divBdr>
                </w:div>
                <w:div w:id="1166018736">
                  <w:marLeft w:val="0"/>
                  <w:marRight w:val="0"/>
                  <w:marTop w:val="0"/>
                  <w:marBottom w:val="0"/>
                  <w:divBdr>
                    <w:top w:val="none" w:sz="0" w:space="0" w:color="auto"/>
                    <w:left w:val="none" w:sz="0" w:space="0" w:color="auto"/>
                    <w:bottom w:val="none" w:sz="0" w:space="0" w:color="auto"/>
                    <w:right w:val="none" w:sz="0" w:space="0" w:color="auto"/>
                  </w:divBdr>
                </w:div>
                <w:div w:id="1238324678">
                  <w:marLeft w:val="0"/>
                  <w:marRight w:val="0"/>
                  <w:marTop w:val="0"/>
                  <w:marBottom w:val="0"/>
                  <w:divBdr>
                    <w:top w:val="none" w:sz="0" w:space="0" w:color="auto"/>
                    <w:left w:val="none" w:sz="0" w:space="0" w:color="auto"/>
                    <w:bottom w:val="none" w:sz="0" w:space="0" w:color="auto"/>
                    <w:right w:val="none" w:sz="0" w:space="0" w:color="auto"/>
                  </w:divBdr>
                </w:div>
                <w:div w:id="1520000096">
                  <w:marLeft w:val="0"/>
                  <w:marRight w:val="0"/>
                  <w:marTop w:val="0"/>
                  <w:marBottom w:val="0"/>
                  <w:divBdr>
                    <w:top w:val="none" w:sz="0" w:space="0" w:color="auto"/>
                    <w:left w:val="none" w:sz="0" w:space="0" w:color="auto"/>
                    <w:bottom w:val="none" w:sz="0" w:space="0" w:color="auto"/>
                    <w:right w:val="none" w:sz="0" w:space="0" w:color="auto"/>
                  </w:divBdr>
                </w:div>
                <w:div w:id="1717046654">
                  <w:marLeft w:val="0"/>
                  <w:marRight w:val="0"/>
                  <w:marTop w:val="0"/>
                  <w:marBottom w:val="0"/>
                  <w:divBdr>
                    <w:top w:val="none" w:sz="0" w:space="0" w:color="auto"/>
                    <w:left w:val="none" w:sz="0" w:space="0" w:color="auto"/>
                    <w:bottom w:val="none" w:sz="0" w:space="0" w:color="auto"/>
                    <w:right w:val="none" w:sz="0" w:space="0" w:color="auto"/>
                  </w:divBdr>
                </w:div>
                <w:div w:id="1870294678">
                  <w:marLeft w:val="0"/>
                  <w:marRight w:val="0"/>
                  <w:marTop w:val="0"/>
                  <w:marBottom w:val="0"/>
                  <w:divBdr>
                    <w:top w:val="none" w:sz="0" w:space="0" w:color="auto"/>
                    <w:left w:val="none" w:sz="0" w:space="0" w:color="auto"/>
                    <w:bottom w:val="none" w:sz="0" w:space="0" w:color="auto"/>
                    <w:right w:val="none" w:sz="0" w:space="0" w:color="auto"/>
                  </w:divBdr>
                </w:div>
                <w:div w:id="187206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319013">
      <w:bodyDiv w:val="1"/>
      <w:marLeft w:val="0"/>
      <w:marRight w:val="0"/>
      <w:marTop w:val="0"/>
      <w:marBottom w:val="0"/>
      <w:divBdr>
        <w:top w:val="none" w:sz="0" w:space="0" w:color="auto"/>
        <w:left w:val="none" w:sz="0" w:space="0" w:color="auto"/>
        <w:bottom w:val="none" w:sz="0" w:space="0" w:color="auto"/>
        <w:right w:val="none" w:sz="0" w:space="0" w:color="auto"/>
      </w:divBdr>
    </w:div>
    <w:div w:id="610817147">
      <w:bodyDiv w:val="1"/>
      <w:marLeft w:val="0"/>
      <w:marRight w:val="0"/>
      <w:marTop w:val="0"/>
      <w:marBottom w:val="0"/>
      <w:divBdr>
        <w:top w:val="none" w:sz="0" w:space="0" w:color="auto"/>
        <w:left w:val="none" w:sz="0" w:space="0" w:color="auto"/>
        <w:bottom w:val="none" w:sz="0" w:space="0" w:color="auto"/>
        <w:right w:val="none" w:sz="0" w:space="0" w:color="auto"/>
      </w:divBdr>
    </w:div>
    <w:div w:id="612440471">
      <w:bodyDiv w:val="1"/>
      <w:marLeft w:val="0"/>
      <w:marRight w:val="0"/>
      <w:marTop w:val="0"/>
      <w:marBottom w:val="0"/>
      <w:divBdr>
        <w:top w:val="none" w:sz="0" w:space="0" w:color="auto"/>
        <w:left w:val="none" w:sz="0" w:space="0" w:color="auto"/>
        <w:bottom w:val="none" w:sz="0" w:space="0" w:color="auto"/>
        <w:right w:val="none" w:sz="0" w:space="0" w:color="auto"/>
      </w:divBdr>
    </w:div>
    <w:div w:id="618100436">
      <w:bodyDiv w:val="1"/>
      <w:marLeft w:val="0"/>
      <w:marRight w:val="0"/>
      <w:marTop w:val="0"/>
      <w:marBottom w:val="0"/>
      <w:divBdr>
        <w:top w:val="none" w:sz="0" w:space="0" w:color="auto"/>
        <w:left w:val="none" w:sz="0" w:space="0" w:color="auto"/>
        <w:bottom w:val="none" w:sz="0" w:space="0" w:color="auto"/>
        <w:right w:val="none" w:sz="0" w:space="0" w:color="auto"/>
      </w:divBdr>
      <w:divsChild>
        <w:div w:id="1263414516">
          <w:marLeft w:val="0"/>
          <w:marRight w:val="0"/>
          <w:marTop w:val="0"/>
          <w:marBottom w:val="0"/>
          <w:divBdr>
            <w:top w:val="none" w:sz="0" w:space="0" w:color="auto"/>
            <w:left w:val="none" w:sz="0" w:space="0" w:color="auto"/>
            <w:bottom w:val="none" w:sz="0" w:space="0" w:color="auto"/>
            <w:right w:val="none" w:sz="0" w:space="0" w:color="auto"/>
          </w:divBdr>
          <w:divsChild>
            <w:div w:id="7932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267065">
      <w:bodyDiv w:val="1"/>
      <w:marLeft w:val="0"/>
      <w:marRight w:val="0"/>
      <w:marTop w:val="0"/>
      <w:marBottom w:val="0"/>
      <w:divBdr>
        <w:top w:val="none" w:sz="0" w:space="0" w:color="auto"/>
        <w:left w:val="none" w:sz="0" w:space="0" w:color="auto"/>
        <w:bottom w:val="none" w:sz="0" w:space="0" w:color="auto"/>
        <w:right w:val="none" w:sz="0" w:space="0" w:color="auto"/>
      </w:divBdr>
      <w:divsChild>
        <w:div w:id="1360351806">
          <w:marLeft w:val="0"/>
          <w:marRight w:val="0"/>
          <w:marTop w:val="0"/>
          <w:marBottom w:val="0"/>
          <w:divBdr>
            <w:top w:val="none" w:sz="0" w:space="0" w:color="auto"/>
            <w:left w:val="none" w:sz="0" w:space="0" w:color="auto"/>
            <w:bottom w:val="none" w:sz="0" w:space="0" w:color="auto"/>
            <w:right w:val="none" w:sz="0" w:space="0" w:color="auto"/>
          </w:divBdr>
          <w:divsChild>
            <w:div w:id="256670011">
              <w:marLeft w:val="0"/>
              <w:marRight w:val="0"/>
              <w:marTop w:val="0"/>
              <w:marBottom w:val="0"/>
              <w:divBdr>
                <w:top w:val="none" w:sz="0" w:space="0" w:color="auto"/>
                <w:left w:val="none" w:sz="0" w:space="0" w:color="auto"/>
                <w:bottom w:val="none" w:sz="0" w:space="0" w:color="auto"/>
                <w:right w:val="none" w:sz="0" w:space="0" w:color="auto"/>
              </w:divBdr>
            </w:div>
            <w:div w:id="348414616">
              <w:marLeft w:val="0"/>
              <w:marRight w:val="0"/>
              <w:marTop w:val="0"/>
              <w:marBottom w:val="0"/>
              <w:divBdr>
                <w:top w:val="none" w:sz="0" w:space="0" w:color="auto"/>
                <w:left w:val="none" w:sz="0" w:space="0" w:color="auto"/>
                <w:bottom w:val="none" w:sz="0" w:space="0" w:color="auto"/>
                <w:right w:val="none" w:sz="0" w:space="0" w:color="auto"/>
              </w:divBdr>
            </w:div>
            <w:div w:id="633482594">
              <w:marLeft w:val="0"/>
              <w:marRight w:val="0"/>
              <w:marTop w:val="0"/>
              <w:marBottom w:val="0"/>
              <w:divBdr>
                <w:top w:val="none" w:sz="0" w:space="0" w:color="auto"/>
                <w:left w:val="none" w:sz="0" w:space="0" w:color="auto"/>
                <w:bottom w:val="none" w:sz="0" w:space="0" w:color="auto"/>
                <w:right w:val="none" w:sz="0" w:space="0" w:color="auto"/>
              </w:divBdr>
            </w:div>
            <w:div w:id="976422567">
              <w:marLeft w:val="0"/>
              <w:marRight w:val="0"/>
              <w:marTop w:val="0"/>
              <w:marBottom w:val="0"/>
              <w:divBdr>
                <w:top w:val="none" w:sz="0" w:space="0" w:color="auto"/>
                <w:left w:val="none" w:sz="0" w:space="0" w:color="auto"/>
                <w:bottom w:val="none" w:sz="0" w:space="0" w:color="auto"/>
                <w:right w:val="none" w:sz="0" w:space="0" w:color="auto"/>
              </w:divBdr>
              <w:divsChild>
                <w:div w:id="1575705137">
                  <w:marLeft w:val="0"/>
                  <w:marRight w:val="0"/>
                  <w:marTop w:val="0"/>
                  <w:marBottom w:val="0"/>
                  <w:divBdr>
                    <w:top w:val="none" w:sz="0" w:space="0" w:color="auto"/>
                    <w:left w:val="none" w:sz="0" w:space="0" w:color="auto"/>
                    <w:bottom w:val="none" w:sz="0" w:space="0" w:color="auto"/>
                    <w:right w:val="none" w:sz="0" w:space="0" w:color="auto"/>
                  </w:divBdr>
                </w:div>
                <w:div w:id="202515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659913">
      <w:bodyDiv w:val="1"/>
      <w:marLeft w:val="0"/>
      <w:marRight w:val="0"/>
      <w:marTop w:val="0"/>
      <w:marBottom w:val="0"/>
      <w:divBdr>
        <w:top w:val="none" w:sz="0" w:space="0" w:color="auto"/>
        <w:left w:val="none" w:sz="0" w:space="0" w:color="auto"/>
        <w:bottom w:val="none" w:sz="0" w:space="0" w:color="auto"/>
        <w:right w:val="none" w:sz="0" w:space="0" w:color="auto"/>
      </w:divBdr>
    </w:div>
    <w:div w:id="627050412">
      <w:bodyDiv w:val="1"/>
      <w:marLeft w:val="0"/>
      <w:marRight w:val="0"/>
      <w:marTop w:val="0"/>
      <w:marBottom w:val="0"/>
      <w:divBdr>
        <w:top w:val="none" w:sz="0" w:space="0" w:color="auto"/>
        <w:left w:val="none" w:sz="0" w:space="0" w:color="auto"/>
        <w:bottom w:val="none" w:sz="0" w:space="0" w:color="auto"/>
        <w:right w:val="none" w:sz="0" w:space="0" w:color="auto"/>
      </w:divBdr>
      <w:divsChild>
        <w:div w:id="12197929">
          <w:marLeft w:val="0"/>
          <w:marRight w:val="0"/>
          <w:marTop w:val="0"/>
          <w:marBottom w:val="0"/>
          <w:divBdr>
            <w:top w:val="none" w:sz="0" w:space="0" w:color="auto"/>
            <w:left w:val="none" w:sz="0" w:space="0" w:color="auto"/>
            <w:bottom w:val="none" w:sz="0" w:space="0" w:color="auto"/>
            <w:right w:val="none" w:sz="0" w:space="0" w:color="auto"/>
          </w:divBdr>
        </w:div>
        <w:div w:id="213085198">
          <w:marLeft w:val="0"/>
          <w:marRight w:val="0"/>
          <w:marTop w:val="0"/>
          <w:marBottom w:val="0"/>
          <w:divBdr>
            <w:top w:val="none" w:sz="0" w:space="0" w:color="auto"/>
            <w:left w:val="none" w:sz="0" w:space="0" w:color="auto"/>
            <w:bottom w:val="none" w:sz="0" w:space="0" w:color="auto"/>
            <w:right w:val="none" w:sz="0" w:space="0" w:color="auto"/>
          </w:divBdr>
        </w:div>
        <w:div w:id="244342879">
          <w:marLeft w:val="0"/>
          <w:marRight w:val="0"/>
          <w:marTop w:val="0"/>
          <w:marBottom w:val="0"/>
          <w:divBdr>
            <w:top w:val="none" w:sz="0" w:space="0" w:color="auto"/>
            <w:left w:val="none" w:sz="0" w:space="0" w:color="auto"/>
            <w:bottom w:val="none" w:sz="0" w:space="0" w:color="auto"/>
            <w:right w:val="none" w:sz="0" w:space="0" w:color="auto"/>
          </w:divBdr>
        </w:div>
        <w:div w:id="327948330">
          <w:marLeft w:val="0"/>
          <w:marRight w:val="0"/>
          <w:marTop w:val="0"/>
          <w:marBottom w:val="0"/>
          <w:divBdr>
            <w:top w:val="none" w:sz="0" w:space="0" w:color="auto"/>
            <w:left w:val="none" w:sz="0" w:space="0" w:color="auto"/>
            <w:bottom w:val="none" w:sz="0" w:space="0" w:color="auto"/>
            <w:right w:val="none" w:sz="0" w:space="0" w:color="auto"/>
          </w:divBdr>
        </w:div>
        <w:div w:id="341322041">
          <w:marLeft w:val="0"/>
          <w:marRight w:val="0"/>
          <w:marTop w:val="0"/>
          <w:marBottom w:val="0"/>
          <w:divBdr>
            <w:top w:val="none" w:sz="0" w:space="0" w:color="auto"/>
            <w:left w:val="none" w:sz="0" w:space="0" w:color="auto"/>
            <w:bottom w:val="none" w:sz="0" w:space="0" w:color="auto"/>
            <w:right w:val="none" w:sz="0" w:space="0" w:color="auto"/>
          </w:divBdr>
        </w:div>
        <w:div w:id="823929212">
          <w:marLeft w:val="0"/>
          <w:marRight w:val="0"/>
          <w:marTop w:val="0"/>
          <w:marBottom w:val="0"/>
          <w:divBdr>
            <w:top w:val="none" w:sz="0" w:space="0" w:color="auto"/>
            <w:left w:val="none" w:sz="0" w:space="0" w:color="auto"/>
            <w:bottom w:val="none" w:sz="0" w:space="0" w:color="auto"/>
            <w:right w:val="none" w:sz="0" w:space="0" w:color="auto"/>
          </w:divBdr>
        </w:div>
        <w:div w:id="1223298953">
          <w:marLeft w:val="0"/>
          <w:marRight w:val="0"/>
          <w:marTop w:val="0"/>
          <w:marBottom w:val="0"/>
          <w:divBdr>
            <w:top w:val="none" w:sz="0" w:space="0" w:color="auto"/>
            <w:left w:val="none" w:sz="0" w:space="0" w:color="auto"/>
            <w:bottom w:val="none" w:sz="0" w:space="0" w:color="auto"/>
            <w:right w:val="none" w:sz="0" w:space="0" w:color="auto"/>
          </w:divBdr>
        </w:div>
        <w:div w:id="1277367740">
          <w:marLeft w:val="0"/>
          <w:marRight w:val="0"/>
          <w:marTop w:val="0"/>
          <w:marBottom w:val="0"/>
          <w:divBdr>
            <w:top w:val="none" w:sz="0" w:space="0" w:color="auto"/>
            <w:left w:val="none" w:sz="0" w:space="0" w:color="auto"/>
            <w:bottom w:val="none" w:sz="0" w:space="0" w:color="auto"/>
            <w:right w:val="none" w:sz="0" w:space="0" w:color="auto"/>
          </w:divBdr>
        </w:div>
        <w:div w:id="1621183524">
          <w:marLeft w:val="0"/>
          <w:marRight w:val="0"/>
          <w:marTop w:val="0"/>
          <w:marBottom w:val="0"/>
          <w:divBdr>
            <w:top w:val="none" w:sz="0" w:space="0" w:color="auto"/>
            <w:left w:val="none" w:sz="0" w:space="0" w:color="auto"/>
            <w:bottom w:val="none" w:sz="0" w:space="0" w:color="auto"/>
            <w:right w:val="none" w:sz="0" w:space="0" w:color="auto"/>
          </w:divBdr>
        </w:div>
        <w:div w:id="1708337901">
          <w:marLeft w:val="0"/>
          <w:marRight w:val="0"/>
          <w:marTop w:val="0"/>
          <w:marBottom w:val="0"/>
          <w:divBdr>
            <w:top w:val="none" w:sz="0" w:space="0" w:color="auto"/>
            <w:left w:val="none" w:sz="0" w:space="0" w:color="auto"/>
            <w:bottom w:val="none" w:sz="0" w:space="0" w:color="auto"/>
            <w:right w:val="none" w:sz="0" w:space="0" w:color="auto"/>
          </w:divBdr>
        </w:div>
        <w:div w:id="1746562319">
          <w:marLeft w:val="0"/>
          <w:marRight w:val="0"/>
          <w:marTop w:val="0"/>
          <w:marBottom w:val="0"/>
          <w:divBdr>
            <w:top w:val="none" w:sz="0" w:space="0" w:color="auto"/>
            <w:left w:val="none" w:sz="0" w:space="0" w:color="auto"/>
            <w:bottom w:val="none" w:sz="0" w:space="0" w:color="auto"/>
            <w:right w:val="none" w:sz="0" w:space="0" w:color="auto"/>
          </w:divBdr>
        </w:div>
        <w:div w:id="1799253013">
          <w:marLeft w:val="0"/>
          <w:marRight w:val="0"/>
          <w:marTop w:val="0"/>
          <w:marBottom w:val="0"/>
          <w:divBdr>
            <w:top w:val="none" w:sz="0" w:space="0" w:color="auto"/>
            <w:left w:val="none" w:sz="0" w:space="0" w:color="auto"/>
            <w:bottom w:val="none" w:sz="0" w:space="0" w:color="auto"/>
            <w:right w:val="none" w:sz="0" w:space="0" w:color="auto"/>
          </w:divBdr>
        </w:div>
        <w:div w:id="1826580552">
          <w:marLeft w:val="0"/>
          <w:marRight w:val="0"/>
          <w:marTop w:val="0"/>
          <w:marBottom w:val="0"/>
          <w:divBdr>
            <w:top w:val="none" w:sz="0" w:space="0" w:color="auto"/>
            <w:left w:val="none" w:sz="0" w:space="0" w:color="auto"/>
            <w:bottom w:val="none" w:sz="0" w:space="0" w:color="auto"/>
            <w:right w:val="none" w:sz="0" w:space="0" w:color="auto"/>
          </w:divBdr>
        </w:div>
        <w:div w:id="2039692565">
          <w:marLeft w:val="0"/>
          <w:marRight w:val="0"/>
          <w:marTop w:val="0"/>
          <w:marBottom w:val="0"/>
          <w:divBdr>
            <w:top w:val="none" w:sz="0" w:space="0" w:color="auto"/>
            <w:left w:val="none" w:sz="0" w:space="0" w:color="auto"/>
            <w:bottom w:val="none" w:sz="0" w:space="0" w:color="auto"/>
            <w:right w:val="none" w:sz="0" w:space="0" w:color="auto"/>
          </w:divBdr>
        </w:div>
        <w:div w:id="2051370872">
          <w:marLeft w:val="0"/>
          <w:marRight w:val="0"/>
          <w:marTop w:val="0"/>
          <w:marBottom w:val="0"/>
          <w:divBdr>
            <w:top w:val="none" w:sz="0" w:space="0" w:color="auto"/>
            <w:left w:val="none" w:sz="0" w:space="0" w:color="auto"/>
            <w:bottom w:val="none" w:sz="0" w:space="0" w:color="auto"/>
            <w:right w:val="none" w:sz="0" w:space="0" w:color="auto"/>
          </w:divBdr>
        </w:div>
        <w:div w:id="2119446275">
          <w:marLeft w:val="0"/>
          <w:marRight w:val="0"/>
          <w:marTop w:val="0"/>
          <w:marBottom w:val="0"/>
          <w:divBdr>
            <w:top w:val="none" w:sz="0" w:space="0" w:color="auto"/>
            <w:left w:val="none" w:sz="0" w:space="0" w:color="auto"/>
            <w:bottom w:val="none" w:sz="0" w:space="0" w:color="auto"/>
            <w:right w:val="none" w:sz="0" w:space="0" w:color="auto"/>
          </w:divBdr>
        </w:div>
      </w:divsChild>
    </w:div>
    <w:div w:id="628165857">
      <w:bodyDiv w:val="1"/>
      <w:marLeft w:val="0"/>
      <w:marRight w:val="0"/>
      <w:marTop w:val="0"/>
      <w:marBottom w:val="0"/>
      <w:divBdr>
        <w:top w:val="none" w:sz="0" w:space="0" w:color="auto"/>
        <w:left w:val="none" w:sz="0" w:space="0" w:color="auto"/>
        <w:bottom w:val="none" w:sz="0" w:space="0" w:color="auto"/>
        <w:right w:val="none" w:sz="0" w:space="0" w:color="auto"/>
      </w:divBdr>
    </w:div>
    <w:div w:id="631327994">
      <w:bodyDiv w:val="1"/>
      <w:marLeft w:val="0"/>
      <w:marRight w:val="0"/>
      <w:marTop w:val="0"/>
      <w:marBottom w:val="0"/>
      <w:divBdr>
        <w:top w:val="none" w:sz="0" w:space="0" w:color="auto"/>
        <w:left w:val="none" w:sz="0" w:space="0" w:color="auto"/>
        <w:bottom w:val="none" w:sz="0" w:space="0" w:color="auto"/>
        <w:right w:val="none" w:sz="0" w:space="0" w:color="auto"/>
      </w:divBdr>
    </w:div>
    <w:div w:id="634141146">
      <w:bodyDiv w:val="1"/>
      <w:marLeft w:val="0"/>
      <w:marRight w:val="0"/>
      <w:marTop w:val="0"/>
      <w:marBottom w:val="0"/>
      <w:divBdr>
        <w:top w:val="none" w:sz="0" w:space="0" w:color="auto"/>
        <w:left w:val="none" w:sz="0" w:space="0" w:color="auto"/>
        <w:bottom w:val="none" w:sz="0" w:space="0" w:color="auto"/>
        <w:right w:val="none" w:sz="0" w:space="0" w:color="auto"/>
      </w:divBdr>
      <w:divsChild>
        <w:div w:id="887298778">
          <w:marLeft w:val="0"/>
          <w:marRight w:val="0"/>
          <w:marTop w:val="0"/>
          <w:marBottom w:val="0"/>
          <w:divBdr>
            <w:top w:val="none" w:sz="0" w:space="0" w:color="auto"/>
            <w:left w:val="none" w:sz="0" w:space="0" w:color="auto"/>
            <w:bottom w:val="none" w:sz="0" w:space="0" w:color="auto"/>
            <w:right w:val="none" w:sz="0" w:space="0" w:color="auto"/>
          </w:divBdr>
          <w:divsChild>
            <w:div w:id="1505626561">
              <w:marLeft w:val="0"/>
              <w:marRight w:val="0"/>
              <w:marTop w:val="100"/>
              <w:marBottom w:val="400"/>
              <w:divBdr>
                <w:top w:val="none" w:sz="0" w:space="0" w:color="auto"/>
                <w:left w:val="none" w:sz="0" w:space="0" w:color="auto"/>
                <w:bottom w:val="none" w:sz="0" w:space="0" w:color="auto"/>
                <w:right w:val="none" w:sz="0" w:space="0" w:color="auto"/>
              </w:divBdr>
              <w:divsChild>
                <w:div w:id="1220939049">
                  <w:marLeft w:val="0"/>
                  <w:marRight w:val="0"/>
                  <w:marTop w:val="0"/>
                  <w:marBottom w:val="40"/>
                  <w:divBdr>
                    <w:top w:val="single" w:sz="8" w:space="15" w:color="D0D2D3"/>
                    <w:left w:val="single" w:sz="8" w:space="15" w:color="D0D2D3"/>
                    <w:bottom w:val="single" w:sz="8" w:space="15" w:color="D0D2D3"/>
                    <w:right w:val="single" w:sz="8" w:space="15" w:color="D0D2D3"/>
                  </w:divBdr>
                  <w:divsChild>
                    <w:div w:id="816146007">
                      <w:marLeft w:val="0"/>
                      <w:marRight w:val="0"/>
                      <w:marTop w:val="0"/>
                      <w:marBottom w:val="100"/>
                      <w:divBdr>
                        <w:top w:val="none" w:sz="0" w:space="0" w:color="auto"/>
                        <w:left w:val="none" w:sz="0" w:space="0" w:color="auto"/>
                        <w:bottom w:val="none" w:sz="0" w:space="0" w:color="auto"/>
                        <w:right w:val="none" w:sz="0" w:space="0" w:color="auto"/>
                      </w:divBdr>
                    </w:div>
                    <w:div w:id="121801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144882">
      <w:bodyDiv w:val="1"/>
      <w:marLeft w:val="0"/>
      <w:marRight w:val="0"/>
      <w:marTop w:val="0"/>
      <w:marBottom w:val="0"/>
      <w:divBdr>
        <w:top w:val="none" w:sz="0" w:space="0" w:color="auto"/>
        <w:left w:val="none" w:sz="0" w:space="0" w:color="auto"/>
        <w:bottom w:val="none" w:sz="0" w:space="0" w:color="auto"/>
        <w:right w:val="none" w:sz="0" w:space="0" w:color="auto"/>
      </w:divBdr>
    </w:div>
    <w:div w:id="642588341">
      <w:bodyDiv w:val="1"/>
      <w:marLeft w:val="0"/>
      <w:marRight w:val="0"/>
      <w:marTop w:val="0"/>
      <w:marBottom w:val="0"/>
      <w:divBdr>
        <w:top w:val="none" w:sz="0" w:space="0" w:color="auto"/>
        <w:left w:val="none" w:sz="0" w:space="0" w:color="auto"/>
        <w:bottom w:val="none" w:sz="0" w:space="0" w:color="auto"/>
        <w:right w:val="none" w:sz="0" w:space="0" w:color="auto"/>
      </w:divBdr>
      <w:divsChild>
        <w:div w:id="1472209693">
          <w:marLeft w:val="0"/>
          <w:marRight w:val="0"/>
          <w:marTop w:val="0"/>
          <w:marBottom w:val="0"/>
          <w:divBdr>
            <w:top w:val="none" w:sz="0" w:space="0" w:color="auto"/>
            <w:left w:val="none" w:sz="0" w:space="0" w:color="auto"/>
            <w:bottom w:val="none" w:sz="0" w:space="0" w:color="auto"/>
            <w:right w:val="none" w:sz="0" w:space="0" w:color="auto"/>
          </w:divBdr>
          <w:divsChild>
            <w:div w:id="89547165">
              <w:marLeft w:val="0"/>
              <w:marRight w:val="0"/>
              <w:marTop w:val="100"/>
              <w:marBottom w:val="400"/>
              <w:divBdr>
                <w:top w:val="none" w:sz="0" w:space="0" w:color="auto"/>
                <w:left w:val="none" w:sz="0" w:space="0" w:color="auto"/>
                <w:bottom w:val="none" w:sz="0" w:space="0" w:color="auto"/>
                <w:right w:val="none" w:sz="0" w:space="0" w:color="auto"/>
              </w:divBdr>
              <w:divsChild>
                <w:div w:id="1219853304">
                  <w:marLeft w:val="0"/>
                  <w:marRight w:val="0"/>
                  <w:marTop w:val="0"/>
                  <w:marBottom w:val="40"/>
                  <w:divBdr>
                    <w:top w:val="single" w:sz="8" w:space="15" w:color="D0D2D3"/>
                    <w:left w:val="single" w:sz="8" w:space="15" w:color="D0D2D3"/>
                    <w:bottom w:val="single" w:sz="8" w:space="15" w:color="D0D2D3"/>
                    <w:right w:val="single" w:sz="8" w:space="15" w:color="D0D2D3"/>
                  </w:divBdr>
                  <w:divsChild>
                    <w:div w:id="1051922849">
                      <w:marLeft w:val="0"/>
                      <w:marRight w:val="0"/>
                      <w:marTop w:val="0"/>
                      <w:marBottom w:val="100"/>
                      <w:divBdr>
                        <w:top w:val="none" w:sz="0" w:space="0" w:color="auto"/>
                        <w:left w:val="none" w:sz="0" w:space="0" w:color="auto"/>
                        <w:bottom w:val="none" w:sz="0" w:space="0" w:color="auto"/>
                        <w:right w:val="none" w:sz="0" w:space="0" w:color="auto"/>
                      </w:divBdr>
                    </w:div>
                    <w:div w:id="155415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050374">
      <w:bodyDiv w:val="1"/>
      <w:marLeft w:val="0"/>
      <w:marRight w:val="0"/>
      <w:marTop w:val="0"/>
      <w:marBottom w:val="0"/>
      <w:divBdr>
        <w:top w:val="none" w:sz="0" w:space="0" w:color="auto"/>
        <w:left w:val="none" w:sz="0" w:space="0" w:color="auto"/>
        <w:bottom w:val="none" w:sz="0" w:space="0" w:color="auto"/>
        <w:right w:val="none" w:sz="0" w:space="0" w:color="auto"/>
      </w:divBdr>
      <w:divsChild>
        <w:div w:id="308562972">
          <w:marLeft w:val="0"/>
          <w:marRight w:val="0"/>
          <w:marTop w:val="0"/>
          <w:marBottom w:val="0"/>
          <w:divBdr>
            <w:top w:val="none" w:sz="0" w:space="0" w:color="auto"/>
            <w:left w:val="none" w:sz="0" w:space="0" w:color="auto"/>
            <w:bottom w:val="none" w:sz="0" w:space="0" w:color="auto"/>
            <w:right w:val="none" w:sz="0" w:space="0" w:color="auto"/>
          </w:divBdr>
        </w:div>
        <w:div w:id="353960748">
          <w:marLeft w:val="0"/>
          <w:marRight w:val="0"/>
          <w:marTop w:val="0"/>
          <w:marBottom w:val="0"/>
          <w:divBdr>
            <w:top w:val="none" w:sz="0" w:space="0" w:color="auto"/>
            <w:left w:val="none" w:sz="0" w:space="0" w:color="auto"/>
            <w:bottom w:val="none" w:sz="0" w:space="0" w:color="auto"/>
            <w:right w:val="none" w:sz="0" w:space="0" w:color="auto"/>
          </w:divBdr>
        </w:div>
        <w:div w:id="816454942">
          <w:marLeft w:val="0"/>
          <w:marRight w:val="0"/>
          <w:marTop w:val="0"/>
          <w:marBottom w:val="0"/>
          <w:divBdr>
            <w:top w:val="none" w:sz="0" w:space="0" w:color="auto"/>
            <w:left w:val="none" w:sz="0" w:space="0" w:color="auto"/>
            <w:bottom w:val="none" w:sz="0" w:space="0" w:color="auto"/>
            <w:right w:val="none" w:sz="0" w:space="0" w:color="auto"/>
          </w:divBdr>
        </w:div>
        <w:div w:id="903492219">
          <w:marLeft w:val="0"/>
          <w:marRight w:val="0"/>
          <w:marTop w:val="0"/>
          <w:marBottom w:val="0"/>
          <w:divBdr>
            <w:top w:val="none" w:sz="0" w:space="0" w:color="auto"/>
            <w:left w:val="none" w:sz="0" w:space="0" w:color="auto"/>
            <w:bottom w:val="none" w:sz="0" w:space="0" w:color="auto"/>
            <w:right w:val="none" w:sz="0" w:space="0" w:color="auto"/>
          </w:divBdr>
        </w:div>
        <w:div w:id="1079518692">
          <w:marLeft w:val="0"/>
          <w:marRight w:val="0"/>
          <w:marTop w:val="0"/>
          <w:marBottom w:val="0"/>
          <w:divBdr>
            <w:top w:val="none" w:sz="0" w:space="0" w:color="auto"/>
            <w:left w:val="none" w:sz="0" w:space="0" w:color="auto"/>
            <w:bottom w:val="none" w:sz="0" w:space="0" w:color="auto"/>
            <w:right w:val="none" w:sz="0" w:space="0" w:color="auto"/>
          </w:divBdr>
        </w:div>
        <w:div w:id="1096054586">
          <w:marLeft w:val="0"/>
          <w:marRight w:val="0"/>
          <w:marTop w:val="0"/>
          <w:marBottom w:val="0"/>
          <w:divBdr>
            <w:top w:val="none" w:sz="0" w:space="0" w:color="auto"/>
            <w:left w:val="none" w:sz="0" w:space="0" w:color="auto"/>
            <w:bottom w:val="none" w:sz="0" w:space="0" w:color="auto"/>
            <w:right w:val="none" w:sz="0" w:space="0" w:color="auto"/>
          </w:divBdr>
        </w:div>
        <w:div w:id="1723170809">
          <w:marLeft w:val="0"/>
          <w:marRight w:val="0"/>
          <w:marTop w:val="0"/>
          <w:marBottom w:val="0"/>
          <w:divBdr>
            <w:top w:val="none" w:sz="0" w:space="0" w:color="auto"/>
            <w:left w:val="none" w:sz="0" w:space="0" w:color="auto"/>
            <w:bottom w:val="none" w:sz="0" w:space="0" w:color="auto"/>
            <w:right w:val="none" w:sz="0" w:space="0" w:color="auto"/>
          </w:divBdr>
        </w:div>
      </w:divsChild>
    </w:div>
    <w:div w:id="651522989">
      <w:bodyDiv w:val="1"/>
      <w:marLeft w:val="0"/>
      <w:marRight w:val="0"/>
      <w:marTop w:val="0"/>
      <w:marBottom w:val="0"/>
      <w:divBdr>
        <w:top w:val="none" w:sz="0" w:space="0" w:color="auto"/>
        <w:left w:val="none" w:sz="0" w:space="0" w:color="auto"/>
        <w:bottom w:val="none" w:sz="0" w:space="0" w:color="auto"/>
        <w:right w:val="none" w:sz="0" w:space="0" w:color="auto"/>
      </w:divBdr>
    </w:div>
    <w:div w:id="652946952">
      <w:bodyDiv w:val="1"/>
      <w:marLeft w:val="0"/>
      <w:marRight w:val="0"/>
      <w:marTop w:val="0"/>
      <w:marBottom w:val="0"/>
      <w:divBdr>
        <w:top w:val="none" w:sz="0" w:space="0" w:color="auto"/>
        <w:left w:val="none" w:sz="0" w:space="0" w:color="auto"/>
        <w:bottom w:val="none" w:sz="0" w:space="0" w:color="auto"/>
        <w:right w:val="none" w:sz="0" w:space="0" w:color="auto"/>
      </w:divBdr>
      <w:divsChild>
        <w:div w:id="213155326">
          <w:marLeft w:val="0"/>
          <w:marRight w:val="0"/>
          <w:marTop w:val="0"/>
          <w:marBottom w:val="0"/>
          <w:divBdr>
            <w:top w:val="none" w:sz="0" w:space="0" w:color="auto"/>
            <w:left w:val="none" w:sz="0" w:space="0" w:color="auto"/>
            <w:bottom w:val="none" w:sz="0" w:space="0" w:color="auto"/>
            <w:right w:val="none" w:sz="0" w:space="0" w:color="auto"/>
          </w:divBdr>
          <w:divsChild>
            <w:div w:id="59578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684788">
      <w:bodyDiv w:val="1"/>
      <w:marLeft w:val="0"/>
      <w:marRight w:val="0"/>
      <w:marTop w:val="0"/>
      <w:marBottom w:val="0"/>
      <w:divBdr>
        <w:top w:val="none" w:sz="0" w:space="0" w:color="auto"/>
        <w:left w:val="none" w:sz="0" w:space="0" w:color="auto"/>
        <w:bottom w:val="none" w:sz="0" w:space="0" w:color="auto"/>
        <w:right w:val="none" w:sz="0" w:space="0" w:color="auto"/>
      </w:divBdr>
    </w:div>
    <w:div w:id="657348584">
      <w:bodyDiv w:val="1"/>
      <w:marLeft w:val="0"/>
      <w:marRight w:val="0"/>
      <w:marTop w:val="0"/>
      <w:marBottom w:val="0"/>
      <w:divBdr>
        <w:top w:val="none" w:sz="0" w:space="0" w:color="auto"/>
        <w:left w:val="none" w:sz="0" w:space="0" w:color="auto"/>
        <w:bottom w:val="none" w:sz="0" w:space="0" w:color="auto"/>
        <w:right w:val="none" w:sz="0" w:space="0" w:color="auto"/>
      </w:divBdr>
    </w:div>
    <w:div w:id="659817759">
      <w:bodyDiv w:val="1"/>
      <w:marLeft w:val="0"/>
      <w:marRight w:val="0"/>
      <w:marTop w:val="0"/>
      <w:marBottom w:val="0"/>
      <w:divBdr>
        <w:top w:val="none" w:sz="0" w:space="0" w:color="auto"/>
        <w:left w:val="none" w:sz="0" w:space="0" w:color="auto"/>
        <w:bottom w:val="none" w:sz="0" w:space="0" w:color="auto"/>
        <w:right w:val="none" w:sz="0" w:space="0" w:color="auto"/>
      </w:divBdr>
    </w:div>
    <w:div w:id="668750072">
      <w:bodyDiv w:val="1"/>
      <w:marLeft w:val="0"/>
      <w:marRight w:val="0"/>
      <w:marTop w:val="0"/>
      <w:marBottom w:val="0"/>
      <w:divBdr>
        <w:top w:val="none" w:sz="0" w:space="0" w:color="auto"/>
        <w:left w:val="none" w:sz="0" w:space="0" w:color="auto"/>
        <w:bottom w:val="none" w:sz="0" w:space="0" w:color="auto"/>
        <w:right w:val="none" w:sz="0" w:space="0" w:color="auto"/>
      </w:divBdr>
      <w:divsChild>
        <w:div w:id="992872376">
          <w:marLeft w:val="0"/>
          <w:marRight w:val="0"/>
          <w:marTop w:val="0"/>
          <w:marBottom w:val="0"/>
          <w:divBdr>
            <w:top w:val="none" w:sz="0" w:space="0" w:color="auto"/>
            <w:left w:val="none" w:sz="0" w:space="0" w:color="auto"/>
            <w:bottom w:val="none" w:sz="0" w:space="0" w:color="auto"/>
            <w:right w:val="none" w:sz="0" w:space="0" w:color="auto"/>
          </w:divBdr>
          <w:divsChild>
            <w:div w:id="1761872031">
              <w:marLeft w:val="0"/>
              <w:marRight w:val="0"/>
              <w:marTop w:val="0"/>
              <w:marBottom w:val="0"/>
              <w:divBdr>
                <w:top w:val="none" w:sz="0" w:space="0" w:color="auto"/>
                <w:left w:val="none" w:sz="0" w:space="0" w:color="auto"/>
                <w:bottom w:val="none" w:sz="0" w:space="0" w:color="auto"/>
                <w:right w:val="none" w:sz="0" w:space="0" w:color="auto"/>
              </w:divBdr>
              <w:divsChild>
                <w:div w:id="1321577">
                  <w:marLeft w:val="0"/>
                  <w:marRight w:val="0"/>
                  <w:marTop w:val="0"/>
                  <w:marBottom w:val="0"/>
                  <w:divBdr>
                    <w:top w:val="none" w:sz="0" w:space="0" w:color="auto"/>
                    <w:left w:val="none" w:sz="0" w:space="0" w:color="auto"/>
                    <w:bottom w:val="none" w:sz="0" w:space="0" w:color="auto"/>
                    <w:right w:val="none" w:sz="0" w:space="0" w:color="auto"/>
                  </w:divBdr>
                </w:div>
                <w:div w:id="48892960">
                  <w:marLeft w:val="0"/>
                  <w:marRight w:val="0"/>
                  <w:marTop w:val="0"/>
                  <w:marBottom w:val="0"/>
                  <w:divBdr>
                    <w:top w:val="none" w:sz="0" w:space="0" w:color="auto"/>
                    <w:left w:val="none" w:sz="0" w:space="0" w:color="auto"/>
                    <w:bottom w:val="none" w:sz="0" w:space="0" w:color="auto"/>
                    <w:right w:val="none" w:sz="0" w:space="0" w:color="auto"/>
                  </w:divBdr>
                </w:div>
                <w:div w:id="65958054">
                  <w:marLeft w:val="0"/>
                  <w:marRight w:val="0"/>
                  <w:marTop w:val="0"/>
                  <w:marBottom w:val="0"/>
                  <w:divBdr>
                    <w:top w:val="none" w:sz="0" w:space="0" w:color="auto"/>
                    <w:left w:val="none" w:sz="0" w:space="0" w:color="auto"/>
                    <w:bottom w:val="none" w:sz="0" w:space="0" w:color="auto"/>
                    <w:right w:val="none" w:sz="0" w:space="0" w:color="auto"/>
                  </w:divBdr>
                </w:div>
                <w:div w:id="99643582">
                  <w:marLeft w:val="0"/>
                  <w:marRight w:val="0"/>
                  <w:marTop w:val="0"/>
                  <w:marBottom w:val="0"/>
                  <w:divBdr>
                    <w:top w:val="none" w:sz="0" w:space="0" w:color="auto"/>
                    <w:left w:val="none" w:sz="0" w:space="0" w:color="auto"/>
                    <w:bottom w:val="none" w:sz="0" w:space="0" w:color="auto"/>
                    <w:right w:val="none" w:sz="0" w:space="0" w:color="auto"/>
                  </w:divBdr>
                </w:div>
                <w:div w:id="370764352">
                  <w:marLeft w:val="0"/>
                  <w:marRight w:val="0"/>
                  <w:marTop w:val="0"/>
                  <w:marBottom w:val="0"/>
                  <w:divBdr>
                    <w:top w:val="none" w:sz="0" w:space="0" w:color="auto"/>
                    <w:left w:val="none" w:sz="0" w:space="0" w:color="auto"/>
                    <w:bottom w:val="none" w:sz="0" w:space="0" w:color="auto"/>
                    <w:right w:val="none" w:sz="0" w:space="0" w:color="auto"/>
                  </w:divBdr>
                </w:div>
                <w:div w:id="405541793">
                  <w:marLeft w:val="0"/>
                  <w:marRight w:val="0"/>
                  <w:marTop w:val="0"/>
                  <w:marBottom w:val="0"/>
                  <w:divBdr>
                    <w:top w:val="none" w:sz="0" w:space="0" w:color="auto"/>
                    <w:left w:val="none" w:sz="0" w:space="0" w:color="auto"/>
                    <w:bottom w:val="none" w:sz="0" w:space="0" w:color="auto"/>
                    <w:right w:val="none" w:sz="0" w:space="0" w:color="auto"/>
                  </w:divBdr>
                </w:div>
                <w:div w:id="596981381">
                  <w:marLeft w:val="0"/>
                  <w:marRight w:val="0"/>
                  <w:marTop w:val="0"/>
                  <w:marBottom w:val="0"/>
                  <w:divBdr>
                    <w:top w:val="none" w:sz="0" w:space="0" w:color="auto"/>
                    <w:left w:val="none" w:sz="0" w:space="0" w:color="auto"/>
                    <w:bottom w:val="none" w:sz="0" w:space="0" w:color="auto"/>
                    <w:right w:val="none" w:sz="0" w:space="0" w:color="auto"/>
                  </w:divBdr>
                </w:div>
                <w:div w:id="815149084">
                  <w:marLeft w:val="0"/>
                  <w:marRight w:val="0"/>
                  <w:marTop w:val="0"/>
                  <w:marBottom w:val="0"/>
                  <w:divBdr>
                    <w:top w:val="none" w:sz="0" w:space="0" w:color="auto"/>
                    <w:left w:val="none" w:sz="0" w:space="0" w:color="auto"/>
                    <w:bottom w:val="none" w:sz="0" w:space="0" w:color="auto"/>
                    <w:right w:val="none" w:sz="0" w:space="0" w:color="auto"/>
                  </w:divBdr>
                </w:div>
                <w:div w:id="849442199">
                  <w:marLeft w:val="0"/>
                  <w:marRight w:val="0"/>
                  <w:marTop w:val="0"/>
                  <w:marBottom w:val="0"/>
                  <w:divBdr>
                    <w:top w:val="none" w:sz="0" w:space="0" w:color="auto"/>
                    <w:left w:val="none" w:sz="0" w:space="0" w:color="auto"/>
                    <w:bottom w:val="none" w:sz="0" w:space="0" w:color="auto"/>
                    <w:right w:val="none" w:sz="0" w:space="0" w:color="auto"/>
                  </w:divBdr>
                </w:div>
                <w:div w:id="855774624">
                  <w:marLeft w:val="0"/>
                  <w:marRight w:val="0"/>
                  <w:marTop w:val="0"/>
                  <w:marBottom w:val="0"/>
                  <w:divBdr>
                    <w:top w:val="none" w:sz="0" w:space="0" w:color="auto"/>
                    <w:left w:val="none" w:sz="0" w:space="0" w:color="auto"/>
                    <w:bottom w:val="none" w:sz="0" w:space="0" w:color="auto"/>
                    <w:right w:val="none" w:sz="0" w:space="0" w:color="auto"/>
                  </w:divBdr>
                </w:div>
                <w:div w:id="914819722">
                  <w:marLeft w:val="0"/>
                  <w:marRight w:val="0"/>
                  <w:marTop w:val="0"/>
                  <w:marBottom w:val="0"/>
                  <w:divBdr>
                    <w:top w:val="none" w:sz="0" w:space="0" w:color="auto"/>
                    <w:left w:val="none" w:sz="0" w:space="0" w:color="auto"/>
                    <w:bottom w:val="none" w:sz="0" w:space="0" w:color="auto"/>
                    <w:right w:val="none" w:sz="0" w:space="0" w:color="auto"/>
                  </w:divBdr>
                </w:div>
                <w:div w:id="954559811">
                  <w:marLeft w:val="0"/>
                  <w:marRight w:val="0"/>
                  <w:marTop w:val="0"/>
                  <w:marBottom w:val="0"/>
                  <w:divBdr>
                    <w:top w:val="none" w:sz="0" w:space="0" w:color="auto"/>
                    <w:left w:val="none" w:sz="0" w:space="0" w:color="auto"/>
                    <w:bottom w:val="none" w:sz="0" w:space="0" w:color="auto"/>
                    <w:right w:val="none" w:sz="0" w:space="0" w:color="auto"/>
                  </w:divBdr>
                </w:div>
                <w:div w:id="1116025578">
                  <w:marLeft w:val="0"/>
                  <w:marRight w:val="0"/>
                  <w:marTop w:val="0"/>
                  <w:marBottom w:val="0"/>
                  <w:divBdr>
                    <w:top w:val="none" w:sz="0" w:space="0" w:color="auto"/>
                    <w:left w:val="none" w:sz="0" w:space="0" w:color="auto"/>
                    <w:bottom w:val="none" w:sz="0" w:space="0" w:color="auto"/>
                    <w:right w:val="none" w:sz="0" w:space="0" w:color="auto"/>
                  </w:divBdr>
                </w:div>
                <w:div w:id="1312903462">
                  <w:marLeft w:val="0"/>
                  <w:marRight w:val="0"/>
                  <w:marTop w:val="0"/>
                  <w:marBottom w:val="0"/>
                  <w:divBdr>
                    <w:top w:val="none" w:sz="0" w:space="0" w:color="auto"/>
                    <w:left w:val="none" w:sz="0" w:space="0" w:color="auto"/>
                    <w:bottom w:val="none" w:sz="0" w:space="0" w:color="auto"/>
                    <w:right w:val="none" w:sz="0" w:space="0" w:color="auto"/>
                  </w:divBdr>
                </w:div>
                <w:div w:id="1360204944">
                  <w:marLeft w:val="0"/>
                  <w:marRight w:val="0"/>
                  <w:marTop w:val="0"/>
                  <w:marBottom w:val="0"/>
                  <w:divBdr>
                    <w:top w:val="none" w:sz="0" w:space="0" w:color="auto"/>
                    <w:left w:val="none" w:sz="0" w:space="0" w:color="auto"/>
                    <w:bottom w:val="none" w:sz="0" w:space="0" w:color="auto"/>
                    <w:right w:val="none" w:sz="0" w:space="0" w:color="auto"/>
                  </w:divBdr>
                </w:div>
                <w:div w:id="1362708552">
                  <w:marLeft w:val="0"/>
                  <w:marRight w:val="0"/>
                  <w:marTop w:val="0"/>
                  <w:marBottom w:val="0"/>
                  <w:divBdr>
                    <w:top w:val="none" w:sz="0" w:space="0" w:color="auto"/>
                    <w:left w:val="none" w:sz="0" w:space="0" w:color="auto"/>
                    <w:bottom w:val="none" w:sz="0" w:space="0" w:color="auto"/>
                    <w:right w:val="none" w:sz="0" w:space="0" w:color="auto"/>
                  </w:divBdr>
                </w:div>
                <w:div w:id="1382510866">
                  <w:marLeft w:val="0"/>
                  <w:marRight w:val="0"/>
                  <w:marTop w:val="0"/>
                  <w:marBottom w:val="0"/>
                  <w:divBdr>
                    <w:top w:val="none" w:sz="0" w:space="0" w:color="auto"/>
                    <w:left w:val="none" w:sz="0" w:space="0" w:color="auto"/>
                    <w:bottom w:val="none" w:sz="0" w:space="0" w:color="auto"/>
                    <w:right w:val="none" w:sz="0" w:space="0" w:color="auto"/>
                  </w:divBdr>
                </w:div>
                <w:div w:id="1420639899">
                  <w:marLeft w:val="0"/>
                  <w:marRight w:val="0"/>
                  <w:marTop w:val="0"/>
                  <w:marBottom w:val="0"/>
                  <w:divBdr>
                    <w:top w:val="none" w:sz="0" w:space="0" w:color="auto"/>
                    <w:left w:val="none" w:sz="0" w:space="0" w:color="auto"/>
                    <w:bottom w:val="none" w:sz="0" w:space="0" w:color="auto"/>
                    <w:right w:val="none" w:sz="0" w:space="0" w:color="auto"/>
                  </w:divBdr>
                </w:div>
                <w:div w:id="1491142879">
                  <w:marLeft w:val="0"/>
                  <w:marRight w:val="0"/>
                  <w:marTop w:val="0"/>
                  <w:marBottom w:val="0"/>
                  <w:divBdr>
                    <w:top w:val="none" w:sz="0" w:space="0" w:color="auto"/>
                    <w:left w:val="none" w:sz="0" w:space="0" w:color="auto"/>
                    <w:bottom w:val="none" w:sz="0" w:space="0" w:color="auto"/>
                    <w:right w:val="none" w:sz="0" w:space="0" w:color="auto"/>
                  </w:divBdr>
                </w:div>
                <w:div w:id="1541242798">
                  <w:marLeft w:val="0"/>
                  <w:marRight w:val="0"/>
                  <w:marTop w:val="0"/>
                  <w:marBottom w:val="0"/>
                  <w:divBdr>
                    <w:top w:val="none" w:sz="0" w:space="0" w:color="auto"/>
                    <w:left w:val="none" w:sz="0" w:space="0" w:color="auto"/>
                    <w:bottom w:val="none" w:sz="0" w:space="0" w:color="auto"/>
                    <w:right w:val="none" w:sz="0" w:space="0" w:color="auto"/>
                  </w:divBdr>
                </w:div>
                <w:div w:id="1597401716">
                  <w:marLeft w:val="0"/>
                  <w:marRight w:val="0"/>
                  <w:marTop w:val="0"/>
                  <w:marBottom w:val="0"/>
                  <w:divBdr>
                    <w:top w:val="none" w:sz="0" w:space="0" w:color="auto"/>
                    <w:left w:val="none" w:sz="0" w:space="0" w:color="auto"/>
                    <w:bottom w:val="none" w:sz="0" w:space="0" w:color="auto"/>
                    <w:right w:val="none" w:sz="0" w:space="0" w:color="auto"/>
                  </w:divBdr>
                </w:div>
                <w:div w:id="1610622950">
                  <w:marLeft w:val="0"/>
                  <w:marRight w:val="0"/>
                  <w:marTop w:val="0"/>
                  <w:marBottom w:val="0"/>
                  <w:divBdr>
                    <w:top w:val="none" w:sz="0" w:space="0" w:color="auto"/>
                    <w:left w:val="none" w:sz="0" w:space="0" w:color="auto"/>
                    <w:bottom w:val="none" w:sz="0" w:space="0" w:color="auto"/>
                    <w:right w:val="none" w:sz="0" w:space="0" w:color="auto"/>
                  </w:divBdr>
                </w:div>
                <w:div w:id="1740515183">
                  <w:marLeft w:val="0"/>
                  <w:marRight w:val="0"/>
                  <w:marTop w:val="0"/>
                  <w:marBottom w:val="0"/>
                  <w:divBdr>
                    <w:top w:val="none" w:sz="0" w:space="0" w:color="auto"/>
                    <w:left w:val="none" w:sz="0" w:space="0" w:color="auto"/>
                    <w:bottom w:val="none" w:sz="0" w:space="0" w:color="auto"/>
                    <w:right w:val="none" w:sz="0" w:space="0" w:color="auto"/>
                  </w:divBdr>
                </w:div>
                <w:div w:id="1742174407">
                  <w:marLeft w:val="0"/>
                  <w:marRight w:val="0"/>
                  <w:marTop w:val="0"/>
                  <w:marBottom w:val="0"/>
                  <w:divBdr>
                    <w:top w:val="none" w:sz="0" w:space="0" w:color="auto"/>
                    <w:left w:val="none" w:sz="0" w:space="0" w:color="auto"/>
                    <w:bottom w:val="none" w:sz="0" w:space="0" w:color="auto"/>
                    <w:right w:val="none" w:sz="0" w:space="0" w:color="auto"/>
                  </w:divBdr>
                </w:div>
                <w:div w:id="1848981140">
                  <w:marLeft w:val="0"/>
                  <w:marRight w:val="0"/>
                  <w:marTop w:val="0"/>
                  <w:marBottom w:val="0"/>
                  <w:divBdr>
                    <w:top w:val="none" w:sz="0" w:space="0" w:color="auto"/>
                    <w:left w:val="none" w:sz="0" w:space="0" w:color="auto"/>
                    <w:bottom w:val="none" w:sz="0" w:space="0" w:color="auto"/>
                    <w:right w:val="none" w:sz="0" w:space="0" w:color="auto"/>
                  </w:divBdr>
                </w:div>
                <w:div w:id="196931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36009">
      <w:bodyDiv w:val="1"/>
      <w:marLeft w:val="0"/>
      <w:marRight w:val="0"/>
      <w:marTop w:val="0"/>
      <w:marBottom w:val="0"/>
      <w:divBdr>
        <w:top w:val="none" w:sz="0" w:space="0" w:color="auto"/>
        <w:left w:val="none" w:sz="0" w:space="0" w:color="auto"/>
        <w:bottom w:val="none" w:sz="0" w:space="0" w:color="auto"/>
        <w:right w:val="none" w:sz="0" w:space="0" w:color="auto"/>
      </w:divBdr>
    </w:div>
    <w:div w:id="671025532">
      <w:bodyDiv w:val="1"/>
      <w:marLeft w:val="0"/>
      <w:marRight w:val="0"/>
      <w:marTop w:val="0"/>
      <w:marBottom w:val="0"/>
      <w:divBdr>
        <w:top w:val="none" w:sz="0" w:space="0" w:color="auto"/>
        <w:left w:val="none" w:sz="0" w:space="0" w:color="auto"/>
        <w:bottom w:val="none" w:sz="0" w:space="0" w:color="auto"/>
        <w:right w:val="none" w:sz="0" w:space="0" w:color="auto"/>
      </w:divBdr>
    </w:div>
    <w:div w:id="679046139">
      <w:bodyDiv w:val="1"/>
      <w:marLeft w:val="0"/>
      <w:marRight w:val="0"/>
      <w:marTop w:val="0"/>
      <w:marBottom w:val="0"/>
      <w:divBdr>
        <w:top w:val="none" w:sz="0" w:space="0" w:color="auto"/>
        <w:left w:val="none" w:sz="0" w:space="0" w:color="auto"/>
        <w:bottom w:val="none" w:sz="0" w:space="0" w:color="auto"/>
        <w:right w:val="none" w:sz="0" w:space="0" w:color="auto"/>
      </w:divBdr>
    </w:div>
    <w:div w:id="681784091">
      <w:bodyDiv w:val="1"/>
      <w:marLeft w:val="0"/>
      <w:marRight w:val="0"/>
      <w:marTop w:val="0"/>
      <w:marBottom w:val="0"/>
      <w:divBdr>
        <w:top w:val="none" w:sz="0" w:space="0" w:color="auto"/>
        <w:left w:val="none" w:sz="0" w:space="0" w:color="auto"/>
        <w:bottom w:val="none" w:sz="0" w:space="0" w:color="auto"/>
        <w:right w:val="none" w:sz="0" w:space="0" w:color="auto"/>
      </w:divBdr>
      <w:divsChild>
        <w:div w:id="178277356">
          <w:marLeft w:val="0"/>
          <w:marRight w:val="0"/>
          <w:marTop w:val="0"/>
          <w:marBottom w:val="0"/>
          <w:divBdr>
            <w:top w:val="none" w:sz="0" w:space="0" w:color="auto"/>
            <w:left w:val="none" w:sz="0" w:space="0" w:color="auto"/>
            <w:bottom w:val="none" w:sz="0" w:space="0" w:color="auto"/>
            <w:right w:val="none" w:sz="0" w:space="0" w:color="auto"/>
          </w:divBdr>
        </w:div>
        <w:div w:id="403379268">
          <w:marLeft w:val="0"/>
          <w:marRight w:val="0"/>
          <w:marTop w:val="0"/>
          <w:marBottom w:val="0"/>
          <w:divBdr>
            <w:top w:val="none" w:sz="0" w:space="0" w:color="auto"/>
            <w:left w:val="none" w:sz="0" w:space="0" w:color="auto"/>
            <w:bottom w:val="none" w:sz="0" w:space="0" w:color="auto"/>
            <w:right w:val="none" w:sz="0" w:space="0" w:color="auto"/>
          </w:divBdr>
        </w:div>
        <w:div w:id="445195631">
          <w:marLeft w:val="0"/>
          <w:marRight w:val="0"/>
          <w:marTop w:val="0"/>
          <w:marBottom w:val="0"/>
          <w:divBdr>
            <w:top w:val="none" w:sz="0" w:space="0" w:color="auto"/>
            <w:left w:val="none" w:sz="0" w:space="0" w:color="auto"/>
            <w:bottom w:val="none" w:sz="0" w:space="0" w:color="auto"/>
            <w:right w:val="none" w:sz="0" w:space="0" w:color="auto"/>
          </w:divBdr>
        </w:div>
        <w:div w:id="595140242">
          <w:marLeft w:val="0"/>
          <w:marRight w:val="0"/>
          <w:marTop w:val="0"/>
          <w:marBottom w:val="0"/>
          <w:divBdr>
            <w:top w:val="none" w:sz="0" w:space="0" w:color="auto"/>
            <w:left w:val="none" w:sz="0" w:space="0" w:color="auto"/>
            <w:bottom w:val="none" w:sz="0" w:space="0" w:color="auto"/>
            <w:right w:val="none" w:sz="0" w:space="0" w:color="auto"/>
          </w:divBdr>
        </w:div>
        <w:div w:id="1473866488">
          <w:marLeft w:val="0"/>
          <w:marRight w:val="0"/>
          <w:marTop w:val="0"/>
          <w:marBottom w:val="0"/>
          <w:divBdr>
            <w:top w:val="none" w:sz="0" w:space="0" w:color="auto"/>
            <w:left w:val="none" w:sz="0" w:space="0" w:color="auto"/>
            <w:bottom w:val="none" w:sz="0" w:space="0" w:color="auto"/>
            <w:right w:val="none" w:sz="0" w:space="0" w:color="auto"/>
          </w:divBdr>
        </w:div>
        <w:div w:id="1483083503">
          <w:marLeft w:val="0"/>
          <w:marRight w:val="0"/>
          <w:marTop w:val="0"/>
          <w:marBottom w:val="0"/>
          <w:divBdr>
            <w:top w:val="none" w:sz="0" w:space="0" w:color="auto"/>
            <w:left w:val="none" w:sz="0" w:space="0" w:color="auto"/>
            <w:bottom w:val="none" w:sz="0" w:space="0" w:color="auto"/>
            <w:right w:val="none" w:sz="0" w:space="0" w:color="auto"/>
          </w:divBdr>
        </w:div>
        <w:div w:id="1682051918">
          <w:marLeft w:val="0"/>
          <w:marRight w:val="0"/>
          <w:marTop w:val="0"/>
          <w:marBottom w:val="0"/>
          <w:divBdr>
            <w:top w:val="none" w:sz="0" w:space="0" w:color="auto"/>
            <w:left w:val="none" w:sz="0" w:space="0" w:color="auto"/>
            <w:bottom w:val="none" w:sz="0" w:space="0" w:color="auto"/>
            <w:right w:val="none" w:sz="0" w:space="0" w:color="auto"/>
          </w:divBdr>
        </w:div>
        <w:div w:id="1915890482">
          <w:marLeft w:val="0"/>
          <w:marRight w:val="0"/>
          <w:marTop w:val="0"/>
          <w:marBottom w:val="0"/>
          <w:divBdr>
            <w:top w:val="none" w:sz="0" w:space="0" w:color="auto"/>
            <w:left w:val="none" w:sz="0" w:space="0" w:color="auto"/>
            <w:bottom w:val="none" w:sz="0" w:space="0" w:color="auto"/>
            <w:right w:val="none" w:sz="0" w:space="0" w:color="auto"/>
          </w:divBdr>
        </w:div>
        <w:div w:id="1947424307">
          <w:marLeft w:val="0"/>
          <w:marRight w:val="0"/>
          <w:marTop w:val="0"/>
          <w:marBottom w:val="0"/>
          <w:divBdr>
            <w:top w:val="none" w:sz="0" w:space="0" w:color="auto"/>
            <w:left w:val="none" w:sz="0" w:space="0" w:color="auto"/>
            <w:bottom w:val="none" w:sz="0" w:space="0" w:color="auto"/>
            <w:right w:val="none" w:sz="0" w:space="0" w:color="auto"/>
          </w:divBdr>
        </w:div>
      </w:divsChild>
    </w:div>
    <w:div w:id="684096332">
      <w:bodyDiv w:val="1"/>
      <w:marLeft w:val="0"/>
      <w:marRight w:val="0"/>
      <w:marTop w:val="0"/>
      <w:marBottom w:val="0"/>
      <w:divBdr>
        <w:top w:val="none" w:sz="0" w:space="0" w:color="auto"/>
        <w:left w:val="none" w:sz="0" w:space="0" w:color="auto"/>
        <w:bottom w:val="none" w:sz="0" w:space="0" w:color="auto"/>
        <w:right w:val="none" w:sz="0" w:space="0" w:color="auto"/>
      </w:divBdr>
    </w:div>
    <w:div w:id="691106327">
      <w:bodyDiv w:val="1"/>
      <w:marLeft w:val="0"/>
      <w:marRight w:val="0"/>
      <w:marTop w:val="0"/>
      <w:marBottom w:val="0"/>
      <w:divBdr>
        <w:top w:val="none" w:sz="0" w:space="0" w:color="auto"/>
        <w:left w:val="none" w:sz="0" w:space="0" w:color="auto"/>
        <w:bottom w:val="none" w:sz="0" w:space="0" w:color="auto"/>
        <w:right w:val="none" w:sz="0" w:space="0" w:color="auto"/>
      </w:divBdr>
    </w:div>
    <w:div w:id="695277221">
      <w:bodyDiv w:val="1"/>
      <w:marLeft w:val="0"/>
      <w:marRight w:val="0"/>
      <w:marTop w:val="0"/>
      <w:marBottom w:val="0"/>
      <w:divBdr>
        <w:top w:val="none" w:sz="0" w:space="0" w:color="auto"/>
        <w:left w:val="none" w:sz="0" w:space="0" w:color="auto"/>
        <w:bottom w:val="none" w:sz="0" w:space="0" w:color="auto"/>
        <w:right w:val="none" w:sz="0" w:space="0" w:color="auto"/>
      </w:divBdr>
    </w:div>
    <w:div w:id="698090473">
      <w:bodyDiv w:val="1"/>
      <w:marLeft w:val="0"/>
      <w:marRight w:val="0"/>
      <w:marTop w:val="0"/>
      <w:marBottom w:val="0"/>
      <w:divBdr>
        <w:top w:val="none" w:sz="0" w:space="0" w:color="auto"/>
        <w:left w:val="none" w:sz="0" w:space="0" w:color="auto"/>
        <w:bottom w:val="none" w:sz="0" w:space="0" w:color="auto"/>
        <w:right w:val="none" w:sz="0" w:space="0" w:color="auto"/>
      </w:divBdr>
    </w:div>
    <w:div w:id="700864224">
      <w:bodyDiv w:val="1"/>
      <w:marLeft w:val="0"/>
      <w:marRight w:val="0"/>
      <w:marTop w:val="0"/>
      <w:marBottom w:val="0"/>
      <w:divBdr>
        <w:top w:val="none" w:sz="0" w:space="0" w:color="auto"/>
        <w:left w:val="none" w:sz="0" w:space="0" w:color="auto"/>
        <w:bottom w:val="none" w:sz="0" w:space="0" w:color="auto"/>
        <w:right w:val="none" w:sz="0" w:space="0" w:color="auto"/>
      </w:divBdr>
    </w:div>
    <w:div w:id="700938508">
      <w:bodyDiv w:val="1"/>
      <w:marLeft w:val="0"/>
      <w:marRight w:val="0"/>
      <w:marTop w:val="0"/>
      <w:marBottom w:val="0"/>
      <w:divBdr>
        <w:top w:val="none" w:sz="0" w:space="0" w:color="auto"/>
        <w:left w:val="none" w:sz="0" w:space="0" w:color="auto"/>
        <w:bottom w:val="none" w:sz="0" w:space="0" w:color="auto"/>
        <w:right w:val="none" w:sz="0" w:space="0" w:color="auto"/>
      </w:divBdr>
      <w:divsChild>
        <w:div w:id="1207640074">
          <w:marLeft w:val="0"/>
          <w:marRight w:val="0"/>
          <w:marTop w:val="0"/>
          <w:marBottom w:val="0"/>
          <w:divBdr>
            <w:top w:val="none" w:sz="0" w:space="0" w:color="auto"/>
            <w:left w:val="none" w:sz="0" w:space="0" w:color="auto"/>
            <w:bottom w:val="none" w:sz="0" w:space="0" w:color="auto"/>
            <w:right w:val="none" w:sz="0" w:space="0" w:color="auto"/>
          </w:divBdr>
        </w:div>
      </w:divsChild>
    </w:div>
    <w:div w:id="702249430">
      <w:bodyDiv w:val="1"/>
      <w:marLeft w:val="0"/>
      <w:marRight w:val="0"/>
      <w:marTop w:val="0"/>
      <w:marBottom w:val="0"/>
      <w:divBdr>
        <w:top w:val="none" w:sz="0" w:space="0" w:color="auto"/>
        <w:left w:val="none" w:sz="0" w:space="0" w:color="auto"/>
        <w:bottom w:val="none" w:sz="0" w:space="0" w:color="auto"/>
        <w:right w:val="none" w:sz="0" w:space="0" w:color="auto"/>
      </w:divBdr>
    </w:div>
    <w:div w:id="708378977">
      <w:bodyDiv w:val="1"/>
      <w:marLeft w:val="0"/>
      <w:marRight w:val="0"/>
      <w:marTop w:val="0"/>
      <w:marBottom w:val="0"/>
      <w:divBdr>
        <w:top w:val="none" w:sz="0" w:space="0" w:color="auto"/>
        <w:left w:val="none" w:sz="0" w:space="0" w:color="auto"/>
        <w:bottom w:val="none" w:sz="0" w:space="0" w:color="auto"/>
        <w:right w:val="none" w:sz="0" w:space="0" w:color="auto"/>
      </w:divBdr>
      <w:divsChild>
        <w:div w:id="848177776">
          <w:marLeft w:val="0"/>
          <w:marRight w:val="0"/>
          <w:marTop w:val="0"/>
          <w:marBottom w:val="0"/>
          <w:divBdr>
            <w:top w:val="none" w:sz="0" w:space="0" w:color="auto"/>
            <w:left w:val="none" w:sz="0" w:space="0" w:color="auto"/>
            <w:bottom w:val="none" w:sz="0" w:space="0" w:color="auto"/>
            <w:right w:val="none" w:sz="0" w:space="0" w:color="auto"/>
          </w:divBdr>
          <w:divsChild>
            <w:div w:id="1311324966">
              <w:marLeft w:val="0"/>
              <w:marRight w:val="0"/>
              <w:marTop w:val="100"/>
              <w:marBottom w:val="400"/>
              <w:divBdr>
                <w:top w:val="none" w:sz="0" w:space="0" w:color="auto"/>
                <w:left w:val="none" w:sz="0" w:space="0" w:color="auto"/>
                <w:bottom w:val="none" w:sz="0" w:space="0" w:color="auto"/>
                <w:right w:val="none" w:sz="0" w:space="0" w:color="auto"/>
              </w:divBdr>
              <w:divsChild>
                <w:div w:id="1949699485">
                  <w:marLeft w:val="0"/>
                  <w:marRight w:val="0"/>
                  <w:marTop w:val="0"/>
                  <w:marBottom w:val="40"/>
                  <w:divBdr>
                    <w:top w:val="single" w:sz="8" w:space="15" w:color="D0D2D3"/>
                    <w:left w:val="single" w:sz="8" w:space="15" w:color="D0D2D3"/>
                    <w:bottom w:val="single" w:sz="8" w:space="15" w:color="D0D2D3"/>
                    <w:right w:val="single" w:sz="8" w:space="15" w:color="D0D2D3"/>
                  </w:divBdr>
                  <w:divsChild>
                    <w:div w:id="13757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124114">
      <w:bodyDiv w:val="1"/>
      <w:marLeft w:val="0"/>
      <w:marRight w:val="0"/>
      <w:marTop w:val="0"/>
      <w:marBottom w:val="0"/>
      <w:divBdr>
        <w:top w:val="none" w:sz="0" w:space="0" w:color="auto"/>
        <w:left w:val="none" w:sz="0" w:space="0" w:color="auto"/>
        <w:bottom w:val="none" w:sz="0" w:space="0" w:color="auto"/>
        <w:right w:val="none" w:sz="0" w:space="0" w:color="auto"/>
      </w:divBdr>
    </w:div>
    <w:div w:id="718551361">
      <w:bodyDiv w:val="1"/>
      <w:marLeft w:val="0"/>
      <w:marRight w:val="0"/>
      <w:marTop w:val="0"/>
      <w:marBottom w:val="0"/>
      <w:divBdr>
        <w:top w:val="none" w:sz="0" w:space="0" w:color="auto"/>
        <w:left w:val="none" w:sz="0" w:space="0" w:color="auto"/>
        <w:bottom w:val="none" w:sz="0" w:space="0" w:color="auto"/>
        <w:right w:val="none" w:sz="0" w:space="0" w:color="auto"/>
      </w:divBdr>
      <w:divsChild>
        <w:div w:id="1338847643">
          <w:marLeft w:val="0"/>
          <w:marRight w:val="0"/>
          <w:marTop w:val="0"/>
          <w:marBottom w:val="0"/>
          <w:divBdr>
            <w:top w:val="none" w:sz="0" w:space="0" w:color="auto"/>
            <w:left w:val="none" w:sz="0" w:space="0" w:color="auto"/>
            <w:bottom w:val="none" w:sz="0" w:space="0" w:color="auto"/>
            <w:right w:val="none" w:sz="0" w:space="0" w:color="auto"/>
          </w:divBdr>
          <w:divsChild>
            <w:div w:id="149398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174576">
      <w:bodyDiv w:val="1"/>
      <w:marLeft w:val="0"/>
      <w:marRight w:val="0"/>
      <w:marTop w:val="0"/>
      <w:marBottom w:val="0"/>
      <w:divBdr>
        <w:top w:val="none" w:sz="0" w:space="0" w:color="auto"/>
        <w:left w:val="none" w:sz="0" w:space="0" w:color="auto"/>
        <w:bottom w:val="none" w:sz="0" w:space="0" w:color="auto"/>
        <w:right w:val="none" w:sz="0" w:space="0" w:color="auto"/>
      </w:divBdr>
      <w:divsChild>
        <w:div w:id="411508491">
          <w:marLeft w:val="0"/>
          <w:marRight w:val="0"/>
          <w:marTop w:val="0"/>
          <w:marBottom w:val="0"/>
          <w:divBdr>
            <w:top w:val="none" w:sz="0" w:space="0" w:color="auto"/>
            <w:left w:val="none" w:sz="0" w:space="0" w:color="auto"/>
            <w:bottom w:val="none" w:sz="0" w:space="0" w:color="auto"/>
            <w:right w:val="none" w:sz="0" w:space="0" w:color="auto"/>
          </w:divBdr>
        </w:div>
        <w:div w:id="1982803959">
          <w:marLeft w:val="0"/>
          <w:marRight w:val="0"/>
          <w:marTop w:val="0"/>
          <w:marBottom w:val="0"/>
          <w:divBdr>
            <w:top w:val="none" w:sz="0" w:space="0" w:color="auto"/>
            <w:left w:val="none" w:sz="0" w:space="0" w:color="auto"/>
            <w:bottom w:val="none" w:sz="0" w:space="0" w:color="auto"/>
            <w:right w:val="none" w:sz="0" w:space="0" w:color="auto"/>
          </w:divBdr>
        </w:div>
      </w:divsChild>
    </w:div>
    <w:div w:id="723599757">
      <w:bodyDiv w:val="1"/>
      <w:marLeft w:val="0"/>
      <w:marRight w:val="0"/>
      <w:marTop w:val="0"/>
      <w:marBottom w:val="0"/>
      <w:divBdr>
        <w:top w:val="none" w:sz="0" w:space="0" w:color="auto"/>
        <w:left w:val="none" w:sz="0" w:space="0" w:color="auto"/>
        <w:bottom w:val="none" w:sz="0" w:space="0" w:color="auto"/>
        <w:right w:val="none" w:sz="0" w:space="0" w:color="auto"/>
      </w:divBdr>
      <w:divsChild>
        <w:div w:id="1061636986">
          <w:marLeft w:val="0"/>
          <w:marRight w:val="0"/>
          <w:marTop w:val="0"/>
          <w:marBottom w:val="0"/>
          <w:divBdr>
            <w:top w:val="none" w:sz="0" w:space="0" w:color="auto"/>
            <w:left w:val="none" w:sz="0" w:space="0" w:color="auto"/>
            <w:bottom w:val="none" w:sz="0" w:space="0" w:color="auto"/>
            <w:right w:val="none" w:sz="0" w:space="0" w:color="auto"/>
          </w:divBdr>
          <w:divsChild>
            <w:div w:id="145818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41615">
      <w:bodyDiv w:val="1"/>
      <w:marLeft w:val="0"/>
      <w:marRight w:val="0"/>
      <w:marTop w:val="0"/>
      <w:marBottom w:val="0"/>
      <w:divBdr>
        <w:top w:val="none" w:sz="0" w:space="0" w:color="auto"/>
        <w:left w:val="none" w:sz="0" w:space="0" w:color="auto"/>
        <w:bottom w:val="none" w:sz="0" w:space="0" w:color="auto"/>
        <w:right w:val="none" w:sz="0" w:space="0" w:color="auto"/>
      </w:divBdr>
      <w:divsChild>
        <w:div w:id="1117069215">
          <w:marLeft w:val="0"/>
          <w:marRight w:val="0"/>
          <w:marTop w:val="0"/>
          <w:marBottom w:val="0"/>
          <w:divBdr>
            <w:top w:val="none" w:sz="0" w:space="0" w:color="auto"/>
            <w:left w:val="none" w:sz="0" w:space="0" w:color="auto"/>
            <w:bottom w:val="none" w:sz="0" w:space="0" w:color="auto"/>
            <w:right w:val="none" w:sz="0" w:space="0" w:color="auto"/>
          </w:divBdr>
          <w:divsChild>
            <w:div w:id="263345994">
              <w:marLeft w:val="0"/>
              <w:marRight w:val="0"/>
              <w:marTop w:val="0"/>
              <w:marBottom w:val="0"/>
              <w:divBdr>
                <w:top w:val="none" w:sz="0" w:space="0" w:color="auto"/>
                <w:left w:val="none" w:sz="0" w:space="0" w:color="auto"/>
                <w:bottom w:val="none" w:sz="0" w:space="0" w:color="auto"/>
                <w:right w:val="none" w:sz="0" w:space="0" w:color="auto"/>
              </w:divBdr>
              <w:divsChild>
                <w:div w:id="1837332282">
                  <w:marLeft w:val="0"/>
                  <w:marRight w:val="0"/>
                  <w:marTop w:val="0"/>
                  <w:marBottom w:val="0"/>
                  <w:divBdr>
                    <w:top w:val="none" w:sz="0" w:space="0" w:color="auto"/>
                    <w:left w:val="none" w:sz="0" w:space="0" w:color="auto"/>
                    <w:bottom w:val="none" w:sz="0" w:space="0" w:color="auto"/>
                    <w:right w:val="none" w:sz="0" w:space="0" w:color="auto"/>
                  </w:divBdr>
                </w:div>
                <w:div w:id="2096054416">
                  <w:marLeft w:val="0"/>
                  <w:marRight w:val="0"/>
                  <w:marTop w:val="0"/>
                  <w:marBottom w:val="0"/>
                  <w:divBdr>
                    <w:top w:val="none" w:sz="0" w:space="0" w:color="auto"/>
                    <w:left w:val="none" w:sz="0" w:space="0" w:color="auto"/>
                    <w:bottom w:val="none" w:sz="0" w:space="0" w:color="auto"/>
                    <w:right w:val="none" w:sz="0" w:space="0" w:color="auto"/>
                  </w:divBdr>
                  <w:divsChild>
                    <w:div w:id="1043480734">
                      <w:marLeft w:val="0"/>
                      <w:marRight w:val="0"/>
                      <w:marTop w:val="0"/>
                      <w:marBottom w:val="0"/>
                      <w:divBdr>
                        <w:top w:val="none" w:sz="0" w:space="0" w:color="auto"/>
                        <w:left w:val="none" w:sz="0" w:space="0" w:color="auto"/>
                        <w:bottom w:val="none" w:sz="0" w:space="0" w:color="auto"/>
                        <w:right w:val="none" w:sz="0" w:space="0" w:color="auto"/>
                      </w:divBdr>
                    </w:div>
                    <w:div w:id="149653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17602">
              <w:marLeft w:val="0"/>
              <w:marRight w:val="0"/>
              <w:marTop w:val="0"/>
              <w:marBottom w:val="0"/>
              <w:divBdr>
                <w:top w:val="none" w:sz="0" w:space="0" w:color="auto"/>
                <w:left w:val="none" w:sz="0" w:space="0" w:color="auto"/>
                <w:bottom w:val="none" w:sz="0" w:space="0" w:color="auto"/>
                <w:right w:val="none" w:sz="0" w:space="0" w:color="auto"/>
              </w:divBdr>
              <w:divsChild>
                <w:div w:id="767623544">
                  <w:marLeft w:val="0"/>
                  <w:marRight w:val="0"/>
                  <w:marTop w:val="0"/>
                  <w:marBottom w:val="0"/>
                  <w:divBdr>
                    <w:top w:val="none" w:sz="0" w:space="0" w:color="auto"/>
                    <w:left w:val="none" w:sz="0" w:space="0" w:color="auto"/>
                    <w:bottom w:val="none" w:sz="0" w:space="0" w:color="auto"/>
                    <w:right w:val="none" w:sz="0" w:space="0" w:color="auto"/>
                  </w:divBdr>
                  <w:divsChild>
                    <w:div w:id="1150054449">
                      <w:marLeft w:val="0"/>
                      <w:marRight w:val="0"/>
                      <w:marTop w:val="0"/>
                      <w:marBottom w:val="0"/>
                      <w:divBdr>
                        <w:top w:val="none" w:sz="0" w:space="0" w:color="auto"/>
                        <w:left w:val="none" w:sz="0" w:space="0" w:color="auto"/>
                        <w:bottom w:val="none" w:sz="0" w:space="0" w:color="auto"/>
                        <w:right w:val="none" w:sz="0" w:space="0" w:color="auto"/>
                      </w:divBdr>
                    </w:div>
                    <w:div w:id="14630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184310">
      <w:bodyDiv w:val="1"/>
      <w:marLeft w:val="0"/>
      <w:marRight w:val="0"/>
      <w:marTop w:val="0"/>
      <w:marBottom w:val="0"/>
      <w:divBdr>
        <w:top w:val="none" w:sz="0" w:space="0" w:color="auto"/>
        <w:left w:val="none" w:sz="0" w:space="0" w:color="auto"/>
        <w:bottom w:val="none" w:sz="0" w:space="0" w:color="auto"/>
        <w:right w:val="none" w:sz="0" w:space="0" w:color="auto"/>
      </w:divBdr>
    </w:div>
    <w:div w:id="735472485">
      <w:bodyDiv w:val="1"/>
      <w:marLeft w:val="0"/>
      <w:marRight w:val="0"/>
      <w:marTop w:val="0"/>
      <w:marBottom w:val="0"/>
      <w:divBdr>
        <w:top w:val="none" w:sz="0" w:space="0" w:color="auto"/>
        <w:left w:val="none" w:sz="0" w:space="0" w:color="auto"/>
        <w:bottom w:val="none" w:sz="0" w:space="0" w:color="auto"/>
        <w:right w:val="none" w:sz="0" w:space="0" w:color="auto"/>
      </w:divBdr>
      <w:divsChild>
        <w:div w:id="7561043">
          <w:marLeft w:val="0"/>
          <w:marRight w:val="0"/>
          <w:marTop w:val="0"/>
          <w:marBottom w:val="0"/>
          <w:divBdr>
            <w:top w:val="none" w:sz="0" w:space="0" w:color="auto"/>
            <w:left w:val="none" w:sz="0" w:space="0" w:color="auto"/>
            <w:bottom w:val="none" w:sz="0" w:space="0" w:color="auto"/>
            <w:right w:val="none" w:sz="0" w:space="0" w:color="auto"/>
          </w:divBdr>
        </w:div>
        <w:div w:id="110053876">
          <w:marLeft w:val="0"/>
          <w:marRight w:val="0"/>
          <w:marTop w:val="0"/>
          <w:marBottom w:val="0"/>
          <w:divBdr>
            <w:top w:val="none" w:sz="0" w:space="0" w:color="auto"/>
            <w:left w:val="none" w:sz="0" w:space="0" w:color="auto"/>
            <w:bottom w:val="none" w:sz="0" w:space="0" w:color="auto"/>
            <w:right w:val="none" w:sz="0" w:space="0" w:color="auto"/>
          </w:divBdr>
        </w:div>
        <w:div w:id="152568855">
          <w:marLeft w:val="0"/>
          <w:marRight w:val="0"/>
          <w:marTop w:val="0"/>
          <w:marBottom w:val="0"/>
          <w:divBdr>
            <w:top w:val="none" w:sz="0" w:space="0" w:color="auto"/>
            <w:left w:val="none" w:sz="0" w:space="0" w:color="auto"/>
            <w:bottom w:val="none" w:sz="0" w:space="0" w:color="auto"/>
            <w:right w:val="none" w:sz="0" w:space="0" w:color="auto"/>
          </w:divBdr>
        </w:div>
        <w:div w:id="382752084">
          <w:marLeft w:val="0"/>
          <w:marRight w:val="0"/>
          <w:marTop w:val="0"/>
          <w:marBottom w:val="0"/>
          <w:divBdr>
            <w:top w:val="none" w:sz="0" w:space="0" w:color="auto"/>
            <w:left w:val="none" w:sz="0" w:space="0" w:color="auto"/>
            <w:bottom w:val="none" w:sz="0" w:space="0" w:color="auto"/>
            <w:right w:val="none" w:sz="0" w:space="0" w:color="auto"/>
          </w:divBdr>
        </w:div>
        <w:div w:id="836266724">
          <w:marLeft w:val="0"/>
          <w:marRight w:val="0"/>
          <w:marTop w:val="0"/>
          <w:marBottom w:val="0"/>
          <w:divBdr>
            <w:top w:val="none" w:sz="0" w:space="0" w:color="auto"/>
            <w:left w:val="none" w:sz="0" w:space="0" w:color="auto"/>
            <w:bottom w:val="none" w:sz="0" w:space="0" w:color="auto"/>
            <w:right w:val="none" w:sz="0" w:space="0" w:color="auto"/>
          </w:divBdr>
        </w:div>
        <w:div w:id="1119180608">
          <w:marLeft w:val="0"/>
          <w:marRight w:val="0"/>
          <w:marTop w:val="0"/>
          <w:marBottom w:val="0"/>
          <w:divBdr>
            <w:top w:val="none" w:sz="0" w:space="0" w:color="auto"/>
            <w:left w:val="none" w:sz="0" w:space="0" w:color="auto"/>
            <w:bottom w:val="none" w:sz="0" w:space="0" w:color="auto"/>
            <w:right w:val="none" w:sz="0" w:space="0" w:color="auto"/>
          </w:divBdr>
        </w:div>
        <w:div w:id="1495030565">
          <w:marLeft w:val="0"/>
          <w:marRight w:val="0"/>
          <w:marTop w:val="0"/>
          <w:marBottom w:val="0"/>
          <w:divBdr>
            <w:top w:val="none" w:sz="0" w:space="0" w:color="auto"/>
            <w:left w:val="none" w:sz="0" w:space="0" w:color="auto"/>
            <w:bottom w:val="none" w:sz="0" w:space="0" w:color="auto"/>
            <w:right w:val="none" w:sz="0" w:space="0" w:color="auto"/>
          </w:divBdr>
        </w:div>
        <w:div w:id="1563786506">
          <w:marLeft w:val="0"/>
          <w:marRight w:val="0"/>
          <w:marTop w:val="0"/>
          <w:marBottom w:val="0"/>
          <w:divBdr>
            <w:top w:val="none" w:sz="0" w:space="0" w:color="auto"/>
            <w:left w:val="none" w:sz="0" w:space="0" w:color="auto"/>
            <w:bottom w:val="none" w:sz="0" w:space="0" w:color="auto"/>
            <w:right w:val="none" w:sz="0" w:space="0" w:color="auto"/>
          </w:divBdr>
        </w:div>
        <w:div w:id="1633246895">
          <w:marLeft w:val="0"/>
          <w:marRight w:val="0"/>
          <w:marTop w:val="0"/>
          <w:marBottom w:val="0"/>
          <w:divBdr>
            <w:top w:val="none" w:sz="0" w:space="0" w:color="auto"/>
            <w:left w:val="none" w:sz="0" w:space="0" w:color="auto"/>
            <w:bottom w:val="none" w:sz="0" w:space="0" w:color="auto"/>
            <w:right w:val="none" w:sz="0" w:space="0" w:color="auto"/>
          </w:divBdr>
        </w:div>
        <w:div w:id="2142070642">
          <w:marLeft w:val="0"/>
          <w:marRight w:val="0"/>
          <w:marTop w:val="0"/>
          <w:marBottom w:val="0"/>
          <w:divBdr>
            <w:top w:val="none" w:sz="0" w:space="0" w:color="auto"/>
            <w:left w:val="none" w:sz="0" w:space="0" w:color="auto"/>
            <w:bottom w:val="none" w:sz="0" w:space="0" w:color="auto"/>
            <w:right w:val="none" w:sz="0" w:space="0" w:color="auto"/>
          </w:divBdr>
        </w:div>
      </w:divsChild>
    </w:div>
    <w:div w:id="742334137">
      <w:bodyDiv w:val="1"/>
      <w:marLeft w:val="0"/>
      <w:marRight w:val="0"/>
      <w:marTop w:val="0"/>
      <w:marBottom w:val="0"/>
      <w:divBdr>
        <w:top w:val="none" w:sz="0" w:space="0" w:color="auto"/>
        <w:left w:val="none" w:sz="0" w:space="0" w:color="auto"/>
        <w:bottom w:val="none" w:sz="0" w:space="0" w:color="auto"/>
        <w:right w:val="none" w:sz="0" w:space="0" w:color="auto"/>
      </w:divBdr>
      <w:divsChild>
        <w:div w:id="1644894381">
          <w:marLeft w:val="0"/>
          <w:marRight w:val="0"/>
          <w:marTop w:val="0"/>
          <w:marBottom w:val="0"/>
          <w:divBdr>
            <w:top w:val="none" w:sz="0" w:space="0" w:color="auto"/>
            <w:left w:val="none" w:sz="0" w:space="0" w:color="auto"/>
            <w:bottom w:val="none" w:sz="0" w:space="0" w:color="auto"/>
            <w:right w:val="none" w:sz="0" w:space="0" w:color="auto"/>
          </w:divBdr>
          <w:divsChild>
            <w:div w:id="149225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888464">
      <w:bodyDiv w:val="1"/>
      <w:marLeft w:val="0"/>
      <w:marRight w:val="0"/>
      <w:marTop w:val="0"/>
      <w:marBottom w:val="0"/>
      <w:divBdr>
        <w:top w:val="none" w:sz="0" w:space="0" w:color="auto"/>
        <w:left w:val="none" w:sz="0" w:space="0" w:color="auto"/>
        <w:bottom w:val="none" w:sz="0" w:space="0" w:color="auto"/>
        <w:right w:val="none" w:sz="0" w:space="0" w:color="auto"/>
      </w:divBdr>
    </w:div>
    <w:div w:id="751586484">
      <w:bodyDiv w:val="1"/>
      <w:marLeft w:val="0"/>
      <w:marRight w:val="0"/>
      <w:marTop w:val="0"/>
      <w:marBottom w:val="0"/>
      <w:divBdr>
        <w:top w:val="none" w:sz="0" w:space="0" w:color="auto"/>
        <w:left w:val="none" w:sz="0" w:space="0" w:color="auto"/>
        <w:bottom w:val="none" w:sz="0" w:space="0" w:color="auto"/>
        <w:right w:val="none" w:sz="0" w:space="0" w:color="auto"/>
      </w:divBdr>
    </w:div>
    <w:div w:id="754743941">
      <w:bodyDiv w:val="1"/>
      <w:marLeft w:val="0"/>
      <w:marRight w:val="0"/>
      <w:marTop w:val="0"/>
      <w:marBottom w:val="0"/>
      <w:divBdr>
        <w:top w:val="none" w:sz="0" w:space="0" w:color="auto"/>
        <w:left w:val="none" w:sz="0" w:space="0" w:color="auto"/>
        <w:bottom w:val="none" w:sz="0" w:space="0" w:color="auto"/>
        <w:right w:val="none" w:sz="0" w:space="0" w:color="auto"/>
      </w:divBdr>
    </w:div>
    <w:div w:id="756629781">
      <w:bodyDiv w:val="1"/>
      <w:marLeft w:val="0"/>
      <w:marRight w:val="0"/>
      <w:marTop w:val="0"/>
      <w:marBottom w:val="0"/>
      <w:divBdr>
        <w:top w:val="none" w:sz="0" w:space="0" w:color="auto"/>
        <w:left w:val="none" w:sz="0" w:space="0" w:color="auto"/>
        <w:bottom w:val="none" w:sz="0" w:space="0" w:color="auto"/>
        <w:right w:val="none" w:sz="0" w:space="0" w:color="auto"/>
      </w:divBdr>
    </w:div>
    <w:div w:id="759107361">
      <w:bodyDiv w:val="1"/>
      <w:marLeft w:val="0"/>
      <w:marRight w:val="0"/>
      <w:marTop w:val="0"/>
      <w:marBottom w:val="0"/>
      <w:divBdr>
        <w:top w:val="none" w:sz="0" w:space="0" w:color="auto"/>
        <w:left w:val="none" w:sz="0" w:space="0" w:color="auto"/>
        <w:bottom w:val="none" w:sz="0" w:space="0" w:color="auto"/>
        <w:right w:val="none" w:sz="0" w:space="0" w:color="auto"/>
      </w:divBdr>
    </w:div>
    <w:div w:id="759912737">
      <w:bodyDiv w:val="1"/>
      <w:marLeft w:val="0"/>
      <w:marRight w:val="0"/>
      <w:marTop w:val="0"/>
      <w:marBottom w:val="0"/>
      <w:divBdr>
        <w:top w:val="none" w:sz="0" w:space="0" w:color="auto"/>
        <w:left w:val="none" w:sz="0" w:space="0" w:color="auto"/>
        <w:bottom w:val="none" w:sz="0" w:space="0" w:color="auto"/>
        <w:right w:val="none" w:sz="0" w:space="0" w:color="auto"/>
      </w:divBdr>
    </w:div>
    <w:div w:id="764688824">
      <w:bodyDiv w:val="1"/>
      <w:marLeft w:val="0"/>
      <w:marRight w:val="0"/>
      <w:marTop w:val="0"/>
      <w:marBottom w:val="0"/>
      <w:divBdr>
        <w:top w:val="none" w:sz="0" w:space="0" w:color="auto"/>
        <w:left w:val="none" w:sz="0" w:space="0" w:color="auto"/>
        <w:bottom w:val="none" w:sz="0" w:space="0" w:color="auto"/>
        <w:right w:val="none" w:sz="0" w:space="0" w:color="auto"/>
      </w:divBdr>
      <w:divsChild>
        <w:div w:id="8065593">
          <w:marLeft w:val="0"/>
          <w:marRight w:val="0"/>
          <w:marTop w:val="0"/>
          <w:marBottom w:val="0"/>
          <w:divBdr>
            <w:top w:val="none" w:sz="0" w:space="0" w:color="auto"/>
            <w:left w:val="none" w:sz="0" w:space="0" w:color="auto"/>
            <w:bottom w:val="none" w:sz="0" w:space="0" w:color="auto"/>
            <w:right w:val="none" w:sz="0" w:space="0" w:color="auto"/>
          </w:divBdr>
          <w:divsChild>
            <w:div w:id="106047373">
              <w:marLeft w:val="0"/>
              <w:marRight w:val="0"/>
              <w:marTop w:val="0"/>
              <w:marBottom w:val="0"/>
              <w:divBdr>
                <w:top w:val="none" w:sz="0" w:space="0" w:color="auto"/>
                <w:left w:val="none" w:sz="0" w:space="0" w:color="auto"/>
                <w:bottom w:val="none" w:sz="0" w:space="0" w:color="auto"/>
                <w:right w:val="none" w:sz="0" w:space="0" w:color="auto"/>
              </w:divBdr>
            </w:div>
            <w:div w:id="171064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23637">
      <w:bodyDiv w:val="1"/>
      <w:marLeft w:val="0"/>
      <w:marRight w:val="0"/>
      <w:marTop w:val="0"/>
      <w:marBottom w:val="0"/>
      <w:divBdr>
        <w:top w:val="none" w:sz="0" w:space="0" w:color="auto"/>
        <w:left w:val="none" w:sz="0" w:space="0" w:color="auto"/>
        <w:bottom w:val="none" w:sz="0" w:space="0" w:color="auto"/>
        <w:right w:val="none" w:sz="0" w:space="0" w:color="auto"/>
      </w:divBdr>
      <w:divsChild>
        <w:div w:id="392236931">
          <w:marLeft w:val="0"/>
          <w:marRight w:val="0"/>
          <w:marTop w:val="0"/>
          <w:marBottom w:val="0"/>
          <w:divBdr>
            <w:top w:val="none" w:sz="0" w:space="0" w:color="auto"/>
            <w:left w:val="none" w:sz="0" w:space="0" w:color="auto"/>
            <w:bottom w:val="none" w:sz="0" w:space="0" w:color="auto"/>
            <w:right w:val="none" w:sz="0" w:space="0" w:color="auto"/>
          </w:divBdr>
          <w:divsChild>
            <w:div w:id="529732353">
              <w:marLeft w:val="0"/>
              <w:marRight w:val="0"/>
              <w:marTop w:val="0"/>
              <w:marBottom w:val="0"/>
              <w:divBdr>
                <w:top w:val="none" w:sz="0" w:space="0" w:color="auto"/>
                <w:left w:val="none" w:sz="0" w:space="0" w:color="auto"/>
                <w:bottom w:val="none" w:sz="0" w:space="0" w:color="auto"/>
                <w:right w:val="none" w:sz="0" w:space="0" w:color="auto"/>
              </w:divBdr>
              <w:divsChild>
                <w:div w:id="1438065170">
                  <w:marLeft w:val="0"/>
                  <w:marRight w:val="0"/>
                  <w:marTop w:val="0"/>
                  <w:marBottom w:val="0"/>
                  <w:divBdr>
                    <w:top w:val="none" w:sz="0" w:space="0" w:color="auto"/>
                    <w:left w:val="none" w:sz="0" w:space="0" w:color="auto"/>
                    <w:bottom w:val="none" w:sz="0" w:space="0" w:color="auto"/>
                    <w:right w:val="none" w:sz="0" w:space="0" w:color="auto"/>
                  </w:divBdr>
                  <w:divsChild>
                    <w:div w:id="1838884492">
                      <w:marLeft w:val="0"/>
                      <w:marRight w:val="0"/>
                      <w:marTop w:val="0"/>
                      <w:marBottom w:val="0"/>
                      <w:divBdr>
                        <w:top w:val="none" w:sz="0" w:space="0" w:color="auto"/>
                        <w:left w:val="none" w:sz="0" w:space="0" w:color="auto"/>
                        <w:bottom w:val="none" w:sz="0" w:space="0" w:color="auto"/>
                        <w:right w:val="none" w:sz="0" w:space="0" w:color="auto"/>
                      </w:divBdr>
                    </w:div>
                    <w:div w:id="18930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126370">
      <w:bodyDiv w:val="1"/>
      <w:marLeft w:val="0"/>
      <w:marRight w:val="0"/>
      <w:marTop w:val="0"/>
      <w:marBottom w:val="0"/>
      <w:divBdr>
        <w:top w:val="none" w:sz="0" w:space="0" w:color="auto"/>
        <w:left w:val="none" w:sz="0" w:space="0" w:color="auto"/>
        <w:bottom w:val="none" w:sz="0" w:space="0" w:color="auto"/>
        <w:right w:val="none" w:sz="0" w:space="0" w:color="auto"/>
      </w:divBdr>
    </w:div>
    <w:div w:id="796262547">
      <w:bodyDiv w:val="1"/>
      <w:marLeft w:val="0"/>
      <w:marRight w:val="0"/>
      <w:marTop w:val="0"/>
      <w:marBottom w:val="0"/>
      <w:divBdr>
        <w:top w:val="none" w:sz="0" w:space="0" w:color="auto"/>
        <w:left w:val="none" w:sz="0" w:space="0" w:color="auto"/>
        <w:bottom w:val="none" w:sz="0" w:space="0" w:color="auto"/>
        <w:right w:val="none" w:sz="0" w:space="0" w:color="auto"/>
      </w:divBdr>
      <w:divsChild>
        <w:div w:id="2071804393">
          <w:marLeft w:val="0"/>
          <w:marRight w:val="0"/>
          <w:marTop w:val="0"/>
          <w:marBottom w:val="0"/>
          <w:divBdr>
            <w:top w:val="none" w:sz="0" w:space="0" w:color="auto"/>
            <w:left w:val="none" w:sz="0" w:space="0" w:color="auto"/>
            <w:bottom w:val="none" w:sz="0" w:space="0" w:color="auto"/>
            <w:right w:val="none" w:sz="0" w:space="0" w:color="auto"/>
          </w:divBdr>
          <w:divsChild>
            <w:div w:id="66231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09803">
      <w:bodyDiv w:val="1"/>
      <w:marLeft w:val="0"/>
      <w:marRight w:val="0"/>
      <w:marTop w:val="0"/>
      <w:marBottom w:val="0"/>
      <w:divBdr>
        <w:top w:val="none" w:sz="0" w:space="0" w:color="auto"/>
        <w:left w:val="none" w:sz="0" w:space="0" w:color="auto"/>
        <w:bottom w:val="none" w:sz="0" w:space="0" w:color="auto"/>
        <w:right w:val="none" w:sz="0" w:space="0" w:color="auto"/>
      </w:divBdr>
    </w:div>
    <w:div w:id="803500058">
      <w:bodyDiv w:val="1"/>
      <w:marLeft w:val="0"/>
      <w:marRight w:val="0"/>
      <w:marTop w:val="0"/>
      <w:marBottom w:val="0"/>
      <w:divBdr>
        <w:top w:val="none" w:sz="0" w:space="0" w:color="auto"/>
        <w:left w:val="none" w:sz="0" w:space="0" w:color="auto"/>
        <w:bottom w:val="none" w:sz="0" w:space="0" w:color="auto"/>
        <w:right w:val="none" w:sz="0" w:space="0" w:color="auto"/>
      </w:divBdr>
    </w:div>
    <w:div w:id="812913768">
      <w:bodyDiv w:val="1"/>
      <w:marLeft w:val="0"/>
      <w:marRight w:val="0"/>
      <w:marTop w:val="0"/>
      <w:marBottom w:val="0"/>
      <w:divBdr>
        <w:top w:val="none" w:sz="0" w:space="0" w:color="auto"/>
        <w:left w:val="none" w:sz="0" w:space="0" w:color="auto"/>
        <w:bottom w:val="none" w:sz="0" w:space="0" w:color="auto"/>
        <w:right w:val="none" w:sz="0" w:space="0" w:color="auto"/>
      </w:divBdr>
      <w:divsChild>
        <w:div w:id="1007832694">
          <w:marLeft w:val="0"/>
          <w:marRight w:val="0"/>
          <w:marTop w:val="0"/>
          <w:marBottom w:val="0"/>
          <w:divBdr>
            <w:top w:val="none" w:sz="0" w:space="0" w:color="auto"/>
            <w:left w:val="none" w:sz="0" w:space="0" w:color="auto"/>
            <w:bottom w:val="none" w:sz="0" w:space="0" w:color="auto"/>
            <w:right w:val="none" w:sz="0" w:space="0" w:color="auto"/>
          </w:divBdr>
        </w:div>
        <w:div w:id="1083648501">
          <w:marLeft w:val="0"/>
          <w:marRight w:val="0"/>
          <w:marTop w:val="0"/>
          <w:marBottom w:val="0"/>
          <w:divBdr>
            <w:top w:val="none" w:sz="0" w:space="0" w:color="auto"/>
            <w:left w:val="none" w:sz="0" w:space="0" w:color="auto"/>
            <w:bottom w:val="none" w:sz="0" w:space="0" w:color="auto"/>
            <w:right w:val="none" w:sz="0" w:space="0" w:color="auto"/>
          </w:divBdr>
        </w:div>
        <w:div w:id="1176460226">
          <w:marLeft w:val="0"/>
          <w:marRight w:val="0"/>
          <w:marTop w:val="0"/>
          <w:marBottom w:val="0"/>
          <w:divBdr>
            <w:top w:val="none" w:sz="0" w:space="0" w:color="auto"/>
            <w:left w:val="none" w:sz="0" w:space="0" w:color="auto"/>
            <w:bottom w:val="none" w:sz="0" w:space="0" w:color="auto"/>
            <w:right w:val="none" w:sz="0" w:space="0" w:color="auto"/>
          </w:divBdr>
        </w:div>
      </w:divsChild>
    </w:div>
    <w:div w:id="814373205">
      <w:bodyDiv w:val="1"/>
      <w:marLeft w:val="0"/>
      <w:marRight w:val="0"/>
      <w:marTop w:val="0"/>
      <w:marBottom w:val="0"/>
      <w:divBdr>
        <w:top w:val="none" w:sz="0" w:space="0" w:color="auto"/>
        <w:left w:val="none" w:sz="0" w:space="0" w:color="auto"/>
        <w:bottom w:val="none" w:sz="0" w:space="0" w:color="auto"/>
        <w:right w:val="none" w:sz="0" w:space="0" w:color="auto"/>
      </w:divBdr>
    </w:div>
    <w:div w:id="817914291">
      <w:bodyDiv w:val="1"/>
      <w:marLeft w:val="0"/>
      <w:marRight w:val="0"/>
      <w:marTop w:val="0"/>
      <w:marBottom w:val="0"/>
      <w:divBdr>
        <w:top w:val="none" w:sz="0" w:space="0" w:color="auto"/>
        <w:left w:val="none" w:sz="0" w:space="0" w:color="auto"/>
        <w:bottom w:val="none" w:sz="0" w:space="0" w:color="auto"/>
        <w:right w:val="none" w:sz="0" w:space="0" w:color="auto"/>
      </w:divBdr>
    </w:div>
    <w:div w:id="819344213">
      <w:bodyDiv w:val="1"/>
      <w:marLeft w:val="0"/>
      <w:marRight w:val="0"/>
      <w:marTop w:val="0"/>
      <w:marBottom w:val="0"/>
      <w:divBdr>
        <w:top w:val="none" w:sz="0" w:space="0" w:color="auto"/>
        <w:left w:val="none" w:sz="0" w:space="0" w:color="auto"/>
        <w:bottom w:val="none" w:sz="0" w:space="0" w:color="auto"/>
        <w:right w:val="none" w:sz="0" w:space="0" w:color="auto"/>
      </w:divBdr>
      <w:divsChild>
        <w:div w:id="232814491">
          <w:marLeft w:val="0"/>
          <w:marRight w:val="0"/>
          <w:marTop w:val="0"/>
          <w:marBottom w:val="0"/>
          <w:divBdr>
            <w:top w:val="none" w:sz="0" w:space="0" w:color="auto"/>
            <w:left w:val="none" w:sz="0" w:space="0" w:color="auto"/>
            <w:bottom w:val="none" w:sz="0" w:space="0" w:color="auto"/>
            <w:right w:val="none" w:sz="0" w:space="0" w:color="auto"/>
          </w:divBdr>
        </w:div>
        <w:div w:id="262299102">
          <w:marLeft w:val="0"/>
          <w:marRight w:val="0"/>
          <w:marTop w:val="0"/>
          <w:marBottom w:val="0"/>
          <w:divBdr>
            <w:top w:val="none" w:sz="0" w:space="0" w:color="auto"/>
            <w:left w:val="none" w:sz="0" w:space="0" w:color="auto"/>
            <w:bottom w:val="none" w:sz="0" w:space="0" w:color="auto"/>
            <w:right w:val="none" w:sz="0" w:space="0" w:color="auto"/>
          </w:divBdr>
        </w:div>
        <w:div w:id="324625997">
          <w:marLeft w:val="0"/>
          <w:marRight w:val="0"/>
          <w:marTop w:val="0"/>
          <w:marBottom w:val="0"/>
          <w:divBdr>
            <w:top w:val="none" w:sz="0" w:space="0" w:color="auto"/>
            <w:left w:val="none" w:sz="0" w:space="0" w:color="auto"/>
            <w:bottom w:val="none" w:sz="0" w:space="0" w:color="auto"/>
            <w:right w:val="none" w:sz="0" w:space="0" w:color="auto"/>
          </w:divBdr>
        </w:div>
        <w:div w:id="378360895">
          <w:marLeft w:val="0"/>
          <w:marRight w:val="0"/>
          <w:marTop w:val="0"/>
          <w:marBottom w:val="0"/>
          <w:divBdr>
            <w:top w:val="none" w:sz="0" w:space="0" w:color="auto"/>
            <w:left w:val="none" w:sz="0" w:space="0" w:color="auto"/>
            <w:bottom w:val="none" w:sz="0" w:space="0" w:color="auto"/>
            <w:right w:val="none" w:sz="0" w:space="0" w:color="auto"/>
          </w:divBdr>
        </w:div>
        <w:div w:id="776368152">
          <w:marLeft w:val="0"/>
          <w:marRight w:val="0"/>
          <w:marTop w:val="0"/>
          <w:marBottom w:val="0"/>
          <w:divBdr>
            <w:top w:val="none" w:sz="0" w:space="0" w:color="auto"/>
            <w:left w:val="none" w:sz="0" w:space="0" w:color="auto"/>
            <w:bottom w:val="none" w:sz="0" w:space="0" w:color="auto"/>
            <w:right w:val="none" w:sz="0" w:space="0" w:color="auto"/>
          </w:divBdr>
        </w:div>
        <w:div w:id="1119101943">
          <w:marLeft w:val="0"/>
          <w:marRight w:val="0"/>
          <w:marTop w:val="0"/>
          <w:marBottom w:val="0"/>
          <w:divBdr>
            <w:top w:val="none" w:sz="0" w:space="0" w:color="auto"/>
            <w:left w:val="none" w:sz="0" w:space="0" w:color="auto"/>
            <w:bottom w:val="none" w:sz="0" w:space="0" w:color="auto"/>
            <w:right w:val="none" w:sz="0" w:space="0" w:color="auto"/>
          </w:divBdr>
        </w:div>
        <w:div w:id="1385912860">
          <w:marLeft w:val="0"/>
          <w:marRight w:val="0"/>
          <w:marTop w:val="0"/>
          <w:marBottom w:val="0"/>
          <w:divBdr>
            <w:top w:val="none" w:sz="0" w:space="0" w:color="auto"/>
            <w:left w:val="none" w:sz="0" w:space="0" w:color="auto"/>
            <w:bottom w:val="none" w:sz="0" w:space="0" w:color="auto"/>
            <w:right w:val="none" w:sz="0" w:space="0" w:color="auto"/>
          </w:divBdr>
        </w:div>
        <w:div w:id="1438677896">
          <w:marLeft w:val="0"/>
          <w:marRight w:val="0"/>
          <w:marTop w:val="0"/>
          <w:marBottom w:val="0"/>
          <w:divBdr>
            <w:top w:val="none" w:sz="0" w:space="0" w:color="auto"/>
            <w:left w:val="none" w:sz="0" w:space="0" w:color="auto"/>
            <w:bottom w:val="none" w:sz="0" w:space="0" w:color="auto"/>
            <w:right w:val="none" w:sz="0" w:space="0" w:color="auto"/>
          </w:divBdr>
        </w:div>
        <w:div w:id="1558391286">
          <w:marLeft w:val="0"/>
          <w:marRight w:val="0"/>
          <w:marTop w:val="0"/>
          <w:marBottom w:val="0"/>
          <w:divBdr>
            <w:top w:val="none" w:sz="0" w:space="0" w:color="auto"/>
            <w:left w:val="none" w:sz="0" w:space="0" w:color="auto"/>
            <w:bottom w:val="none" w:sz="0" w:space="0" w:color="auto"/>
            <w:right w:val="none" w:sz="0" w:space="0" w:color="auto"/>
          </w:divBdr>
        </w:div>
        <w:div w:id="2097363892">
          <w:marLeft w:val="0"/>
          <w:marRight w:val="0"/>
          <w:marTop w:val="0"/>
          <w:marBottom w:val="0"/>
          <w:divBdr>
            <w:top w:val="none" w:sz="0" w:space="0" w:color="auto"/>
            <w:left w:val="none" w:sz="0" w:space="0" w:color="auto"/>
            <w:bottom w:val="none" w:sz="0" w:space="0" w:color="auto"/>
            <w:right w:val="none" w:sz="0" w:space="0" w:color="auto"/>
          </w:divBdr>
        </w:div>
      </w:divsChild>
    </w:div>
    <w:div w:id="820733367">
      <w:bodyDiv w:val="1"/>
      <w:marLeft w:val="0"/>
      <w:marRight w:val="0"/>
      <w:marTop w:val="0"/>
      <w:marBottom w:val="0"/>
      <w:divBdr>
        <w:top w:val="none" w:sz="0" w:space="0" w:color="auto"/>
        <w:left w:val="none" w:sz="0" w:space="0" w:color="auto"/>
        <w:bottom w:val="none" w:sz="0" w:space="0" w:color="auto"/>
        <w:right w:val="none" w:sz="0" w:space="0" w:color="auto"/>
      </w:divBdr>
      <w:divsChild>
        <w:div w:id="926229768">
          <w:marLeft w:val="0"/>
          <w:marRight w:val="0"/>
          <w:marTop w:val="0"/>
          <w:marBottom w:val="0"/>
          <w:divBdr>
            <w:top w:val="none" w:sz="0" w:space="0" w:color="auto"/>
            <w:left w:val="none" w:sz="0" w:space="0" w:color="auto"/>
            <w:bottom w:val="none" w:sz="0" w:space="0" w:color="auto"/>
            <w:right w:val="none" w:sz="0" w:space="0" w:color="auto"/>
          </w:divBdr>
        </w:div>
        <w:div w:id="1192717898">
          <w:marLeft w:val="0"/>
          <w:marRight w:val="0"/>
          <w:marTop w:val="0"/>
          <w:marBottom w:val="0"/>
          <w:divBdr>
            <w:top w:val="none" w:sz="0" w:space="0" w:color="auto"/>
            <w:left w:val="none" w:sz="0" w:space="0" w:color="auto"/>
            <w:bottom w:val="none" w:sz="0" w:space="0" w:color="auto"/>
            <w:right w:val="none" w:sz="0" w:space="0" w:color="auto"/>
          </w:divBdr>
        </w:div>
      </w:divsChild>
    </w:div>
    <w:div w:id="822241508">
      <w:bodyDiv w:val="1"/>
      <w:marLeft w:val="0"/>
      <w:marRight w:val="0"/>
      <w:marTop w:val="0"/>
      <w:marBottom w:val="0"/>
      <w:divBdr>
        <w:top w:val="none" w:sz="0" w:space="0" w:color="auto"/>
        <w:left w:val="none" w:sz="0" w:space="0" w:color="auto"/>
        <w:bottom w:val="none" w:sz="0" w:space="0" w:color="auto"/>
        <w:right w:val="none" w:sz="0" w:space="0" w:color="auto"/>
      </w:divBdr>
    </w:div>
    <w:div w:id="826941039">
      <w:bodyDiv w:val="1"/>
      <w:marLeft w:val="0"/>
      <w:marRight w:val="0"/>
      <w:marTop w:val="0"/>
      <w:marBottom w:val="0"/>
      <w:divBdr>
        <w:top w:val="none" w:sz="0" w:space="0" w:color="auto"/>
        <w:left w:val="none" w:sz="0" w:space="0" w:color="auto"/>
        <w:bottom w:val="none" w:sz="0" w:space="0" w:color="auto"/>
        <w:right w:val="none" w:sz="0" w:space="0" w:color="auto"/>
      </w:divBdr>
    </w:div>
    <w:div w:id="830408328">
      <w:bodyDiv w:val="1"/>
      <w:marLeft w:val="0"/>
      <w:marRight w:val="0"/>
      <w:marTop w:val="0"/>
      <w:marBottom w:val="0"/>
      <w:divBdr>
        <w:top w:val="none" w:sz="0" w:space="0" w:color="auto"/>
        <w:left w:val="none" w:sz="0" w:space="0" w:color="auto"/>
        <w:bottom w:val="none" w:sz="0" w:space="0" w:color="auto"/>
        <w:right w:val="none" w:sz="0" w:space="0" w:color="auto"/>
      </w:divBdr>
    </w:div>
    <w:div w:id="837506179">
      <w:bodyDiv w:val="1"/>
      <w:marLeft w:val="0"/>
      <w:marRight w:val="0"/>
      <w:marTop w:val="0"/>
      <w:marBottom w:val="0"/>
      <w:divBdr>
        <w:top w:val="none" w:sz="0" w:space="0" w:color="auto"/>
        <w:left w:val="none" w:sz="0" w:space="0" w:color="auto"/>
        <w:bottom w:val="none" w:sz="0" w:space="0" w:color="auto"/>
        <w:right w:val="none" w:sz="0" w:space="0" w:color="auto"/>
      </w:divBdr>
      <w:divsChild>
        <w:div w:id="657535074">
          <w:marLeft w:val="0"/>
          <w:marRight w:val="0"/>
          <w:marTop w:val="0"/>
          <w:marBottom w:val="0"/>
          <w:divBdr>
            <w:top w:val="none" w:sz="0" w:space="0" w:color="auto"/>
            <w:left w:val="none" w:sz="0" w:space="0" w:color="auto"/>
            <w:bottom w:val="none" w:sz="0" w:space="0" w:color="auto"/>
            <w:right w:val="none" w:sz="0" w:space="0" w:color="auto"/>
          </w:divBdr>
          <w:divsChild>
            <w:div w:id="1343509000">
              <w:marLeft w:val="0"/>
              <w:marRight w:val="0"/>
              <w:marTop w:val="0"/>
              <w:marBottom w:val="0"/>
              <w:divBdr>
                <w:top w:val="none" w:sz="0" w:space="0" w:color="auto"/>
                <w:left w:val="none" w:sz="0" w:space="0" w:color="auto"/>
                <w:bottom w:val="none" w:sz="0" w:space="0" w:color="auto"/>
                <w:right w:val="none" w:sz="0" w:space="0" w:color="auto"/>
              </w:divBdr>
              <w:divsChild>
                <w:div w:id="179777812">
                  <w:marLeft w:val="0"/>
                  <w:marRight w:val="0"/>
                  <w:marTop w:val="0"/>
                  <w:marBottom w:val="0"/>
                  <w:divBdr>
                    <w:top w:val="none" w:sz="0" w:space="0" w:color="auto"/>
                    <w:left w:val="none" w:sz="0" w:space="0" w:color="auto"/>
                    <w:bottom w:val="none" w:sz="0" w:space="0" w:color="auto"/>
                    <w:right w:val="none" w:sz="0" w:space="0" w:color="auto"/>
                  </w:divBdr>
                </w:div>
                <w:div w:id="275867414">
                  <w:marLeft w:val="0"/>
                  <w:marRight w:val="0"/>
                  <w:marTop w:val="0"/>
                  <w:marBottom w:val="0"/>
                  <w:divBdr>
                    <w:top w:val="none" w:sz="0" w:space="0" w:color="auto"/>
                    <w:left w:val="none" w:sz="0" w:space="0" w:color="auto"/>
                    <w:bottom w:val="none" w:sz="0" w:space="0" w:color="auto"/>
                    <w:right w:val="none" w:sz="0" w:space="0" w:color="auto"/>
                  </w:divBdr>
                </w:div>
                <w:div w:id="417099999">
                  <w:marLeft w:val="0"/>
                  <w:marRight w:val="0"/>
                  <w:marTop w:val="0"/>
                  <w:marBottom w:val="0"/>
                  <w:divBdr>
                    <w:top w:val="none" w:sz="0" w:space="0" w:color="auto"/>
                    <w:left w:val="none" w:sz="0" w:space="0" w:color="auto"/>
                    <w:bottom w:val="none" w:sz="0" w:space="0" w:color="auto"/>
                    <w:right w:val="none" w:sz="0" w:space="0" w:color="auto"/>
                  </w:divBdr>
                </w:div>
                <w:div w:id="491991918">
                  <w:marLeft w:val="0"/>
                  <w:marRight w:val="0"/>
                  <w:marTop w:val="0"/>
                  <w:marBottom w:val="0"/>
                  <w:divBdr>
                    <w:top w:val="none" w:sz="0" w:space="0" w:color="auto"/>
                    <w:left w:val="none" w:sz="0" w:space="0" w:color="auto"/>
                    <w:bottom w:val="none" w:sz="0" w:space="0" w:color="auto"/>
                    <w:right w:val="none" w:sz="0" w:space="0" w:color="auto"/>
                  </w:divBdr>
                </w:div>
                <w:div w:id="570891218">
                  <w:marLeft w:val="0"/>
                  <w:marRight w:val="0"/>
                  <w:marTop w:val="0"/>
                  <w:marBottom w:val="0"/>
                  <w:divBdr>
                    <w:top w:val="none" w:sz="0" w:space="0" w:color="auto"/>
                    <w:left w:val="none" w:sz="0" w:space="0" w:color="auto"/>
                    <w:bottom w:val="none" w:sz="0" w:space="0" w:color="auto"/>
                    <w:right w:val="none" w:sz="0" w:space="0" w:color="auto"/>
                  </w:divBdr>
                </w:div>
                <w:div w:id="740715231">
                  <w:marLeft w:val="0"/>
                  <w:marRight w:val="0"/>
                  <w:marTop w:val="0"/>
                  <w:marBottom w:val="0"/>
                  <w:divBdr>
                    <w:top w:val="none" w:sz="0" w:space="0" w:color="auto"/>
                    <w:left w:val="none" w:sz="0" w:space="0" w:color="auto"/>
                    <w:bottom w:val="none" w:sz="0" w:space="0" w:color="auto"/>
                    <w:right w:val="none" w:sz="0" w:space="0" w:color="auto"/>
                  </w:divBdr>
                </w:div>
                <w:div w:id="1212111151">
                  <w:marLeft w:val="0"/>
                  <w:marRight w:val="0"/>
                  <w:marTop w:val="0"/>
                  <w:marBottom w:val="0"/>
                  <w:divBdr>
                    <w:top w:val="none" w:sz="0" w:space="0" w:color="auto"/>
                    <w:left w:val="none" w:sz="0" w:space="0" w:color="auto"/>
                    <w:bottom w:val="none" w:sz="0" w:space="0" w:color="auto"/>
                    <w:right w:val="none" w:sz="0" w:space="0" w:color="auto"/>
                  </w:divBdr>
                </w:div>
                <w:div w:id="1228610852">
                  <w:marLeft w:val="0"/>
                  <w:marRight w:val="0"/>
                  <w:marTop w:val="0"/>
                  <w:marBottom w:val="0"/>
                  <w:divBdr>
                    <w:top w:val="none" w:sz="0" w:space="0" w:color="auto"/>
                    <w:left w:val="none" w:sz="0" w:space="0" w:color="auto"/>
                    <w:bottom w:val="none" w:sz="0" w:space="0" w:color="auto"/>
                    <w:right w:val="none" w:sz="0" w:space="0" w:color="auto"/>
                  </w:divBdr>
                </w:div>
                <w:div w:id="1467236020">
                  <w:marLeft w:val="0"/>
                  <w:marRight w:val="0"/>
                  <w:marTop w:val="0"/>
                  <w:marBottom w:val="0"/>
                  <w:divBdr>
                    <w:top w:val="none" w:sz="0" w:space="0" w:color="auto"/>
                    <w:left w:val="none" w:sz="0" w:space="0" w:color="auto"/>
                    <w:bottom w:val="none" w:sz="0" w:space="0" w:color="auto"/>
                    <w:right w:val="none" w:sz="0" w:space="0" w:color="auto"/>
                  </w:divBdr>
                </w:div>
                <w:div w:id="1576087891">
                  <w:marLeft w:val="0"/>
                  <w:marRight w:val="0"/>
                  <w:marTop w:val="0"/>
                  <w:marBottom w:val="0"/>
                  <w:divBdr>
                    <w:top w:val="none" w:sz="0" w:space="0" w:color="auto"/>
                    <w:left w:val="none" w:sz="0" w:space="0" w:color="auto"/>
                    <w:bottom w:val="none" w:sz="0" w:space="0" w:color="auto"/>
                    <w:right w:val="none" w:sz="0" w:space="0" w:color="auto"/>
                  </w:divBdr>
                </w:div>
                <w:div w:id="1737123474">
                  <w:marLeft w:val="0"/>
                  <w:marRight w:val="0"/>
                  <w:marTop w:val="0"/>
                  <w:marBottom w:val="0"/>
                  <w:divBdr>
                    <w:top w:val="none" w:sz="0" w:space="0" w:color="auto"/>
                    <w:left w:val="none" w:sz="0" w:space="0" w:color="auto"/>
                    <w:bottom w:val="none" w:sz="0" w:space="0" w:color="auto"/>
                    <w:right w:val="none" w:sz="0" w:space="0" w:color="auto"/>
                  </w:divBdr>
                </w:div>
                <w:div w:id="1762414262">
                  <w:marLeft w:val="0"/>
                  <w:marRight w:val="0"/>
                  <w:marTop w:val="0"/>
                  <w:marBottom w:val="0"/>
                  <w:divBdr>
                    <w:top w:val="none" w:sz="0" w:space="0" w:color="auto"/>
                    <w:left w:val="none" w:sz="0" w:space="0" w:color="auto"/>
                    <w:bottom w:val="none" w:sz="0" w:space="0" w:color="auto"/>
                    <w:right w:val="none" w:sz="0" w:space="0" w:color="auto"/>
                  </w:divBdr>
                </w:div>
                <w:div w:id="198712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358077">
      <w:bodyDiv w:val="1"/>
      <w:marLeft w:val="0"/>
      <w:marRight w:val="0"/>
      <w:marTop w:val="0"/>
      <w:marBottom w:val="0"/>
      <w:divBdr>
        <w:top w:val="none" w:sz="0" w:space="0" w:color="auto"/>
        <w:left w:val="none" w:sz="0" w:space="0" w:color="auto"/>
        <w:bottom w:val="none" w:sz="0" w:space="0" w:color="auto"/>
        <w:right w:val="none" w:sz="0" w:space="0" w:color="auto"/>
      </w:divBdr>
    </w:div>
    <w:div w:id="847713420">
      <w:bodyDiv w:val="1"/>
      <w:marLeft w:val="0"/>
      <w:marRight w:val="0"/>
      <w:marTop w:val="0"/>
      <w:marBottom w:val="0"/>
      <w:divBdr>
        <w:top w:val="none" w:sz="0" w:space="0" w:color="auto"/>
        <w:left w:val="none" w:sz="0" w:space="0" w:color="auto"/>
        <w:bottom w:val="none" w:sz="0" w:space="0" w:color="auto"/>
        <w:right w:val="none" w:sz="0" w:space="0" w:color="auto"/>
      </w:divBdr>
      <w:divsChild>
        <w:div w:id="515577849">
          <w:marLeft w:val="0"/>
          <w:marRight w:val="0"/>
          <w:marTop w:val="0"/>
          <w:marBottom w:val="0"/>
          <w:divBdr>
            <w:top w:val="none" w:sz="0" w:space="0" w:color="auto"/>
            <w:left w:val="none" w:sz="0" w:space="0" w:color="auto"/>
            <w:bottom w:val="none" w:sz="0" w:space="0" w:color="auto"/>
            <w:right w:val="none" w:sz="0" w:space="0" w:color="auto"/>
          </w:divBdr>
          <w:divsChild>
            <w:div w:id="24597525">
              <w:marLeft w:val="0"/>
              <w:marRight w:val="0"/>
              <w:marTop w:val="0"/>
              <w:marBottom w:val="0"/>
              <w:divBdr>
                <w:top w:val="none" w:sz="0" w:space="0" w:color="auto"/>
                <w:left w:val="none" w:sz="0" w:space="0" w:color="auto"/>
                <w:bottom w:val="none" w:sz="0" w:space="0" w:color="auto"/>
                <w:right w:val="none" w:sz="0" w:space="0" w:color="auto"/>
              </w:divBdr>
            </w:div>
            <w:div w:id="60904476">
              <w:marLeft w:val="0"/>
              <w:marRight w:val="0"/>
              <w:marTop w:val="0"/>
              <w:marBottom w:val="0"/>
              <w:divBdr>
                <w:top w:val="none" w:sz="0" w:space="0" w:color="auto"/>
                <w:left w:val="none" w:sz="0" w:space="0" w:color="auto"/>
                <w:bottom w:val="none" w:sz="0" w:space="0" w:color="auto"/>
                <w:right w:val="none" w:sz="0" w:space="0" w:color="auto"/>
              </w:divBdr>
            </w:div>
            <w:div w:id="71440568">
              <w:marLeft w:val="0"/>
              <w:marRight w:val="0"/>
              <w:marTop w:val="0"/>
              <w:marBottom w:val="0"/>
              <w:divBdr>
                <w:top w:val="none" w:sz="0" w:space="0" w:color="auto"/>
                <w:left w:val="none" w:sz="0" w:space="0" w:color="auto"/>
                <w:bottom w:val="none" w:sz="0" w:space="0" w:color="auto"/>
                <w:right w:val="none" w:sz="0" w:space="0" w:color="auto"/>
              </w:divBdr>
            </w:div>
            <w:div w:id="140541777">
              <w:marLeft w:val="0"/>
              <w:marRight w:val="0"/>
              <w:marTop w:val="0"/>
              <w:marBottom w:val="0"/>
              <w:divBdr>
                <w:top w:val="none" w:sz="0" w:space="0" w:color="auto"/>
                <w:left w:val="none" w:sz="0" w:space="0" w:color="auto"/>
                <w:bottom w:val="none" w:sz="0" w:space="0" w:color="auto"/>
                <w:right w:val="none" w:sz="0" w:space="0" w:color="auto"/>
              </w:divBdr>
            </w:div>
            <w:div w:id="244731009">
              <w:marLeft w:val="0"/>
              <w:marRight w:val="0"/>
              <w:marTop w:val="0"/>
              <w:marBottom w:val="0"/>
              <w:divBdr>
                <w:top w:val="none" w:sz="0" w:space="0" w:color="auto"/>
                <w:left w:val="none" w:sz="0" w:space="0" w:color="auto"/>
                <w:bottom w:val="none" w:sz="0" w:space="0" w:color="auto"/>
                <w:right w:val="none" w:sz="0" w:space="0" w:color="auto"/>
              </w:divBdr>
            </w:div>
            <w:div w:id="331762111">
              <w:marLeft w:val="0"/>
              <w:marRight w:val="0"/>
              <w:marTop w:val="0"/>
              <w:marBottom w:val="0"/>
              <w:divBdr>
                <w:top w:val="none" w:sz="0" w:space="0" w:color="auto"/>
                <w:left w:val="none" w:sz="0" w:space="0" w:color="auto"/>
                <w:bottom w:val="none" w:sz="0" w:space="0" w:color="auto"/>
                <w:right w:val="none" w:sz="0" w:space="0" w:color="auto"/>
              </w:divBdr>
            </w:div>
            <w:div w:id="602807971">
              <w:marLeft w:val="0"/>
              <w:marRight w:val="0"/>
              <w:marTop w:val="0"/>
              <w:marBottom w:val="0"/>
              <w:divBdr>
                <w:top w:val="none" w:sz="0" w:space="0" w:color="auto"/>
                <w:left w:val="none" w:sz="0" w:space="0" w:color="auto"/>
                <w:bottom w:val="none" w:sz="0" w:space="0" w:color="auto"/>
                <w:right w:val="none" w:sz="0" w:space="0" w:color="auto"/>
              </w:divBdr>
            </w:div>
            <w:div w:id="626401073">
              <w:marLeft w:val="0"/>
              <w:marRight w:val="0"/>
              <w:marTop w:val="0"/>
              <w:marBottom w:val="0"/>
              <w:divBdr>
                <w:top w:val="none" w:sz="0" w:space="0" w:color="auto"/>
                <w:left w:val="none" w:sz="0" w:space="0" w:color="auto"/>
                <w:bottom w:val="none" w:sz="0" w:space="0" w:color="auto"/>
                <w:right w:val="none" w:sz="0" w:space="0" w:color="auto"/>
              </w:divBdr>
            </w:div>
            <w:div w:id="628703824">
              <w:marLeft w:val="0"/>
              <w:marRight w:val="0"/>
              <w:marTop w:val="0"/>
              <w:marBottom w:val="0"/>
              <w:divBdr>
                <w:top w:val="none" w:sz="0" w:space="0" w:color="auto"/>
                <w:left w:val="none" w:sz="0" w:space="0" w:color="auto"/>
                <w:bottom w:val="none" w:sz="0" w:space="0" w:color="auto"/>
                <w:right w:val="none" w:sz="0" w:space="0" w:color="auto"/>
              </w:divBdr>
            </w:div>
            <w:div w:id="816385912">
              <w:marLeft w:val="0"/>
              <w:marRight w:val="0"/>
              <w:marTop w:val="0"/>
              <w:marBottom w:val="0"/>
              <w:divBdr>
                <w:top w:val="none" w:sz="0" w:space="0" w:color="auto"/>
                <w:left w:val="none" w:sz="0" w:space="0" w:color="auto"/>
                <w:bottom w:val="none" w:sz="0" w:space="0" w:color="auto"/>
                <w:right w:val="none" w:sz="0" w:space="0" w:color="auto"/>
              </w:divBdr>
            </w:div>
            <w:div w:id="824518352">
              <w:marLeft w:val="0"/>
              <w:marRight w:val="0"/>
              <w:marTop w:val="0"/>
              <w:marBottom w:val="0"/>
              <w:divBdr>
                <w:top w:val="none" w:sz="0" w:space="0" w:color="auto"/>
                <w:left w:val="none" w:sz="0" w:space="0" w:color="auto"/>
                <w:bottom w:val="none" w:sz="0" w:space="0" w:color="auto"/>
                <w:right w:val="none" w:sz="0" w:space="0" w:color="auto"/>
              </w:divBdr>
            </w:div>
            <w:div w:id="942613306">
              <w:marLeft w:val="0"/>
              <w:marRight w:val="0"/>
              <w:marTop w:val="0"/>
              <w:marBottom w:val="0"/>
              <w:divBdr>
                <w:top w:val="none" w:sz="0" w:space="0" w:color="auto"/>
                <w:left w:val="none" w:sz="0" w:space="0" w:color="auto"/>
                <w:bottom w:val="none" w:sz="0" w:space="0" w:color="auto"/>
                <w:right w:val="none" w:sz="0" w:space="0" w:color="auto"/>
              </w:divBdr>
            </w:div>
            <w:div w:id="981619427">
              <w:marLeft w:val="0"/>
              <w:marRight w:val="0"/>
              <w:marTop w:val="0"/>
              <w:marBottom w:val="0"/>
              <w:divBdr>
                <w:top w:val="none" w:sz="0" w:space="0" w:color="auto"/>
                <w:left w:val="none" w:sz="0" w:space="0" w:color="auto"/>
                <w:bottom w:val="none" w:sz="0" w:space="0" w:color="auto"/>
                <w:right w:val="none" w:sz="0" w:space="0" w:color="auto"/>
              </w:divBdr>
            </w:div>
            <w:div w:id="1138106416">
              <w:marLeft w:val="0"/>
              <w:marRight w:val="0"/>
              <w:marTop w:val="0"/>
              <w:marBottom w:val="0"/>
              <w:divBdr>
                <w:top w:val="none" w:sz="0" w:space="0" w:color="auto"/>
                <w:left w:val="none" w:sz="0" w:space="0" w:color="auto"/>
                <w:bottom w:val="none" w:sz="0" w:space="0" w:color="auto"/>
                <w:right w:val="none" w:sz="0" w:space="0" w:color="auto"/>
              </w:divBdr>
            </w:div>
            <w:div w:id="1142498630">
              <w:marLeft w:val="0"/>
              <w:marRight w:val="0"/>
              <w:marTop w:val="0"/>
              <w:marBottom w:val="0"/>
              <w:divBdr>
                <w:top w:val="none" w:sz="0" w:space="0" w:color="auto"/>
                <w:left w:val="none" w:sz="0" w:space="0" w:color="auto"/>
                <w:bottom w:val="none" w:sz="0" w:space="0" w:color="auto"/>
                <w:right w:val="none" w:sz="0" w:space="0" w:color="auto"/>
              </w:divBdr>
            </w:div>
            <w:div w:id="1520922620">
              <w:marLeft w:val="0"/>
              <w:marRight w:val="0"/>
              <w:marTop w:val="0"/>
              <w:marBottom w:val="0"/>
              <w:divBdr>
                <w:top w:val="none" w:sz="0" w:space="0" w:color="auto"/>
                <w:left w:val="none" w:sz="0" w:space="0" w:color="auto"/>
                <w:bottom w:val="none" w:sz="0" w:space="0" w:color="auto"/>
                <w:right w:val="none" w:sz="0" w:space="0" w:color="auto"/>
              </w:divBdr>
            </w:div>
            <w:div w:id="1522935063">
              <w:marLeft w:val="0"/>
              <w:marRight w:val="0"/>
              <w:marTop w:val="0"/>
              <w:marBottom w:val="0"/>
              <w:divBdr>
                <w:top w:val="none" w:sz="0" w:space="0" w:color="auto"/>
                <w:left w:val="none" w:sz="0" w:space="0" w:color="auto"/>
                <w:bottom w:val="none" w:sz="0" w:space="0" w:color="auto"/>
                <w:right w:val="none" w:sz="0" w:space="0" w:color="auto"/>
              </w:divBdr>
            </w:div>
            <w:div w:id="1595438754">
              <w:marLeft w:val="0"/>
              <w:marRight w:val="0"/>
              <w:marTop w:val="0"/>
              <w:marBottom w:val="0"/>
              <w:divBdr>
                <w:top w:val="none" w:sz="0" w:space="0" w:color="auto"/>
                <w:left w:val="none" w:sz="0" w:space="0" w:color="auto"/>
                <w:bottom w:val="none" w:sz="0" w:space="0" w:color="auto"/>
                <w:right w:val="none" w:sz="0" w:space="0" w:color="auto"/>
              </w:divBdr>
            </w:div>
            <w:div w:id="1653022445">
              <w:marLeft w:val="0"/>
              <w:marRight w:val="0"/>
              <w:marTop w:val="0"/>
              <w:marBottom w:val="0"/>
              <w:divBdr>
                <w:top w:val="none" w:sz="0" w:space="0" w:color="auto"/>
                <w:left w:val="none" w:sz="0" w:space="0" w:color="auto"/>
                <w:bottom w:val="none" w:sz="0" w:space="0" w:color="auto"/>
                <w:right w:val="none" w:sz="0" w:space="0" w:color="auto"/>
              </w:divBdr>
            </w:div>
            <w:div w:id="1725829524">
              <w:marLeft w:val="0"/>
              <w:marRight w:val="0"/>
              <w:marTop w:val="0"/>
              <w:marBottom w:val="0"/>
              <w:divBdr>
                <w:top w:val="none" w:sz="0" w:space="0" w:color="auto"/>
                <w:left w:val="none" w:sz="0" w:space="0" w:color="auto"/>
                <w:bottom w:val="none" w:sz="0" w:space="0" w:color="auto"/>
                <w:right w:val="none" w:sz="0" w:space="0" w:color="auto"/>
              </w:divBdr>
            </w:div>
            <w:div w:id="1743285335">
              <w:marLeft w:val="0"/>
              <w:marRight w:val="0"/>
              <w:marTop w:val="0"/>
              <w:marBottom w:val="0"/>
              <w:divBdr>
                <w:top w:val="none" w:sz="0" w:space="0" w:color="auto"/>
                <w:left w:val="none" w:sz="0" w:space="0" w:color="auto"/>
                <w:bottom w:val="none" w:sz="0" w:space="0" w:color="auto"/>
                <w:right w:val="none" w:sz="0" w:space="0" w:color="auto"/>
              </w:divBdr>
            </w:div>
            <w:div w:id="1779714741">
              <w:marLeft w:val="0"/>
              <w:marRight w:val="0"/>
              <w:marTop w:val="0"/>
              <w:marBottom w:val="0"/>
              <w:divBdr>
                <w:top w:val="none" w:sz="0" w:space="0" w:color="auto"/>
                <w:left w:val="none" w:sz="0" w:space="0" w:color="auto"/>
                <w:bottom w:val="none" w:sz="0" w:space="0" w:color="auto"/>
                <w:right w:val="none" w:sz="0" w:space="0" w:color="auto"/>
              </w:divBdr>
            </w:div>
            <w:div w:id="1849098596">
              <w:marLeft w:val="0"/>
              <w:marRight w:val="0"/>
              <w:marTop w:val="0"/>
              <w:marBottom w:val="0"/>
              <w:divBdr>
                <w:top w:val="none" w:sz="0" w:space="0" w:color="auto"/>
                <w:left w:val="none" w:sz="0" w:space="0" w:color="auto"/>
                <w:bottom w:val="none" w:sz="0" w:space="0" w:color="auto"/>
                <w:right w:val="none" w:sz="0" w:space="0" w:color="auto"/>
              </w:divBdr>
            </w:div>
            <w:div w:id="1877815729">
              <w:marLeft w:val="0"/>
              <w:marRight w:val="0"/>
              <w:marTop w:val="0"/>
              <w:marBottom w:val="0"/>
              <w:divBdr>
                <w:top w:val="none" w:sz="0" w:space="0" w:color="auto"/>
                <w:left w:val="none" w:sz="0" w:space="0" w:color="auto"/>
                <w:bottom w:val="none" w:sz="0" w:space="0" w:color="auto"/>
                <w:right w:val="none" w:sz="0" w:space="0" w:color="auto"/>
              </w:divBdr>
            </w:div>
            <w:div w:id="1889341526">
              <w:marLeft w:val="0"/>
              <w:marRight w:val="0"/>
              <w:marTop w:val="0"/>
              <w:marBottom w:val="0"/>
              <w:divBdr>
                <w:top w:val="none" w:sz="0" w:space="0" w:color="auto"/>
                <w:left w:val="none" w:sz="0" w:space="0" w:color="auto"/>
                <w:bottom w:val="none" w:sz="0" w:space="0" w:color="auto"/>
                <w:right w:val="none" w:sz="0" w:space="0" w:color="auto"/>
              </w:divBdr>
            </w:div>
            <w:div w:id="1890410457">
              <w:marLeft w:val="0"/>
              <w:marRight w:val="0"/>
              <w:marTop w:val="0"/>
              <w:marBottom w:val="0"/>
              <w:divBdr>
                <w:top w:val="none" w:sz="0" w:space="0" w:color="auto"/>
                <w:left w:val="none" w:sz="0" w:space="0" w:color="auto"/>
                <w:bottom w:val="none" w:sz="0" w:space="0" w:color="auto"/>
                <w:right w:val="none" w:sz="0" w:space="0" w:color="auto"/>
              </w:divBdr>
            </w:div>
            <w:div w:id="1936665212">
              <w:marLeft w:val="0"/>
              <w:marRight w:val="0"/>
              <w:marTop w:val="0"/>
              <w:marBottom w:val="0"/>
              <w:divBdr>
                <w:top w:val="none" w:sz="0" w:space="0" w:color="auto"/>
                <w:left w:val="none" w:sz="0" w:space="0" w:color="auto"/>
                <w:bottom w:val="none" w:sz="0" w:space="0" w:color="auto"/>
                <w:right w:val="none" w:sz="0" w:space="0" w:color="auto"/>
              </w:divBdr>
            </w:div>
            <w:div w:id="1977636029">
              <w:marLeft w:val="0"/>
              <w:marRight w:val="0"/>
              <w:marTop w:val="0"/>
              <w:marBottom w:val="0"/>
              <w:divBdr>
                <w:top w:val="none" w:sz="0" w:space="0" w:color="auto"/>
                <w:left w:val="none" w:sz="0" w:space="0" w:color="auto"/>
                <w:bottom w:val="none" w:sz="0" w:space="0" w:color="auto"/>
                <w:right w:val="none" w:sz="0" w:space="0" w:color="auto"/>
              </w:divBdr>
            </w:div>
            <w:div w:id="1990401339">
              <w:marLeft w:val="0"/>
              <w:marRight w:val="0"/>
              <w:marTop w:val="0"/>
              <w:marBottom w:val="0"/>
              <w:divBdr>
                <w:top w:val="none" w:sz="0" w:space="0" w:color="auto"/>
                <w:left w:val="none" w:sz="0" w:space="0" w:color="auto"/>
                <w:bottom w:val="none" w:sz="0" w:space="0" w:color="auto"/>
                <w:right w:val="none" w:sz="0" w:space="0" w:color="auto"/>
              </w:divBdr>
            </w:div>
            <w:div w:id="2075001826">
              <w:marLeft w:val="0"/>
              <w:marRight w:val="0"/>
              <w:marTop w:val="0"/>
              <w:marBottom w:val="0"/>
              <w:divBdr>
                <w:top w:val="none" w:sz="0" w:space="0" w:color="auto"/>
                <w:left w:val="none" w:sz="0" w:space="0" w:color="auto"/>
                <w:bottom w:val="none" w:sz="0" w:space="0" w:color="auto"/>
                <w:right w:val="none" w:sz="0" w:space="0" w:color="auto"/>
              </w:divBdr>
            </w:div>
            <w:div w:id="2077781130">
              <w:marLeft w:val="0"/>
              <w:marRight w:val="0"/>
              <w:marTop w:val="0"/>
              <w:marBottom w:val="0"/>
              <w:divBdr>
                <w:top w:val="none" w:sz="0" w:space="0" w:color="auto"/>
                <w:left w:val="none" w:sz="0" w:space="0" w:color="auto"/>
                <w:bottom w:val="none" w:sz="0" w:space="0" w:color="auto"/>
                <w:right w:val="none" w:sz="0" w:space="0" w:color="auto"/>
              </w:divBdr>
            </w:div>
            <w:div w:id="2085493782">
              <w:marLeft w:val="0"/>
              <w:marRight w:val="0"/>
              <w:marTop w:val="0"/>
              <w:marBottom w:val="0"/>
              <w:divBdr>
                <w:top w:val="none" w:sz="0" w:space="0" w:color="auto"/>
                <w:left w:val="none" w:sz="0" w:space="0" w:color="auto"/>
                <w:bottom w:val="none" w:sz="0" w:space="0" w:color="auto"/>
                <w:right w:val="none" w:sz="0" w:space="0" w:color="auto"/>
              </w:divBdr>
            </w:div>
            <w:div w:id="212685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547902">
      <w:bodyDiv w:val="1"/>
      <w:marLeft w:val="0"/>
      <w:marRight w:val="0"/>
      <w:marTop w:val="0"/>
      <w:marBottom w:val="0"/>
      <w:divBdr>
        <w:top w:val="none" w:sz="0" w:space="0" w:color="auto"/>
        <w:left w:val="none" w:sz="0" w:space="0" w:color="auto"/>
        <w:bottom w:val="none" w:sz="0" w:space="0" w:color="auto"/>
        <w:right w:val="none" w:sz="0" w:space="0" w:color="auto"/>
      </w:divBdr>
    </w:div>
    <w:div w:id="859589945">
      <w:bodyDiv w:val="1"/>
      <w:marLeft w:val="0"/>
      <w:marRight w:val="0"/>
      <w:marTop w:val="0"/>
      <w:marBottom w:val="0"/>
      <w:divBdr>
        <w:top w:val="none" w:sz="0" w:space="0" w:color="auto"/>
        <w:left w:val="none" w:sz="0" w:space="0" w:color="auto"/>
        <w:bottom w:val="none" w:sz="0" w:space="0" w:color="auto"/>
        <w:right w:val="none" w:sz="0" w:space="0" w:color="auto"/>
      </w:divBdr>
      <w:divsChild>
        <w:div w:id="1764496533">
          <w:marLeft w:val="0"/>
          <w:marRight w:val="0"/>
          <w:marTop w:val="0"/>
          <w:marBottom w:val="0"/>
          <w:divBdr>
            <w:top w:val="none" w:sz="0" w:space="0" w:color="auto"/>
            <w:left w:val="none" w:sz="0" w:space="0" w:color="auto"/>
            <w:bottom w:val="none" w:sz="0" w:space="0" w:color="auto"/>
            <w:right w:val="none" w:sz="0" w:space="0" w:color="auto"/>
          </w:divBdr>
          <w:divsChild>
            <w:div w:id="78522874">
              <w:marLeft w:val="0"/>
              <w:marRight w:val="0"/>
              <w:marTop w:val="0"/>
              <w:marBottom w:val="200"/>
              <w:divBdr>
                <w:top w:val="none" w:sz="0" w:space="0" w:color="auto"/>
                <w:left w:val="none" w:sz="0" w:space="0" w:color="auto"/>
                <w:bottom w:val="none" w:sz="0" w:space="0" w:color="auto"/>
                <w:right w:val="none" w:sz="0" w:space="0" w:color="auto"/>
              </w:divBdr>
            </w:div>
            <w:div w:id="309289052">
              <w:marLeft w:val="1080"/>
              <w:marRight w:val="0"/>
              <w:marTop w:val="0"/>
              <w:marBottom w:val="0"/>
              <w:divBdr>
                <w:top w:val="none" w:sz="0" w:space="0" w:color="auto"/>
                <w:left w:val="none" w:sz="0" w:space="0" w:color="auto"/>
                <w:bottom w:val="none" w:sz="0" w:space="0" w:color="auto"/>
                <w:right w:val="none" w:sz="0" w:space="0" w:color="auto"/>
              </w:divBdr>
            </w:div>
            <w:div w:id="455637780">
              <w:marLeft w:val="0"/>
              <w:marRight w:val="0"/>
              <w:marTop w:val="0"/>
              <w:marBottom w:val="200"/>
              <w:divBdr>
                <w:top w:val="none" w:sz="0" w:space="0" w:color="auto"/>
                <w:left w:val="none" w:sz="0" w:space="0" w:color="auto"/>
                <w:bottom w:val="none" w:sz="0" w:space="0" w:color="auto"/>
                <w:right w:val="none" w:sz="0" w:space="0" w:color="auto"/>
              </w:divBdr>
            </w:div>
            <w:div w:id="742214096">
              <w:marLeft w:val="0"/>
              <w:marRight w:val="0"/>
              <w:marTop w:val="0"/>
              <w:marBottom w:val="200"/>
              <w:divBdr>
                <w:top w:val="none" w:sz="0" w:space="0" w:color="auto"/>
                <w:left w:val="none" w:sz="0" w:space="0" w:color="auto"/>
                <w:bottom w:val="none" w:sz="0" w:space="0" w:color="auto"/>
                <w:right w:val="none" w:sz="0" w:space="0" w:color="auto"/>
              </w:divBdr>
            </w:div>
            <w:div w:id="1268461540">
              <w:marLeft w:val="0"/>
              <w:marRight w:val="0"/>
              <w:marTop w:val="0"/>
              <w:marBottom w:val="200"/>
              <w:divBdr>
                <w:top w:val="none" w:sz="0" w:space="0" w:color="auto"/>
                <w:left w:val="none" w:sz="0" w:space="0" w:color="auto"/>
                <w:bottom w:val="none" w:sz="0" w:space="0" w:color="auto"/>
                <w:right w:val="none" w:sz="0" w:space="0" w:color="auto"/>
              </w:divBdr>
            </w:div>
            <w:div w:id="1302613347">
              <w:marLeft w:val="1080"/>
              <w:marRight w:val="0"/>
              <w:marTop w:val="0"/>
              <w:marBottom w:val="0"/>
              <w:divBdr>
                <w:top w:val="none" w:sz="0" w:space="0" w:color="auto"/>
                <w:left w:val="none" w:sz="0" w:space="0" w:color="auto"/>
                <w:bottom w:val="none" w:sz="0" w:space="0" w:color="auto"/>
                <w:right w:val="none" w:sz="0" w:space="0" w:color="auto"/>
              </w:divBdr>
            </w:div>
            <w:div w:id="1379276902">
              <w:marLeft w:val="0"/>
              <w:marRight w:val="0"/>
              <w:marTop w:val="0"/>
              <w:marBottom w:val="200"/>
              <w:divBdr>
                <w:top w:val="none" w:sz="0" w:space="0" w:color="auto"/>
                <w:left w:val="none" w:sz="0" w:space="0" w:color="auto"/>
                <w:bottom w:val="none" w:sz="0" w:space="0" w:color="auto"/>
                <w:right w:val="none" w:sz="0" w:space="0" w:color="auto"/>
              </w:divBdr>
            </w:div>
            <w:div w:id="1657033070">
              <w:marLeft w:val="0"/>
              <w:marRight w:val="0"/>
              <w:marTop w:val="0"/>
              <w:marBottom w:val="200"/>
              <w:divBdr>
                <w:top w:val="none" w:sz="0" w:space="0" w:color="auto"/>
                <w:left w:val="none" w:sz="0" w:space="0" w:color="auto"/>
                <w:bottom w:val="none" w:sz="0" w:space="0" w:color="auto"/>
                <w:right w:val="none" w:sz="0" w:space="0" w:color="auto"/>
              </w:divBdr>
            </w:div>
            <w:div w:id="1700160301">
              <w:marLeft w:val="1080"/>
              <w:marRight w:val="0"/>
              <w:marTop w:val="0"/>
              <w:marBottom w:val="200"/>
              <w:divBdr>
                <w:top w:val="none" w:sz="0" w:space="0" w:color="auto"/>
                <w:left w:val="none" w:sz="0" w:space="0" w:color="auto"/>
                <w:bottom w:val="none" w:sz="0" w:space="0" w:color="auto"/>
                <w:right w:val="none" w:sz="0" w:space="0" w:color="auto"/>
              </w:divBdr>
            </w:div>
            <w:div w:id="1710883440">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865825697">
      <w:bodyDiv w:val="1"/>
      <w:marLeft w:val="0"/>
      <w:marRight w:val="0"/>
      <w:marTop w:val="0"/>
      <w:marBottom w:val="0"/>
      <w:divBdr>
        <w:top w:val="none" w:sz="0" w:space="0" w:color="auto"/>
        <w:left w:val="none" w:sz="0" w:space="0" w:color="auto"/>
        <w:bottom w:val="none" w:sz="0" w:space="0" w:color="auto"/>
        <w:right w:val="none" w:sz="0" w:space="0" w:color="auto"/>
      </w:divBdr>
      <w:divsChild>
        <w:div w:id="383411412">
          <w:marLeft w:val="0"/>
          <w:marRight w:val="0"/>
          <w:marTop w:val="0"/>
          <w:marBottom w:val="0"/>
          <w:divBdr>
            <w:top w:val="none" w:sz="0" w:space="0" w:color="auto"/>
            <w:left w:val="none" w:sz="0" w:space="0" w:color="auto"/>
            <w:bottom w:val="none" w:sz="0" w:space="0" w:color="auto"/>
            <w:right w:val="none" w:sz="0" w:space="0" w:color="auto"/>
          </w:divBdr>
          <w:divsChild>
            <w:div w:id="692146969">
              <w:marLeft w:val="0"/>
              <w:marRight w:val="0"/>
              <w:marTop w:val="0"/>
              <w:marBottom w:val="0"/>
              <w:divBdr>
                <w:top w:val="none" w:sz="0" w:space="0" w:color="auto"/>
                <w:left w:val="none" w:sz="0" w:space="0" w:color="auto"/>
                <w:bottom w:val="none" w:sz="0" w:space="0" w:color="auto"/>
                <w:right w:val="none" w:sz="0" w:space="0" w:color="auto"/>
              </w:divBdr>
              <w:divsChild>
                <w:div w:id="133912560">
                  <w:marLeft w:val="0"/>
                  <w:marRight w:val="0"/>
                  <w:marTop w:val="0"/>
                  <w:marBottom w:val="0"/>
                  <w:divBdr>
                    <w:top w:val="none" w:sz="0" w:space="0" w:color="auto"/>
                    <w:left w:val="none" w:sz="0" w:space="0" w:color="auto"/>
                    <w:bottom w:val="none" w:sz="0" w:space="0" w:color="auto"/>
                    <w:right w:val="none" w:sz="0" w:space="0" w:color="auto"/>
                  </w:divBdr>
                </w:div>
                <w:div w:id="578709579">
                  <w:marLeft w:val="0"/>
                  <w:marRight w:val="0"/>
                  <w:marTop w:val="0"/>
                  <w:marBottom w:val="0"/>
                  <w:divBdr>
                    <w:top w:val="none" w:sz="0" w:space="0" w:color="auto"/>
                    <w:left w:val="none" w:sz="0" w:space="0" w:color="auto"/>
                    <w:bottom w:val="none" w:sz="0" w:space="0" w:color="auto"/>
                    <w:right w:val="none" w:sz="0" w:space="0" w:color="auto"/>
                  </w:divBdr>
                </w:div>
                <w:div w:id="712383914">
                  <w:marLeft w:val="0"/>
                  <w:marRight w:val="0"/>
                  <w:marTop w:val="0"/>
                  <w:marBottom w:val="0"/>
                  <w:divBdr>
                    <w:top w:val="none" w:sz="0" w:space="0" w:color="auto"/>
                    <w:left w:val="none" w:sz="0" w:space="0" w:color="auto"/>
                    <w:bottom w:val="none" w:sz="0" w:space="0" w:color="auto"/>
                    <w:right w:val="none" w:sz="0" w:space="0" w:color="auto"/>
                  </w:divBdr>
                </w:div>
                <w:div w:id="94996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398543">
      <w:bodyDiv w:val="1"/>
      <w:marLeft w:val="0"/>
      <w:marRight w:val="0"/>
      <w:marTop w:val="0"/>
      <w:marBottom w:val="0"/>
      <w:divBdr>
        <w:top w:val="none" w:sz="0" w:space="0" w:color="auto"/>
        <w:left w:val="none" w:sz="0" w:space="0" w:color="auto"/>
        <w:bottom w:val="none" w:sz="0" w:space="0" w:color="auto"/>
        <w:right w:val="none" w:sz="0" w:space="0" w:color="auto"/>
      </w:divBdr>
    </w:div>
    <w:div w:id="882254469">
      <w:bodyDiv w:val="1"/>
      <w:marLeft w:val="0"/>
      <w:marRight w:val="0"/>
      <w:marTop w:val="0"/>
      <w:marBottom w:val="0"/>
      <w:divBdr>
        <w:top w:val="none" w:sz="0" w:space="0" w:color="auto"/>
        <w:left w:val="none" w:sz="0" w:space="0" w:color="auto"/>
        <w:bottom w:val="none" w:sz="0" w:space="0" w:color="auto"/>
        <w:right w:val="none" w:sz="0" w:space="0" w:color="auto"/>
      </w:divBdr>
      <w:divsChild>
        <w:div w:id="739911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9947539">
      <w:bodyDiv w:val="1"/>
      <w:marLeft w:val="0"/>
      <w:marRight w:val="0"/>
      <w:marTop w:val="0"/>
      <w:marBottom w:val="0"/>
      <w:divBdr>
        <w:top w:val="none" w:sz="0" w:space="0" w:color="auto"/>
        <w:left w:val="none" w:sz="0" w:space="0" w:color="auto"/>
        <w:bottom w:val="none" w:sz="0" w:space="0" w:color="auto"/>
        <w:right w:val="none" w:sz="0" w:space="0" w:color="auto"/>
      </w:divBdr>
    </w:div>
    <w:div w:id="914780495">
      <w:bodyDiv w:val="1"/>
      <w:marLeft w:val="0"/>
      <w:marRight w:val="0"/>
      <w:marTop w:val="0"/>
      <w:marBottom w:val="0"/>
      <w:divBdr>
        <w:top w:val="none" w:sz="0" w:space="0" w:color="auto"/>
        <w:left w:val="none" w:sz="0" w:space="0" w:color="auto"/>
        <w:bottom w:val="none" w:sz="0" w:space="0" w:color="auto"/>
        <w:right w:val="none" w:sz="0" w:space="0" w:color="auto"/>
      </w:divBdr>
      <w:divsChild>
        <w:div w:id="1391686202">
          <w:marLeft w:val="0"/>
          <w:marRight w:val="0"/>
          <w:marTop w:val="0"/>
          <w:marBottom w:val="200"/>
          <w:divBdr>
            <w:top w:val="none" w:sz="0" w:space="0" w:color="auto"/>
            <w:left w:val="none" w:sz="0" w:space="0" w:color="auto"/>
            <w:bottom w:val="none" w:sz="0" w:space="0" w:color="auto"/>
            <w:right w:val="none" w:sz="0" w:space="0" w:color="auto"/>
          </w:divBdr>
          <w:divsChild>
            <w:div w:id="103188472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926961384">
      <w:bodyDiv w:val="1"/>
      <w:marLeft w:val="0"/>
      <w:marRight w:val="0"/>
      <w:marTop w:val="0"/>
      <w:marBottom w:val="0"/>
      <w:divBdr>
        <w:top w:val="none" w:sz="0" w:space="0" w:color="auto"/>
        <w:left w:val="none" w:sz="0" w:space="0" w:color="auto"/>
        <w:bottom w:val="none" w:sz="0" w:space="0" w:color="auto"/>
        <w:right w:val="none" w:sz="0" w:space="0" w:color="auto"/>
      </w:divBdr>
      <w:divsChild>
        <w:div w:id="61100385">
          <w:marLeft w:val="0"/>
          <w:marRight w:val="0"/>
          <w:marTop w:val="0"/>
          <w:marBottom w:val="0"/>
          <w:divBdr>
            <w:top w:val="none" w:sz="0" w:space="0" w:color="auto"/>
            <w:left w:val="none" w:sz="0" w:space="0" w:color="auto"/>
            <w:bottom w:val="none" w:sz="0" w:space="0" w:color="auto"/>
            <w:right w:val="none" w:sz="0" w:space="0" w:color="auto"/>
          </w:divBdr>
        </w:div>
        <w:div w:id="426195576">
          <w:marLeft w:val="0"/>
          <w:marRight w:val="0"/>
          <w:marTop w:val="0"/>
          <w:marBottom w:val="0"/>
          <w:divBdr>
            <w:top w:val="none" w:sz="0" w:space="0" w:color="auto"/>
            <w:left w:val="none" w:sz="0" w:space="0" w:color="auto"/>
            <w:bottom w:val="none" w:sz="0" w:space="0" w:color="auto"/>
            <w:right w:val="none" w:sz="0" w:space="0" w:color="auto"/>
          </w:divBdr>
        </w:div>
      </w:divsChild>
    </w:div>
    <w:div w:id="933585376">
      <w:bodyDiv w:val="1"/>
      <w:marLeft w:val="0"/>
      <w:marRight w:val="0"/>
      <w:marTop w:val="0"/>
      <w:marBottom w:val="0"/>
      <w:divBdr>
        <w:top w:val="none" w:sz="0" w:space="0" w:color="auto"/>
        <w:left w:val="none" w:sz="0" w:space="0" w:color="auto"/>
        <w:bottom w:val="none" w:sz="0" w:space="0" w:color="auto"/>
        <w:right w:val="none" w:sz="0" w:space="0" w:color="auto"/>
      </w:divBdr>
      <w:divsChild>
        <w:div w:id="1424692253">
          <w:marLeft w:val="0"/>
          <w:marRight w:val="0"/>
          <w:marTop w:val="0"/>
          <w:marBottom w:val="0"/>
          <w:divBdr>
            <w:top w:val="none" w:sz="0" w:space="0" w:color="auto"/>
            <w:left w:val="none" w:sz="0" w:space="0" w:color="auto"/>
            <w:bottom w:val="none" w:sz="0" w:space="0" w:color="auto"/>
            <w:right w:val="none" w:sz="0" w:space="0" w:color="auto"/>
          </w:divBdr>
          <w:divsChild>
            <w:div w:id="55184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629385">
      <w:bodyDiv w:val="1"/>
      <w:marLeft w:val="0"/>
      <w:marRight w:val="0"/>
      <w:marTop w:val="0"/>
      <w:marBottom w:val="0"/>
      <w:divBdr>
        <w:top w:val="none" w:sz="0" w:space="0" w:color="auto"/>
        <w:left w:val="none" w:sz="0" w:space="0" w:color="auto"/>
        <w:bottom w:val="none" w:sz="0" w:space="0" w:color="auto"/>
        <w:right w:val="none" w:sz="0" w:space="0" w:color="auto"/>
      </w:divBdr>
    </w:div>
    <w:div w:id="937639915">
      <w:bodyDiv w:val="1"/>
      <w:marLeft w:val="0"/>
      <w:marRight w:val="0"/>
      <w:marTop w:val="0"/>
      <w:marBottom w:val="0"/>
      <w:divBdr>
        <w:top w:val="none" w:sz="0" w:space="0" w:color="auto"/>
        <w:left w:val="none" w:sz="0" w:space="0" w:color="auto"/>
        <w:bottom w:val="none" w:sz="0" w:space="0" w:color="auto"/>
        <w:right w:val="none" w:sz="0" w:space="0" w:color="auto"/>
      </w:divBdr>
      <w:divsChild>
        <w:div w:id="136994927">
          <w:marLeft w:val="0"/>
          <w:marRight w:val="0"/>
          <w:marTop w:val="0"/>
          <w:marBottom w:val="0"/>
          <w:divBdr>
            <w:top w:val="none" w:sz="0" w:space="0" w:color="auto"/>
            <w:left w:val="none" w:sz="0" w:space="0" w:color="auto"/>
            <w:bottom w:val="none" w:sz="0" w:space="0" w:color="auto"/>
            <w:right w:val="none" w:sz="0" w:space="0" w:color="auto"/>
          </w:divBdr>
        </w:div>
        <w:div w:id="690375315">
          <w:marLeft w:val="0"/>
          <w:marRight w:val="0"/>
          <w:marTop w:val="0"/>
          <w:marBottom w:val="0"/>
          <w:divBdr>
            <w:top w:val="none" w:sz="0" w:space="0" w:color="auto"/>
            <w:left w:val="none" w:sz="0" w:space="0" w:color="auto"/>
            <w:bottom w:val="none" w:sz="0" w:space="0" w:color="auto"/>
            <w:right w:val="none" w:sz="0" w:space="0" w:color="auto"/>
          </w:divBdr>
        </w:div>
        <w:div w:id="777986716">
          <w:marLeft w:val="0"/>
          <w:marRight w:val="0"/>
          <w:marTop w:val="0"/>
          <w:marBottom w:val="0"/>
          <w:divBdr>
            <w:top w:val="none" w:sz="0" w:space="0" w:color="auto"/>
            <w:left w:val="none" w:sz="0" w:space="0" w:color="auto"/>
            <w:bottom w:val="none" w:sz="0" w:space="0" w:color="auto"/>
            <w:right w:val="none" w:sz="0" w:space="0" w:color="auto"/>
          </w:divBdr>
        </w:div>
        <w:div w:id="797188183">
          <w:marLeft w:val="0"/>
          <w:marRight w:val="0"/>
          <w:marTop w:val="0"/>
          <w:marBottom w:val="0"/>
          <w:divBdr>
            <w:top w:val="none" w:sz="0" w:space="0" w:color="auto"/>
            <w:left w:val="none" w:sz="0" w:space="0" w:color="auto"/>
            <w:bottom w:val="none" w:sz="0" w:space="0" w:color="auto"/>
            <w:right w:val="none" w:sz="0" w:space="0" w:color="auto"/>
          </w:divBdr>
          <w:divsChild>
            <w:div w:id="719213089">
              <w:marLeft w:val="0"/>
              <w:marRight w:val="0"/>
              <w:marTop w:val="0"/>
              <w:marBottom w:val="0"/>
              <w:divBdr>
                <w:top w:val="none" w:sz="0" w:space="0" w:color="auto"/>
                <w:left w:val="none" w:sz="0" w:space="0" w:color="auto"/>
                <w:bottom w:val="none" w:sz="0" w:space="0" w:color="auto"/>
                <w:right w:val="none" w:sz="0" w:space="0" w:color="auto"/>
              </w:divBdr>
            </w:div>
            <w:div w:id="1361206860">
              <w:marLeft w:val="0"/>
              <w:marRight w:val="0"/>
              <w:marTop w:val="0"/>
              <w:marBottom w:val="0"/>
              <w:divBdr>
                <w:top w:val="none" w:sz="0" w:space="0" w:color="auto"/>
                <w:left w:val="none" w:sz="0" w:space="0" w:color="auto"/>
                <w:bottom w:val="none" w:sz="0" w:space="0" w:color="auto"/>
                <w:right w:val="none" w:sz="0" w:space="0" w:color="auto"/>
              </w:divBdr>
            </w:div>
          </w:divsChild>
        </w:div>
        <w:div w:id="1055545011">
          <w:marLeft w:val="0"/>
          <w:marRight w:val="0"/>
          <w:marTop w:val="0"/>
          <w:marBottom w:val="0"/>
          <w:divBdr>
            <w:top w:val="none" w:sz="0" w:space="0" w:color="auto"/>
            <w:left w:val="none" w:sz="0" w:space="0" w:color="auto"/>
            <w:bottom w:val="none" w:sz="0" w:space="0" w:color="auto"/>
            <w:right w:val="none" w:sz="0" w:space="0" w:color="auto"/>
          </w:divBdr>
        </w:div>
        <w:div w:id="1120689633">
          <w:marLeft w:val="0"/>
          <w:marRight w:val="0"/>
          <w:marTop w:val="0"/>
          <w:marBottom w:val="0"/>
          <w:divBdr>
            <w:top w:val="none" w:sz="0" w:space="0" w:color="auto"/>
            <w:left w:val="none" w:sz="0" w:space="0" w:color="auto"/>
            <w:bottom w:val="none" w:sz="0" w:space="0" w:color="auto"/>
            <w:right w:val="none" w:sz="0" w:space="0" w:color="auto"/>
          </w:divBdr>
        </w:div>
      </w:divsChild>
    </w:div>
    <w:div w:id="946081951">
      <w:bodyDiv w:val="1"/>
      <w:marLeft w:val="0"/>
      <w:marRight w:val="0"/>
      <w:marTop w:val="0"/>
      <w:marBottom w:val="0"/>
      <w:divBdr>
        <w:top w:val="none" w:sz="0" w:space="0" w:color="auto"/>
        <w:left w:val="none" w:sz="0" w:space="0" w:color="auto"/>
        <w:bottom w:val="none" w:sz="0" w:space="0" w:color="auto"/>
        <w:right w:val="none" w:sz="0" w:space="0" w:color="auto"/>
      </w:divBdr>
    </w:div>
    <w:div w:id="950278758">
      <w:bodyDiv w:val="1"/>
      <w:marLeft w:val="0"/>
      <w:marRight w:val="0"/>
      <w:marTop w:val="0"/>
      <w:marBottom w:val="0"/>
      <w:divBdr>
        <w:top w:val="none" w:sz="0" w:space="0" w:color="auto"/>
        <w:left w:val="none" w:sz="0" w:space="0" w:color="auto"/>
        <w:bottom w:val="none" w:sz="0" w:space="0" w:color="auto"/>
        <w:right w:val="none" w:sz="0" w:space="0" w:color="auto"/>
      </w:divBdr>
      <w:divsChild>
        <w:div w:id="928075926">
          <w:marLeft w:val="0"/>
          <w:marRight w:val="0"/>
          <w:marTop w:val="0"/>
          <w:marBottom w:val="0"/>
          <w:divBdr>
            <w:top w:val="none" w:sz="0" w:space="0" w:color="auto"/>
            <w:left w:val="none" w:sz="0" w:space="0" w:color="auto"/>
            <w:bottom w:val="none" w:sz="0" w:space="0" w:color="auto"/>
            <w:right w:val="none" w:sz="0" w:space="0" w:color="auto"/>
          </w:divBdr>
          <w:divsChild>
            <w:div w:id="78939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204929">
      <w:bodyDiv w:val="1"/>
      <w:marLeft w:val="0"/>
      <w:marRight w:val="0"/>
      <w:marTop w:val="0"/>
      <w:marBottom w:val="0"/>
      <w:divBdr>
        <w:top w:val="none" w:sz="0" w:space="0" w:color="auto"/>
        <w:left w:val="none" w:sz="0" w:space="0" w:color="auto"/>
        <w:bottom w:val="none" w:sz="0" w:space="0" w:color="auto"/>
        <w:right w:val="none" w:sz="0" w:space="0" w:color="auto"/>
      </w:divBdr>
      <w:divsChild>
        <w:div w:id="1150713519">
          <w:marLeft w:val="0"/>
          <w:marRight w:val="0"/>
          <w:marTop w:val="0"/>
          <w:marBottom w:val="0"/>
          <w:divBdr>
            <w:top w:val="none" w:sz="0" w:space="0" w:color="auto"/>
            <w:left w:val="none" w:sz="0" w:space="0" w:color="auto"/>
            <w:bottom w:val="none" w:sz="0" w:space="0" w:color="auto"/>
            <w:right w:val="none" w:sz="0" w:space="0" w:color="auto"/>
          </w:divBdr>
          <w:divsChild>
            <w:div w:id="1493333779">
              <w:marLeft w:val="0"/>
              <w:marRight w:val="0"/>
              <w:marTop w:val="0"/>
              <w:marBottom w:val="0"/>
              <w:divBdr>
                <w:top w:val="none" w:sz="0" w:space="0" w:color="auto"/>
                <w:left w:val="none" w:sz="0" w:space="0" w:color="auto"/>
                <w:bottom w:val="none" w:sz="0" w:space="0" w:color="auto"/>
                <w:right w:val="none" w:sz="0" w:space="0" w:color="auto"/>
              </w:divBdr>
              <w:divsChild>
                <w:div w:id="1160735624">
                  <w:marLeft w:val="0"/>
                  <w:marRight w:val="0"/>
                  <w:marTop w:val="0"/>
                  <w:marBottom w:val="0"/>
                  <w:divBdr>
                    <w:top w:val="none" w:sz="0" w:space="0" w:color="auto"/>
                    <w:left w:val="none" w:sz="0" w:space="0" w:color="auto"/>
                    <w:bottom w:val="none" w:sz="0" w:space="0" w:color="auto"/>
                    <w:right w:val="none" w:sz="0" w:space="0" w:color="auto"/>
                  </w:divBdr>
                  <w:divsChild>
                    <w:div w:id="770508398">
                      <w:marLeft w:val="0"/>
                      <w:marRight w:val="0"/>
                      <w:marTop w:val="0"/>
                      <w:marBottom w:val="0"/>
                      <w:divBdr>
                        <w:top w:val="none" w:sz="0" w:space="0" w:color="auto"/>
                        <w:left w:val="none" w:sz="0" w:space="0" w:color="auto"/>
                        <w:bottom w:val="none" w:sz="0" w:space="0" w:color="auto"/>
                        <w:right w:val="none" w:sz="0" w:space="0" w:color="auto"/>
                      </w:divBdr>
                      <w:divsChild>
                        <w:div w:id="1009483519">
                          <w:marLeft w:val="0"/>
                          <w:marRight w:val="0"/>
                          <w:marTop w:val="0"/>
                          <w:marBottom w:val="0"/>
                          <w:divBdr>
                            <w:top w:val="none" w:sz="0" w:space="0" w:color="auto"/>
                            <w:left w:val="none" w:sz="0" w:space="0" w:color="auto"/>
                            <w:bottom w:val="none" w:sz="0" w:space="0" w:color="auto"/>
                            <w:right w:val="none" w:sz="0" w:space="0" w:color="auto"/>
                          </w:divBdr>
                          <w:divsChild>
                            <w:div w:id="23750404">
                              <w:marLeft w:val="0"/>
                              <w:marRight w:val="0"/>
                              <w:marTop w:val="0"/>
                              <w:marBottom w:val="0"/>
                              <w:divBdr>
                                <w:top w:val="none" w:sz="0" w:space="0" w:color="auto"/>
                                <w:left w:val="none" w:sz="0" w:space="0" w:color="auto"/>
                                <w:bottom w:val="none" w:sz="0" w:space="0" w:color="auto"/>
                                <w:right w:val="none" w:sz="0" w:space="0" w:color="auto"/>
                              </w:divBdr>
                            </w:div>
                            <w:div w:id="3972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001581">
      <w:bodyDiv w:val="1"/>
      <w:marLeft w:val="0"/>
      <w:marRight w:val="0"/>
      <w:marTop w:val="0"/>
      <w:marBottom w:val="0"/>
      <w:divBdr>
        <w:top w:val="none" w:sz="0" w:space="0" w:color="auto"/>
        <w:left w:val="none" w:sz="0" w:space="0" w:color="auto"/>
        <w:bottom w:val="none" w:sz="0" w:space="0" w:color="auto"/>
        <w:right w:val="none" w:sz="0" w:space="0" w:color="auto"/>
      </w:divBdr>
      <w:divsChild>
        <w:div w:id="760302408">
          <w:marLeft w:val="0"/>
          <w:marRight w:val="0"/>
          <w:marTop w:val="0"/>
          <w:marBottom w:val="0"/>
          <w:divBdr>
            <w:top w:val="none" w:sz="0" w:space="0" w:color="auto"/>
            <w:left w:val="none" w:sz="0" w:space="0" w:color="auto"/>
            <w:bottom w:val="none" w:sz="0" w:space="0" w:color="auto"/>
            <w:right w:val="none" w:sz="0" w:space="0" w:color="auto"/>
          </w:divBdr>
          <w:divsChild>
            <w:div w:id="799111378">
              <w:marLeft w:val="0"/>
              <w:marRight w:val="0"/>
              <w:marTop w:val="100"/>
              <w:marBottom w:val="400"/>
              <w:divBdr>
                <w:top w:val="none" w:sz="0" w:space="0" w:color="auto"/>
                <w:left w:val="none" w:sz="0" w:space="0" w:color="auto"/>
                <w:bottom w:val="none" w:sz="0" w:space="0" w:color="auto"/>
                <w:right w:val="none" w:sz="0" w:space="0" w:color="auto"/>
              </w:divBdr>
              <w:divsChild>
                <w:div w:id="400716389">
                  <w:marLeft w:val="0"/>
                  <w:marRight w:val="0"/>
                  <w:marTop w:val="0"/>
                  <w:marBottom w:val="40"/>
                  <w:divBdr>
                    <w:top w:val="single" w:sz="8" w:space="15" w:color="D0D2D3"/>
                    <w:left w:val="single" w:sz="8" w:space="15" w:color="D0D2D3"/>
                    <w:bottom w:val="single" w:sz="8" w:space="15" w:color="D0D2D3"/>
                    <w:right w:val="single" w:sz="8" w:space="15" w:color="D0D2D3"/>
                  </w:divBdr>
                  <w:divsChild>
                    <w:div w:id="417480452">
                      <w:marLeft w:val="0"/>
                      <w:marRight w:val="0"/>
                      <w:marTop w:val="0"/>
                      <w:marBottom w:val="0"/>
                      <w:divBdr>
                        <w:top w:val="none" w:sz="0" w:space="0" w:color="auto"/>
                        <w:left w:val="none" w:sz="0" w:space="0" w:color="auto"/>
                        <w:bottom w:val="none" w:sz="0" w:space="0" w:color="auto"/>
                        <w:right w:val="none" w:sz="0" w:space="0" w:color="auto"/>
                      </w:divBdr>
                    </w:div>
                    <w:div w:id="1629973329">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968365614">
      <w:bodyDiv w:val="1"/>
      <w:marLeft w:val="0"/>
      <w:marRight w:val="0"/>
      <w:marTop w:val="0"/>
      <w:marBottom w:val="0"/>
      <w:divBdr>
        <w:top w:val="none" w:sz="0" w:space="0" w:color="auto"/>
        <w:left w:val="none" w:sz="0" w:space="0" w:color="auto"/>
        <w:bottom w:val="none" w:sz="0" w:space="0" w:color="auto"/>
        <w:right w:val="none" w:sz="0" w:space="0" w:color="auto"/>
      </w:divBdr>
    </w:div>
    <w:div w:id="971718434">
      <w:bodyDiv w:val="1"/>
      <w:marLeft w:val="0"/>
      <w:marRight w:val="0"/>
      <w:marTop w:val="0"/>
      <w:marBottom w:val="0"/>
      <w:divBdr>
        <w:top w:val="none" w:sz="0" w:space="0" w:color="auto"/>
        <w:left w:val="none" w:sz="0" w:space="0" w:color="auto"/>
        <w:bottom w:val="none" w:sz="0" w:space="0" w:color="auto"/>
        <w:right w:val="none" w:sz="0" w:space="0" w:color="auto"/>
      </w:divBdr>
    </w:div>
    <w:div w:id="973364868">
      <w:bodyDiv w:val="1"/>
      <w:marLeft w:val="0"/>
      <w:marRight w:val="0"/>
      <w:marTop w:val="0"/>
      <w:marBottom w:val="0"/>
      <w:divBdr>
        <w:top w:val="none" w:sz="0" w:space="0" w:color="auto"/>
        <w:left w:val="none" w:sz="0" w:space="0" w:color="auto"/>
        <w:bottom w:val="none" w:sz="0" w:space="0" w:color="auto"/>
        <w:right w:val="none" w:sz="0" w:space="0" w:color="auto"/>
      </w:divBdr>
    </w:div>
    <w:div w:id="975451225">
      <w:bodyDiv w:val="1"/>
      <w:marLeft w:val="0"/>
      <w:marRight w:val="0"/>
      <w:marTop w:val="0"/>
      <w:marBottom w:val="0"/>
      <w:divBdr>
        <w:top w:val="none" w:sz="0" w:space="0" w:color="auto"/>
        <w:left w:val="none" w:sz="0" w:space="0" w:color="auto"/>
        <w:bottom w:val="none" w:sz="0" w:space="0" w:color="auto"/>
        <w:right w:val="none" w:sz="0" w:space="0" w:color="auto"/>
      </w:divBdr>
      <w:divsChild>
        <w:div w:id="1332366323">
          <w:marLeft w:val="0"/>
          <w:marRight w:val="0"/>
          <w:marTop w:val="0"/>
          <w:marBottom w:val="0"/>
          <w:divBdr>
            <w:top w:val="none" w:sz="0" w:space="0" w:color="auto"/>
            <w:left w:val="none" w:sz="0" w:space="0" w:color="auto"/>
            <w:bottom w:val="none" w:sz="0" w:space="0" w:color="auto"/>
            <w:right w:val="none" w:sz="0" w:space="0" w:color="auto"/>
          </w:divBdr>
          <w:divsChild>
            <w:div w:id="339430030">
              <w:marLeft w:val="0"/>
              <w:marRight w:val="0"/>
              <w:marTop w:val="0"/>
              <w:marBottom w:val="0"/>
              <w:divBdr>
                <w:top w:val="none" w:sz="0" w:space="0" w:color="auto"/>
                <w:left w:val="none" w:sz="0" w:space="0" w:color="auto"/>
                <w:bottom w:val="none" w:sz="0" w:space="0" w:color="auto"/>
                <w:right w:val="none" w:sz="0" w:space="0" w:color="auto"/>
              </w:divBdr>
              <w:divsChild>
                <w:div w:id="424693182">
                  <w:marLeft w:val="0"/>
                  <w:marRight w:val="0"/>
                  <w:marTop w:val="0"/>
                  <w:marBottom w:val="0"/>
                  <w:divBdr>
                    <w:top w:val="none" w:sz="0" w:space="0" w:color="auto"/>
                    <w:left w:val="none" w:sz="0" w:space="0" w:color="auto"/>
                    <w:bottom w:val="none" w:sz="0" w:space="0" w:color="auto"/>
                    <w:right w:val="none" w:sz="0" w:space="0" w:color="auto"/>
                  </w:divBdr>
                </w:div>
                <w:div w:id="5527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260">
      <w:bodyDiv w:val="1"/>
      <w:marLeft w:val="0"/>
      <w:marRight w:val="0"/>
      <w:marTop w:val="0"/>
      <w:marBottom w:val="0"/>
      <w:divBdr>
        <w:top w:val="none" w:sz="0" w:space="0" w:color="auto"/>
        <w:left w:val="none" w:sz="0" w:space="0" w:color="auto"/>
        <w:bottom w:val="none" w:sz="0" w:space="0" w:color="auto"/>
        <w:right w:val="none" w:sz="0" w:space="0" w:color="auto"/>
      </w:divBdr>
      <w:divsChild>
        <w:div w:id="1043795757">
          <w:marLeft w:val="0"/>
          <w:marRight w:val="0"/>
          <w:marTop w:val="0"/>
          <w:marBottom w:val="0"/>
          <w:divBdr>
            <w:top w:val="none" w:sz="0" w:space="0" w:color="auto"/>
            <w:left w:val="none" w:sz="0" w:space="0" w:color="auto"/>
            <w:bottom w:val="none" w:sz="0" w:space="0" w:color="auto"/>
            <w:right w:val="none" w:sz="0" w:space="0" w:color="auto"/>
          </w:divBdr>
        </w:div>
      </w:divsChild>
    </w:div>
    <w:div w:id="990720891">
      <w:bodyDiv w:val="1"/>
      <w:marLeft w:val="0"/>
      <w:marRight w:val="0"/>
      <w:marTop w:val="0"/>
      <w:marBottom w:val="0"/>
      <w:divBdr>
        <w:top w:val="none" w:sz="0" w:space="0" w:color="auto"/>
        <w:left w:val="none" w:sz="0" w:space="0" w:color="auto"/>
        <w:bottom w:val="none" w:sz="0" w:space="0" w:color="auto"/>
        <w:right w:val="none" w:sz="0" w:space="0" w:color="auto"/>
      </w:divBdr>
      <w:divsChild>
        <w:div w:id="102696545">
          <w:marLeft w:val="0"/>
          <w:marRight w:val="0"/>
          <w:marTop w:val="0"/>
          <w:marBottom w:val="0"/>
          <w:divBdr>
            <w:top w:val="none" w:sz="0" w:space="0" w:color="auto"/>
            <w:left w:val="none" w:sz="0" w:space="0" w:color="auto"/>
            <w:bottom w:val="none" w:sz="0" w:space="0" w:color="auto"/>
            <w:right w:val="none" w:sz="0" w:space="0" w:color="auto"/>
          </w:divBdr>
        </w:div>
      </w:divsChild>
    </w:div>
    <w:div w:id="999232789">
      <w:bodyDiv w:val="1"/>
      <w:marLeft w:val="0"/>
      <w:marRight w:val="0"/>
      <w:marTop w:val="0"/>
      <w:marBottom w:val="0"/>
      <w:divBdr>
        <w:top w:val="none" w:sz="0" w:space="0" w:color="auto"/>
        <w:left w:val="none" w:sz="0" w:space="0" w:color="auto"/>
        <w:bottom w:val="none" w:sz="0" w:space="0" w:color="auto"/>
        <w:right w:val="none" w:sz="0" w:space="0" w:color="auto"/>
      </w:divBdr>
    </w:div>
    <w:div w:id="999582318">
      <w:bodyDiv w:val="1"/>
      <w:marLeft w:val="0"/>
      <w:marRight w:val="0"/>
      <w:marTop w:val="0"/>
      <w:marBottom w:val="0"/>
      <w:divBdr>
        <w:top w:val="none" w:sz="0" w:space="0" w:color="auto"/>
        <w:left w:val="none" w:sz="0" w:space="0" w:color="auto"/>
        <w:bottom w:val="none" w:sz="0" w:space="0" w:color="auto"/>
        <w:right w:val="none" w:sz="0" w:space="0" w:color="auto"/>
      </w:divBdr>
    </w:div>
    <w:div w:id="1000694664">
      <w:bodyDiv w:val="1"/>
      <w:marLeft w:val="0"/>
      <w:marRight w:val="0"/>
      <w:marTop w:val="0"/>
      <w:marBottom w:val="0"/>
      <w:divBdr>
        <w:top w:val="none" w:sz="0" w:space="0" w:color="auto"/>
        <w:left w:val="none" w:sz="0" w:space="0" w:color="auto"/>
        <w:bottom w:val="none" w:sz="0" w:space="0" w:color="auto"/>
        <w:right w:val="none" w:sz="0" w:space="0" w:color="auto"/>
      </w:divBdr>
      <w:divsChild>
        <w:div w:id="377047301">
          <w:marLeft w:val="0"/>
          <w:marRight w:val="0"/>
          <w:marTop w:val="0"/>
          <w:marBottom w:val="0"/>
          <w:divBdr>
            <w:top w:val="none" w:sz="0" w:space="0" w:color="auto"/>
            <w:left w:val="none" w:sz="0" w:space="0" w:color="auto"/>
            <w:bottom w:val="none" w:sz="0" w:space="0" w:color="auto"/>
            <w:right w:val="none" w:sz="0" w:space="0" w:color="auto"/>
          </w:divBdr>
        </w:div>
        <w:div w:id="465511511">
          <w:marLeft w:val="0"/>
          <w:marRight w:val="0"/>
          <w:marTop w:val="0"/>
          <w:marBottom w:val="0"/>
          <w:divBdr>
            <w:top w:val="none" w:sz="0" w:space="0" w:color="auto"/>
            <w:left w:val="none" w:sz="0" w:space="0" w:color="auto"/>
            <w:bottom w:val="none" w:sz="0" w:space="0" w:color="auto"/>
            <w:right w:val="none" w:sz="0" w:space="0" w:color="auto"/>
          </w:divBdr>
        </w:div>
        <w:div w:id="1026633275">
          <w:marLeft w:val="0"/>
          <w:marRight w:val="0"/>
          <w:marTop w:val="0"/>
          <w:marBottom w:val="0"/>
          <w:divBdr>
            <w:top w:val="none" w:sz="0" w:space="0" w:color="auto"/>
            <w:left w:val="none" w:sz="0" w:space="0" w:color="auto"/>
            <w:bottom w:val="none" w:sz="0" w:space="0" w:color="auto"/>
            <w:right w:val="none" w:sz="0" w:space="0" w:color="auto"/>
          </w:divBdr>
        </w:div>
        <w:div w:id="1558083070">
          <w:marLeft w:val="0"/>
          <w:marRight w:val="0"/>
          <w:marTop w:val="0"/>
          <w:marBottom w:val="0"/>
          <w:divBdr>
            <w:top w:val="none" w:sz="0" w:space="0" w:color="auto"/>
            <w:left w:val="none" w:sz="0" w:space="0" w:color="auto"/>
            <w:bottom w:val="none" w:sz="0" w:space="0" w:color="auto"/>
            <w:right w:val="none" w:sz="0" w:space="0" w:color="auto"/>
          </w:divBdr>
        </w:div>
      </w:divsChild>
    </w:div>
    <w:div w:id="1005934145">
      <w:bodyDiv w:val="1"/>
      <w:marLeft w:val="0"/>
      <w:marRight w:val="0"/>
      <w:marTop w:val="0"/>
      <w:marBottom w:val="0"/>
      <w:divBdr>
        <w:top w:val="none" w:sz="0" w:space="0" w:color="auto"/>
        <w:left w:val="none" w:sz="0" w:space="0" w:color="auto"/>
        <w:bottom w:val="none" w:sz="0" w:space="0" w:color="auto"/>
        <w:right w:val="none" w:sz="0" w:space="0" w:color="auto"/>
      </w:divBdr>
      <w:divsChild>
        <w:div w:id="589235116">
          <w:marLeft w:val="0"/>
          <w:marRight w:val="0"/>
          <w:marTop w:val="0"/>
          <w:marBottom w:val="0"/>
          <w:divBdr>
            <w:top w:val="none" w:sz="0" w:space="0" w:color="auto"/>
            <w:left w:val="none" w:sz="0" w:space="0" w:color="auto"/>
            <w:bottom w:val="none" w:sz="0" w:space="0" w:color="auto"/>
            <w:right w:val="none" w:sz="0" w:space="0" w:color="auto"/>
          </w:divBdr>
        </w:div>
        <w:div w:id="1162820347">
          <w:marLeft w:val="0"/>
          <w:marRight w:val="0"/>
          <w:marTop w:val="0"/>
          <w:marBottom w:val="0"/>
          <w:divBdr>
            <w:top w:val="none" w:sz="0" w:space="0" w:color="auto"/>
            <w:left w:val="none" w:sz="0" w:space="0" w:color="auto"/>
            <w:bottom w:val="none" w:sz="0" w:space="0" w:color="auto"/>
            <w:right w:val="none" w:sz="0" w:space="0" w:color="auto"/>
          </w:divBdr>
        </w:div>
        <w:div w:id="2023125766">
          <w:marLeft w:val="0"/>
          <w:marRight w:val="0"/>
          <w:marTop w:val="0"/>
          <w:marBottom w:val="0"/>
          <w:divBdr>
            <w:top w:val="none" w:sz="0" w:space="0" w:color="auto"/>
            <w:left w:val="none" w:sz="0" w:space="0" w:color="auto"/>
            <w:bottom w:val="none" w:sz="0" w:space="0" w:color="auto"/>
            <w:right w:val="none" w:sz="0" w:space="0" w:color="auto"/>
          </w:divBdr>
        </w:div>
      </w:divsChild>
    </w:div>
    <w:div w:id="1005934834">
      <w:bodyDiv w:val="1"/>
      <w:marLeft w:val="0"/>
      <w:marRight w:val="0"/>
      <w:marTop w:val="0"/>
      <w:marBottom w:val="0"/>
      <w:divBdr>
        <w:top w:val="none" w:sz="0" w:space="0" w:color="auto"/>
        <w:left w:val="none" w:sz="0" w:space="0" w:color="auto"/>
        <w:bottom w:val="none" w:sz="0" w:space="0" w:color="auto"/>
        <w:right w:val="none" w:sz="0" w:space="0" w:color="auto"/>
      </w:divBdr>
    </w:div>
    <w:div w:id="1007244812">
      <w:bodyDiv w:val="1"/>
      <w:marLeft w:val="0"/>
      <w:marRight w:val="0"/>
      <w:marTop w:val="0"/>
      <w:marBottom w:val="0"/>
      <w:divBdr>
        <w:top w:val="none" w:sz="0" w:space="0" w:color="auto"/>
        <w:left w:val="none" w:sz="0" w:space="0" w:color="auto"/>
        <w:bottom w:val="none" w:sz="0" w:space="0" w:color="auto"/>
        <w:right w:val="none" w:sz="0" w:space="0" w:color="auto"/>
      </w:divBdr>
      <w:divsChild>
        <w:div w:id="1278179882">
          <w:marLeft w:val="0"/>
          <w:marRight w:val="0"/>
          <w:marTop w:val="0"/>
          <w:marBottom w:val="0"/>
          <w:divBdr>
            <w:top w:val="none" w:sz="0" w:space="0" w:color="auto"/>
            <w:left w:val="none" w:sz="0" w:space="0" w:color="auto"/>
            <w:bottom w:val="none" w:sz="0" w:space="0" w:color="auto"/>
            <w:right w:val="none" w:sz="0" w:space="0" w:color="auto"/>
          </w:divBdr>
          <w:divsChild>
            <w:div w:id="1273132112">
              <w:marLeft w:val="0"/>
              <w:marRight w:val="0"/>
              <w:marTop w:val="0"/>
              <w:marBottom w:val="0"/>
              <w:divBdr>
                <w:top w:val="none" w:sz="0" w:space="0" w:color="auto"/>
                <w:left w:val="none" w:sz="0" w:space="0" w:color="auto"/>
                <w:bottom w:val="none" w:sz="0" w:space="0" w:color="auto"/>
                <w:right w:val="none" w:sz="0" w:space="0" w:color="auto"/>
              </w:divBdr>
              <w:divsChild>
                <w:div w:id="197494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63187">
      <w:bodyDiv w:val="1"/>
      <w:marLeft w:val="0"/>
      <w:marRight w:val="0"/>
      <w:marTop w:val="0"/>
      <w:marBottom w:val="0"/>
      <w:divBdr>
        <w:top w:val="none" w:sz="0" w:space="0" w:color="auto"/>
        <w:left w:val="none" w:sz="0" w:space="0" w:color="auto"/>
        <w:bottom w:val="none" w:sz="0" w:space="0" w:color="auto"/>
        <w:right w:val="none" w:sz="0" w:space="0" w:color="auto"/>
      </w:divBdr>
    </w:div>
    <w:div w:id="1015108804">
      <w:bodyDiv w:val="1"/>
      <w:marLeft w:val="0"/>
      <w:marRight w:val="0"/>
      <w:marTop w:val="0"/>
      <w:marBottom w:val="0"/>
      <w:divBdr>
        <w:top w:val="none" w:sz="0" w:space="0" w:color="auto"/>
        <w:left w:val="none" w:sz="0" w:space="0" w:color="auto"/>
        <w:bottom w:val="none" w:sz="0" w:space="0" w:color="auto"/>
        <w:right w:val="none" w:sz="0" w:space="0" w:color="auto"/>
      </w:divBdr>
      <w:divsChild>
        <w:div w:id="647830925">
          <w:marLeft w:val="0"/>
          <w:marRight w:val="0"/>
          <w:marTop w:val="0"/>
          <w:marBottom w:val="0"/>
          <w:divBdr>
            <w:top w:val="none" w:sz="0" w:space="0" w:color="auto"/>
            <w:left w:val="none" w:sz="0" w:space="0" w:color="auto"/>
            <w:bottom w:val="none" w:sz="0" w:space="0" w:color="auto"/>
            <w:right w:val="none" w:sz="0" w:space="0" w:color="auto"/>
          </w:divBdr>
        </w:div>
      </w:divsChild>
    </w:div>
    <w:div w:id="1015110684">
      <w:bodyDiv w:val="1"/>
      <w:marLeft w:val="0"/>
      <w:marRight w:val="0"/>
      <w:marTop w:val="0"/>
      <w:marBottom w:val="0"/>
      <w:divBdr>
        <w:top w:val="none" w:sz="0" w:space="0" w:color="auto"/>
        <w:left w:val="none" w:sz="0" w:space="0" w:color="auto"/>
        <w:bottom w:val="none" w:sz="0" w:space="0" w:color="auto"/>
        <w:right w:val="none" w:sz="0" w:space="0" w:color="auto"/>
      </w:divBdr>
    </w:div>
    <w:div w:id="1023633361">
      <w:bodyDiv w:val="1"/>
      <w:marLeft w:val="0"/>
      <w:marRight w:val="0"/>
      <w:marTop w:val="0"/>
      <w:marBottom w:val="0"/>
      <w:divBdr>
        <w:top w:val="none" w:sz="0" w:space="0" w:color="auto"/>
        <w:left w:val="none" w:sz="0" w:space="0" w:color="auto"/>
        <w:bottom w:val="none" w:sz="0" w:space="0" w:color="auto"/>
        <w:right w:val="none" w:sz="0" w:space="0" w:color="auto"/>
      </w:divBdr>
      <w:divsChild>
        <w:div w:id="2067869260">
          <w:marLeft w:val="0"/>
          <w:marRight w:val="0"/>
          <w:marTop w:val="0"/>
          <w:marBottom w:val="0"/>
          <w:divBdr>
            <w:top w:val="none" w:sz="0" w:space="0" w:color="auto"/>
            <w:left w:val="none" w:sz="0" w:space="0" w:color="auto"/>
            <w:bottom w:val="none" w:sz="0" w:space="0" w:color="auto"/>
            <w:right w:val="none" w:sz="0" w:space="0" w:color="auto"/>
          </w:divBdr>
          <w:divsChild>
            <w:div w:id="401220574">
              <w:marLeft w:val="0"/>
              <w:marRight w:val="0"/>
              <w:marTop w:val="0"/>
              <w:marBottom w:val="0"/>
              <w:divBdr>
                <w:top w:val="none" w:sz="0" w:space="0" w:color="auto"/>
                <w:left w:val="none" w:sz="0" w:space="0" w:color="auto"/>
                <w:bottom w:val="none" w:sz="0" w:space="0" w:color="auto"/>
                <w:right w:val="none" w:sz="0" w:space="0" w:color="auto"/>
              </w:divBdr>
              <w:divsChild>
                <w:div w:id="75589923">
                  <w:marLeft w:val="0"/>
                  <w:marRight w:val="0"/>
                  <w:marTop w:val="0"/>
                  <w:marBottom w:val="0"/>
                  <w:divBdr>
                    <w:top w:val="none" w:sz="0" w:space="0" w:color="auto"/>
                    <w:left w:val="none" w:sz="0" w:space="0" w:color="auto"/>
                    <w:bottom w:val="none" w:sz="0" w:space="0" w:color="auto"/>
                    <w:right w:val="none" w:sz="0" w:space="0" w:color="auto"/>
                  </w:divBdr>
                </w:div>
                <w:div w:id="246039583">
                  <w:marLeft w:val="0"/>
                  <w:marRight w:val="0"/>
                  <w:marTop w:val="0"/>
                  <w:marBottom w:val="0"/>
                  <w:divBdr>
                    <w:top w:val="none" w:sz="0" w:space="0" w:color="auto"/>
                    <w:left w:val="none" w:sz="0" w:space="0" w:color="auto"/>
                    <w:bottom w:val="none" w:sz="0" w:space="0" w:color="auto"/>
                    <w:right w:val="none" w:sz="0" w:space="0" w:color="auto"/>
                  </w:divBdr>
                </w:div>
                <w:div w:id="295381184">
                  <w:marLeft w:val="0"/>
                  <w:marRight w:val="0"/>
                  <w:marTop w:val="0"/>
                  <w:marBottom w:val="0"/>
                  <w:divBdr>
                    <w:top w:val="none" w:sz="0" w:space="0" w:color="auto"/>
                    <w:left w:val="none" w:sz="0" w:space="0" w:color="auto"/>
                    <w:bottom w:val="none" w:sz="0" w:space="0" w:color="auto"/>
                    <w:right w:val="none" w:sz="0" w:space="0" w:color="auto"/>
                  </w:divBdr>
                </w:div>
                <w:div w:id="343820864">
                  <w:marLeft w:val="0"/>
                  <w:marRight w:val="0"/>
                  <w:marTop w:val="0"/>
                  <w:marBottom w:val="0"/>
                  <w:divBdr>
                    <w:top w:val="none" w:sz="0" w:space="0" w:color="auto"/>
                    <w:left w:val="none" w:sz="0" w:space="0" w:color="auto"/>
                    <w:bottom w:val="none" w:sz="0" w:space="0" w:color="auto"/>
                    <w:right w:val="none" w:sz="0" w:space="0" w:color="auto"/>
                  </w:divBdr>
                </w:div>
                <w:div w:id="346173114">
                  <w:marLeft w:val="0"/>
                  <w:marRight w:val="0"/>
                  <w:marTop w:val="0"/>
                  <w:marBottom w:val="0"/>
                  <w:divBdr>
                    <w:top w:val="none" w:sz="0" w:space="0" w:color="auto"/>
                    <w:left w:val="none" w:sz="0" w:space="0" w:color="auto"/>
                    <w:bottom w:val="none" w:sz="0" w:space="0" w:color="auto"/>
                    <w:right w:val="none" w:sz="0" w:space="0" w:color="auto"/>
                  </w:divBdr>
                </w:div>
                <w:div w:id="357513325">
                  <w:marLeft w:val="0"/>
                  <w:marRight w:val="0"/>
                  <w:marTop w:val="0"/>
                  <w:marBottom w:val="0"/>
                  <w:divBdr>
                    <w:top w:val="none" w:sz="0" w:space="0" w:color="auto"/>
                    <w:left w:val="none" w:sz="0" w:space="0" w:color="auto"/>
                    <w:bottom w:val="none" w:sz="0" w:space="0" w:color="auto"/>
                    <w:right w:val="none" w:sz="0" w:space="0" w:color="auto"/>
                  </w:divBdr>
                </w:div>
                <w:div w:id="467825706">
                  <w:marLeft w:val="0"/>
                  <w:marRight w:val="0"/>
                  <w:marTop w:val="0"/>
                  <w:marBottom w:val="0"/>
                  <w:divBdr>
                    <w:top w:val="none" w:sz="0" w:space="0" w:color="auto"/>
                    <w:left w:val="none" w:sz="0" w:space="0" w:color="auto"/>
                    <w:bottom w:val="none" w:sz="0" w:space="0" w:color="auto"/>
                    <w:right w:val="none" w:sz="0" w:space="0" w:color="auto"/>
                  </w:divBdr>
                </w:div>
                <w:div w:id="480124403">
                  <w:marLeft w:val="0"/>
                  <w:marRight w:val="0"/>
                  <w:marTop w:val="0"/>
                  <w:marBottom w:val="0"/>
                  <w:divBdr>
                    <w:top w:val="none" w:sz="0" w:space="0" w:color="auto"/>
                    <w:left w:val="none" w:sz="0" w:space="0" w:color="auto"/>
                    <w:bottom w:val="none" w:sz="0" w:space="0" w:color="auto"/>
                    <w:right w:val="none" w:sz="0" w:space="0" w:color="auto"/>
                  </w:divBdr>
                </w:div>
                <w:div w:id="483543514">
                  <w:marLeft w:val="0"/>
                  <w:marRight w:val="0"/>
                  <w:marTop w:val="0"/>
                  <w:marBottom w:val="0"/>
                  <w:divBdr>
                    <w:top w:val="none" w:sz="0" w:space="0" w:color="auto"/>
                    <w:left w:val="none" w:sz="0" w:space="0" w:color="auto"/>
                    <w:bottom w:val="none" w:sz="0" w:space="0" w:color="auto"/>
                    <w:right w:val="none" w:sz="0" w:space="0" w:color="auto"/>
                  </w:divBdr>
                </w:div>
                <w:div w:id="618148880">
                  <w:marLeft w:val="0"/>
                  <w:marRight w:val="0"/>
                  <w:marTop w:val="0"/>
                  <w:marBottom w:val="0"/>
                  <w:divBdr>
                    <w:top w:val="none" w:sz="0" w:space="0" w:color="auto"/>
                    <w:left w:val="none" w:sz="0" w:space="0" w:color="auto"/>
                    <w:bottom w:val="none" w:sz="0" w:space="0" w:color="auto"/>
                    <w:right w:val="none" w:sz="0" w:space="0" w:color="auto"/>
                  </w:divBdr>
                </w:div>
                <w:div w:id="898051841">
                  <w:marLeft w:val="0"/>
                  <w:marRight w:val="0"/>
                  <w:marTop w:val="0"/>
                  <w:marBottom w:val="0"/>
                  <w:divBdr>
                    <w:top w:val="none" w:sz="0" w:space="0" w:color="auto"/>
                    <w:left w:val="none" w:sz="0" w:space="0" w:color="auto"/>
                    <w:bottom w:val="none" w:sz="0" w:space="0" w:color="auto"/>
                    <w:right w:val="none" w:sz="0" w:space="0" w:color="auto"/>
                  </w:divBdr>
                </w:div>
                <w:div w:id="975723380">
                  <w:marLeft w:val="0"/>
                  <w:marRight w:val="0"/>
                  <w:marTop w:val="0"/>
                  <w:marBottom w:val="0"/>
                  <w:divBdr>
                    <w:top w:val="none" w:sz="0" w:space="0" w:color="auto"/>
                    <w:left w:val="none" w:sz="0" w:space="0" w:color="auto"/>
                    <w:bottom w:val="none" w:sz="0" w:space="0" w:color="auto"/>
                    <w:right w:val="none" w:sz="0" w:space="0" w:color="auto"/>
                  </w:divBdr>
                </w:div>
                <w:div w:id="1030253938">
                  <w:marLeft w:val="0"/>
                  <w:marRight w:val="0"/>
                  <w:marTop w:val="0"/>
                  <w:marBottom w:val="0"/>
                  <w:divBdr>
                    <w:top w:val="none" w:sz="0" w:space="0" w:color="auto"/>
                    <w:left w:val="none" w:sz="0" w:space="0" w:color="auto"/>
                    <w:bottom w:val="none" w:sz="0" w:space="0" w:color="auto"/>
                    <w:right w:val="none" w:sz="0" w:space="0" w:color="auto"/>
                  </w:divBdr>
                </w:div>
                <w:div w:id="1277296897">
                  <w:marLeft w:val="0"/>
                  <w:marRight w:val="0"/>
                  <w:marTop w:val="0"/>
                  <w:marBottom w:val="0"/>
                  <w:divBdr>
                    <w:top w:val="none" w:sz="0" w:space="0" w:color="auto"/>
                    <w:left w:val="none" w:sz="0" w:space="0" w:color="auto"/>
                    <w:bottom w:val="none" w:sz="0" w:space="0" w:color="auto"/>
                    <w:right w:val="none" w:sz="0" w:space="0" w:color="auto"/>
                  </w:divBdr>
                </w:div>
                <w:div w:id="1297368589">
                  <w:marLeft w:val="0"/>
                  <w:marRight w:val="0"/>
                  <w:marTop w:val="0"/>
                  <w:marBottom w:val="0"/>
                  <w:divBdr>
                    <w:top w:val="none" w:sz="0" w:space="0" w:color="auto"/>
                    <w:left w:val="none" w:sz="0" w:space="0" w:color="auto"/>
                    <w:bottom w:val="none" w:sz="0" w:space="0" w:color="auto"/>
                    <w:right w:val="none" w:sz="0" w:space="0" w:color="auto"/>
                  </w:divBdr>
                </w:div>
                <w:div w:id="1387070797">
                  <w:marLeft w:val="0"/>
                  <w:marRight w:val="0"/>
                  <w:marTop w:val="0"/>
                  <w:marBottom w:val="0"/>
                  <w:divBdr>
                    <w:top w:val="none" w:sz="0" w:space="0" w:color="auto"/>
                    <w:left w:val="none" w:sz="0" w:space="0" w:color="auto"/>
                    <w:bottom w:val="none" w:sz="0" w:space="0" w:color="auto"/>
                    <w:right w:val="none" w:sz="0" w:space="0" w:color="auto"/>
                  </w:divBdr>
                </w:div>
                <w:div w:id="1492788955">
                  <w:marLeft w:val="0"/>
                  <w:marRight w:val="0"/>
                  <w:marTop w:val="0"/>
                  <w:marBottom w:val="0"/>
                  <w:divBdr>
                    <w:top w:val="none" w:sz="0" w:space="0" w:color="auto"/>
                    <w:left w:val="none" w:sz="0" w:space="0" w:color="auto"/>
                    <w:bottom w:val="none" w:sz="0" w:space="0" w:color="auto"/>
                    <w:right w:val="none" w:sz="0" w:space="0" w:color="auto"/>
                  </w:divBdr>
                </w:div>
                <w:div w:id="1494561367">
                  <w:marLeft w:val="0"/>
                  <w:marRight w:val="0"/>
                  <w:marTop w:val="0"/>
                  <w:marBottom w:val="0"/>
                  <w:divBdr>
                    <w:top w:val="none" w:sz="0" w:space="0" w:color="auto"/>
                    <w:left w:val="none" w:sz="0" w:space="0" w:color="auto"/>
                    <w:bottom w:val="none" w:sz="0" w:space="0" w:color="auto"/>
                    <w:right w:val="none" w:sz="0" w:space="0" w:color="auto"/>
                  </w:divBdr>
                </w:div>
                <w:div w:id="1569917339">
                  <w:marLeft w:val="0"/>
                  <w:marRight w:val="0"/>
                  <w:marTop w:val="0"/>
                  <w:marBottom w:val="0"/>
                  <w:divBdr>
                    <w:top w:val="none" w:sz="0" w:space="0" w:color="auto"/>
                    <w:left w:val="none" w:sz="0" w:space="0" w:color="auto"/>
                    <w:bottom w:val="none" w:sz="0" w:space="0" w:color="auto"/>
                    <w:right w:val="none" w:sz="0" w:space="0" w:color="auto"/>
                  </w:divBdr>
                </w:div>
                <w:div w:id="1872062899">
                  <w:marLeft w:val="0"/>
                  <w:marRight w:val="0"/>
                  <w:marTop w:val="0"/>
                  <w:marBottom w:val="0"/>
                  <w:divBdr>
                    <w:top w:val="none" w:sz="0" w:space="0" w:color="auto"/>
                    <w:left w:val="none" w:sz="0" w:space="0" w:color="auto"/>
                    <w:bottom w:val="none" w:sz="0" w:space="0" w:color="auto"/>
                    <w:right w:val="none" w:sz="0" w:space="0" w:color="auto"/>
                  </w:divBdr>
                </w:div>
                <w:div w:id="2037389184">
                  <w:marLeft w:val="0"/>
                  <w:marRight w:val="0"/>
                  <w:marTop w:val="0"/>
                  <w:marBottom w:val="0"/>
                  <w:divBdr>
                    <w:top w:val="none" w:sz="0" w:space="0" w:color="auto"/>
                    <w:left w:val="none" w:sz="0" w:space="0" w:color="auto"/>
                    <w:bottom w:val="none" w:sz="0" w:space="0" w:color="auto"/>
                    <w:right w:val="none" w:sz="0" w:space="0" w:color="auto"/>
                  </w:divBdr>
                </w:div>
                <w:div w:id="2070807326">
                  <w:marLeft w:val="0"/>
                  <w:marRight w:val="0"/>
                  <w:marTop w:val="0"/>
                  <w:marBottom w:val="0"/>
                  <w:divBdr>
                    <w:top w:val="none" w:sz="0" w:space="0" w:color="auto"/>
                    <w:left w:val="none" w:sz="0" w:space="0" w:color="auto"/>
                    <w:bottom w:val="none" w:sz="0" w:space="0" w:color="auto"/>
                    <w:right w:val="none" w:sz="0" w:space="0" w:color="auto"/>
                  </w:divBdr>
                </w:div>
                <w:div w:id="213421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994732">
      <w:bodyDiv w:val="1"/>
      <w:marLeft w:val="0"/>
      <w:marRight w:val="0"/>
      <w:marTop w:val="0"/>
      <w:marBottom w:val="0"/>
      <w:divBdr>
        <w:top w:val="none" w:sz="0" w:space="0" w:color="auto"/>
        <w:left w:val="none" w:sz="0" w:space="0" w:color="auto"/>
        <w:bottom w:val="none" w:sz="0" w:space="0" w:color="auto"/>
        <w:right w:val="none" w:sz="0" w:space="0" w:color="auto"/>
      </w:divBdr>
    </w:div>
    <w:div w:id="1031955670">
      <w:bodyDiv w:val="1"/>
      <w:marLeft w:val="0"/>
      <w:marRight w:val="0"/>
      <w:marTop w:val="0"/>
      <w:marBottom w:val="0"/>
      <w:divBdr>
        <w:top w:val="none" w:sz="0" w:space="0" w:color="auto"/>
        <w:left w:val="none" w:sz="0" w:space="0" w:color="auto"/>
        <w:bottom w:val="none" w:sz="0" w:space="0" w:color="auto"/>
        <w:right w:val="none" w:sz="0" w:space="0" w:color="auto"/>
      </w:divBdr>
      <w:divsChild>
        <w:div w:id="533930241">
          <w:marLeft w:val="0"/>
          <w:marRight w:val="0"/>
          <w:marTop w:val="0"/>
          <w:marBottom w:val="0"/>
          <w:divBdr>
            <w:top w:val="none" w:sz="0" w:space="0" w:color="auto"/>
            <w:left w:val="none" w:sz="0" w:space="0" w:color="auto"/>
            <w:bottom w:val="none" w:sz="0" w:space="0" w:color="auto"/>
            <w:right w:val="none" w:sz="0" w:space="0" w:color="auto"/>
          </w:divBdr>
          <w:divsChild>
            <w:div w:id="31421406">
              <w:marLeft w:val="360"/>
              <w:marRight w:val="360"/>
              <w:marTop w:val="0"/>
              <w:marBottom w:val="0"/>
              <w:divBdr>
                <w:top w:val="none" w:sz="0" w:space="0" w:color="auto"/>
                <w:left w:val="none" w:sz="0" w:space="0" w:color="auto"/>
                <w:bottom w:val="none" w:sz="0" w:space="0" w:color="auto"/>
                <w:right w:val="none" w:sz="0" w:space="0" w:color="auto"/>
              </w:divBdr>
            </w:div>
            <w:div w:id="161748804">
              <w:marLeft w:val="0"/>
              <w:marRight w:val="0"/>
              <w:marTop w:val="0"/>
              <w:marBottom w:val="0"/>
              <w:divBdr>
                <w:top w:val="none" w:sz="0" w:space="0" w:color="auto"/>
                <w:left w:val="none" w:sz="0" w:space="0" w:color="auto"/>
                <w:bottom w:val="none" w:sz="0" w:space="0" w:color="auto"/>
                <w:right w:val="none" w:sz="0" w:space="0" w:color="auto"/>
              </w:divBdr>
            </w:div>
            <w:div w:id="590702190">
              <w:marLeft w:val="0"/>
              <w:marRight w:val="0"/>
              <w:marTop w:val="0"/>
              <w:marBottom w:val="0"/>
              <w:divBdr>
                <w:top w:val="none" w:sz="0" w:space="0" w:color="auto"/>
                <w:left w:val="none" w:sz="0" w:space="0" w:color="auto"/>
                <w:bottom w:val="none" w:sz="0" w:space="0" w:color="auto"/>
                <w:right w:val="none" w:sz="0" w:space="0" w:color="auto"/>
              </w:divBdr>
            </w:div>
            <w:div w:id="621619047">
              <w:marLeft w:val="0"/>
              <w:marRight w:val="0"/>
              <w:marTop w:val="0"/>
              <w:marBottom w:val="0"/>
              <w:divBdr>
                <w:top w:val="none" w:sz="0" w:space="0" w:color="auto"/>
                <w:left w:val="none" w:sz="0" w:space="0" w:color="auto"/>
                <w:bottom w:val="none" w:sz="0" w:space="0" w:color="auto"/>
                <w:right w:val="none" w:sz="0" w:space="0" w:color="auto"/>
              </w:divBdr>
            </w:div>
            <w:div w:id="692851256">
              <w:marLeft w:val="360"/>
              <w:marRight w:val="360"/>
              <w:marTop w:val="0"/>
              <w:marBottom w:val="0"/>
              <w:divBdr>
                <w:top w:val="none" w:sz="0" w:space="0" w:color="auto"/>
                <w:left w:val="none" w:sz="0" w:space="0" w:color="auto"/>
                <w:bottom w:val="none" w:sz="0" w:space="0" w:color="auto"/>
                <w:right w:val="none" w:sz="0" w:space="0" w:color="auto"/>
              </w:divBdr>
            </w:div>
            <w:div w:id="941376408">
              <w:marLeft w:val="0"/>
              <w:marRight w:val="0"/>
              <w:marTop w:val="0"/>
              <w:marBottom w:val="0"/>
              <w:divBdr>
                <w:top w:val="none" w:sz="0" w:space="0" w:color="auto"/>
                <w:left w:val="none" w:sz="0" w:space="0" w:color="auto"/>
                <w:bottom w:val="none" w:sz="0" w:space="0" w:color="auto"/>
                <w:right w:val="none" w:sz="0" w:space="0" w:color="auto"/>
              </w:divBdr>
            </w:div>
            <w:div w:id="943807882">
              <w:marLeft w:val="360"/>
              <w:marRight w:val="360"/>
              <w:marTop w:val="0"/>
              <w:marBottom w:val="0"/>
              <w:divBdr>
                <w:top w:val="none" w:sz="0" w:space="0" w:color="auto"/>
                <w:left w:val="none" w:sz="0" w:space="0" w:color="auto"/>
                <w:bottom w:val="none" w:sz="0" w:space="0" w:color="auto"/>
                <w:right w:val="none" w:sz="0" w:space="0" w:color="auto"/>
              </w:divBdr>
            </w:div>
            <w:div w:id="1211501197">
              <w:marLeft w:val="0"/>
              <w:marRight w:val="0"/>
              <w:marTop w:val="0"/>
              <w:marBottom w:val="0"/>
              <w:divBdr>
                <w:top w:val="none" w:sz="0" w:space="0" w:color="auto"/>
                <w:left w:val="none" w:sz="0" w:space="0" w:color="auto"/>
                <w:bottom w:val="none" w:sz="0" w:space="0" w:color="auto"/>
                <w:right w:val="none" w:sz="0" w:space="0" w:color="auto"/>
              </w:divBdr>
            </w:div>
            <w:div w:id="1274702087">
              <w:marLeft w:val="0"/>
              <w:marRight w:val="0"/>
              <w:marTop w:val="0"/>
              <w:marBottom w:val="0"/>
              <w:divBdr>
                <w:top w:val="none" w:sz="0" w:space="0" w:color="auto"/>
                <w:left w:val="none" w:sz="0" w:space="0" w:color="auto"/>
                <w:bottom w:val="none" w:sz="0" w:space="0" w:color="auto"/>
                <w:right w:val="none" w:sz="0" w:space="0" w:color="auto"/>
              </w:divBdr>
            </w:div>
            <w:div w:id="1410813349">
              <w:marLeft w:val="0"/>
              <w:marRight w:val="0"/>
              <w:marTop w:val="0"/>
              <w:marBottom w:val="0"/>
              <w:divBdr>
                <w:top w:val="none" w:sz="0" w:space="0" w:color="auto"/>
                <w:left w:val="none" w:sz="0" w:space="0" w:color="auto"/>
                <w:bottom w:val="none" w:sz="0" w:space="0" w:color="auto"/>
                <w:right w:val="none" w:sz="0" w:space="0" w:color="auto"/>
              </w:divBdr>
            </w:div>
            <w:div w:id="1455321785">
              <w:marLeft w:val="0"/>
              <w:marRight w:val="0"/>
              <w:marTop w:val="0"/>
              <w:marBottom w:val="0"/>
              <w:divBdr>
                <w:top w:val="none" w:sz="0" w:space="0" w:color="auto"/>
                <w:left w:val="none" w:sz="0" w:space="0" w:color="auto"/>
                <w:bottom w:val="none" w:sz="0" w:space="0" w:color="auto"/>
                <w:right w:val="none" w:sz="0" w:space="0" w:color="auto"/>
              </w:divBdr>
            </w:div>
            <w:div w:id="1612782551">
              <w:marLeft w:val="0"/>
              <w:marRight w:val="0"/>
              <w:marTop w:val="0"/>
              <w:marBottom w:val="0"/>
              <w:divBdr>
                <w:top w:val="none" w:sz="0" w:space="0" w:color="auto"/>
                <w:left w:val="none" w:sz="0" w:space="0" w:color="auto"/>
                <w:bottom w:val="none" w:sz="0" w:space="0" w:color="auto"/>
                <w:right w:val="none" w:sz="0" w:space="0" w:color="auto"/>
              </w:divBdr>
            </w:div>
            <w:div w:id="182153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629490">
      <w:bodyDiv w:val="1"/>
      <w:marLeft w:val="0"/>
      <w:marRight w:val="0"/>
      <w:marTop w:val="0"/>
      <w:marBottom w:val="0"/>
      <w:divBdr>
        <w:top w:val="none" w:sz="0" w:space="0" w:color="auto"/>
        <w:left w:val="none" w:sz="0" w:space="0" w:color="auto"/>
        <w:bottom w:val="none" w:sz="0" w:space="0" w:color="auto"/>
        <w:right w:val="none" w:sz="0" w:space="0" w:color="auto"/>
      </w:divBdr>
    </w:div>
    <w:div w:id="1041636641">
      <w:bodyDiv w:val="1"/>
      <w:marLeft w:val="0"/>
      <w:marRight w:val="0"/>
      <w:marTop w:val="0"/>
      <w:marBottom w:val="0"/>
      <w:divBdr>
        <w:top w:val="none" w:sz="0" w:space="0" w:color="auto"/>
        <w:left w:val="none" w:sz="0" w:space="0" w:color="auto"/>
        <w:bottom w:val="none" w:sz="0" w:space="0" w:color="auto"/>
        <w:right w:val="none" w:sz="0" w:space="0" w:color="auto"/>
      </w:divBdr>
      <w:divsChild>
        <w:div w:id="294605047">
          <w:marLeft w:val="0"/>
          <w:marRight w:val="0"/>
          <w:marTop w:val="0"/>
          <w:marBottom w:val="0"/>
          <w:divBdr>
            <w:top w:val="none" w:sz="0" w:space="0" w:color="auto"/>
            <w:left w:val="none" w:sz="0" w:space="0" w:color="auto"/>
            <w:bottom w:val="none" w:sz="0" w:space="0" w:color="auto"/>
            <w:right w:val="none" w:sz="0" w:space="0" w:color="auto"/>
          </w:divBdr>
          <w:divsChild>
            <w:div w:id="688994081">
              <w:marLeft w:val="0"/>
              <w:marRight w:val="0"/>
              <w:marTop w:val="0"/>
              <w:marBottom w:val="0"/>
              <w:divBdr>
                <w:top w:val="none" w:sz="0" w:space="0" w:color="auto"/>
                <w:left w:val="none" w:sz="0" w:space="0" w:color="auto"/>
                <w:bottom w:val="none" w:sz="0" w:space="0" w:color="auto"/>
                <w:right w:val="none" w:sz="0" w:space="0" w:color="auto"/>
              </w:divBdr>
              <w:divsChild>
                <w:div w:id="1362824260">
                  <w:marLeft w:val="0"/>
                  <w:marRight w:val="0"/>
                  <w:marTop w:val="0"/>
                  <w:marBottom w:val="0"/>
                  <w:divBdr>
                    <w:top w:val="none" w:sz="0" w:space="0" w:color="auto"/>
                    <w:left w:val="none" w:sz="0" w:space="0" w:color="auto"/>
                    <w:bottom w:val="single" w:sz="8" w:space="2" w:color="000000"/>
                    <w:right w:val="none" w:sz="0" w:space="0" w:color="auto"/>
                  </w:divBdr>
                </w:div>
              </w:divsChild>
            </w:div>
          </w:divsChild>
        </w:div>
      </w:divsChild>
    </w:div>
    <w:div w:id="1046098414">
      <w:bodyDiv w:val="1"/>
      <w:marLeft w:val="0"/>
      <w:marRight w:val="0"/>
      <w:marTop w:val="0"/>
      <w:marBottom w:val="0"/>
      <w:divBdr>
        <w:top w:val="none" w:sz="0" w:space="0" w:color="auto"/>
        <w:left w:val="none" w:sz="0" w:space="0" w:color="auto"/>
        <w:bottom w:val="none" w:sz="0" w:space="0" w:color="auto"/>
        <w:right w:val="none" w:sz="0" w:space="0" w:color="auto"/>
      </w:divBdr>
      <w:divsChild>
        <w:div w:id="1407265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8122880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4768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0031225">
      <w:bodyDiv w:val="1"/>
      <w:marLeft w:val="0"/>
      <w:marRight w:val="0"/>
      <w:marTop w:val="0"/>
      <w:marBottom w:val="0"/>
      <w:divBdr>
        <w:top w:val="none" w:sz="0" w:space="0" w:color="auto"/>
        <w:left w:val="none" w:sz="0" w:space="0" w:color="auto"/>
        <w:bottom w:val="none" w:sz="0" w:space="0" w:color="auto"/>
        <w:right w:val="none" w:sz="0" w:space="0" w:color="auto"/>
      </w:divBdr>
    </w:div>
    <w:div w:id="1062483796">
      <w:bodyDiv w:val="1"/>
      <w:marLeft w:val="0"/>
      <w:marRight w:val="0"/>
      <w:marTop w:val="0"/>
      <w:marBottom w:val="0"/>
      <w:divBdr>
        <w:top w:val="none" w:sz="0" w:space="0" w:color="auto"/>
        <w:left w:val="none" w:sz="0" w:space="0" w:color="auto"/>
        <w:bottom w:val="none" w:sz="0" w:space="0" w:color="auto"/>
        <w:right w:val="none" w:sz="0" w:space="0" w:color="auto"/>
      </w:divBdr>
      <w:divsChild>
        <w:div w:id="1674527427">
          <w:marLeft w:val="0"/>
          <w:marRight w:val="0"/>
          <w:marTop w:val="0"/>
          <w:marBottom w:val="0"/>
          <w:divBdr>
            <w:top w:val="none" w:sz="0" w:space="0" w:color="auto"/>
            <w:left w:val="none" w:sz="0" w:space="0" w:color="auto"/>
            <w:bottom w:val="none" w:sz="0" w:space="0" w:color="auto"/>
            <w:right w:val="none" w:sz="0" w:space="0" w:color="auto"/>
          </w:divBdr>
          <w:divsChild>
            <w:div w:id="1452899026">
              <w:marLeft w:val="0"/>
              <w:marRight w:val="0"/>
              <w:marTop w:val="0"/>
              <w:marBottom w:val="0"/>
              <w:divBdr>
                <w:top w:val="none" w:sz="0" w:space="0" w:color="auto"/>
                <w:left w:val="none" w:sz="0" w:space="0" w:color="auto"/>
                <w:bottom w:val="none" w:sz="0" w:space="0" w:color="auto"/>
                <w:right w:val="none" w:sz="0" w:space="0" w:color="auto"/>
              </w:divBdr>
              <w:divsChild>
                <w:div w:id="77757197">
                  <w:marLeft w:val="0"/>
                  <w:marRight w:val="0"/>
                  <w:marTop w:val="0"/>
                  <w:marBottom w:val="0"/>
                  <w:divBdr>
                    <w:top w:val="none" w:sz="0" w:space="0" w:color="auto"/>
                    <w:left w:val="none" w:sz="0" w:space="0" w:color="auto"/>
                    <w:bottom w:val="none" w:sz="0" w:space="0" w:color="auto"/>
                    <w:right w:val="none" w:sz="0" w:space="0" w:color="auto"/>
                  </w:divBdr>
                </w:div>
                <w:div w:id="405539256">
                  <w:marLeft w:val="0"/>
                  <w:marRight w:val="0"/>
                  <w:marTop w:val="0"/>
                  <w:marBottom w:val="0"/>
                  <w:divBdr>
                    <w:top w:val="none" w:sz="0" w:space="0" w:color="auto"/>
                    <w:left w:val="none" w:sz="0" w:space="0" w:color="auto"/>
                    <w:bottom w:val="none" w:sz="0" w:space="0" w:color="auto"/>
                    <w:right w:val="none" w:sz="0" w:space="0" w:color="auto"/>
                  </w:divBdr>
                </w:div>
                <w:div w:id="492644465">
                  <w:marLeft w:val="0"/>
                  <w:marRight w:val="0"/>
                  <w:marTop w:val="0"/>
                  <w:marBottom w:val="0"/>
                  <w:divBdr>
                    <w:top w:val="none" w:sz="0" w:space="0" w:color="auto"/>
                    <w:left w:val="none" w:sz="0" w:space="0" w:color="auto"/>
                    <w:bottom w:val="none" w:sz="0" w:space="0" w:color="auto"/>
                    <w:right w:val="none" w:sz="0" w:space="0" w:color="auto"/>
                  </w:divBdr>
                </w:div>
                <w:div w:id="1182820884">
                  <w:marLeft w:val="0"/>
                  <w:marRight w:val="0"/>
                  <w:marTop w:val="0"/>
                  <w:marBottom w:val="0"/>
                  <w:divBdr>
                    <w:top w:val="none" w:sz="0" w:space="0" w:color="auto"/>
                    <w:left w:val="none" w:sz="0" w:space="0" w:color="auto"/>
                    <w:bottom w:val="none" w:sz="0" w:space="0" w:color="auto"/>
                    <w:right w:val="none" w:sz="0" w:space="0" w:color="auto"/>
                  </w:divBdr>
                </w:div>
                <w:div w:id="185572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81001">
      <w:bodyDiv w:val="1"/>
      <w:marLeft w:val="0"/>
      <w:marRight w:val="0"/>
      <w:marTop w:val="0"/>
      <w:marBottom w:val="0"/>
      <w:divBdr>
        <w:top w:val="none" w:sz="0" w:space="0" w:color="auto"/>
        <w:left w:val="none" w:sz="0" w:space="0" w:color="auto"/>
        <w:bottom w:val="none" w:sz="0" w:space="0" w:color="auto"/>
        <w:right w:val="none" w:sz="0" w:space="0" w:color="auto"/>
      </w:divBdr>
    </w:div>
    <w:div w:id="1063333551">
      <w:bodyDiv w:val="1"/>
      <w:marLeft w:val="0"/>
      <w:marRight w:val="0"/>
      <w:marTop w:val="0"/>
      <w:marBottom w:val="0"/>
      <w:divBdr>
        <w:top w:val="none" w:sz="0" w:space="0" w:color="auto"/>
        <w:left w:val="none" w:sz="0" w:space="0" w:color="auto"/>
        <w:bottom w:val="none" w:sz="0" w:space="0" w:color="auto"/>
        <w:right w:val="none" w:sz="0" w:space="0" w:color="auto"/>
      </w:divBdr>
      <w:divsChild>
        <w:div w:id="25108437">
          <w:marLeft w:val="0"/>
          <w:marRight w:val="0"/>
          <w:marTop w:val="0"/>
          <w:marBottom w:val="0"/>
          <w:divBdr>
            <w:top w:val="none" w:sz="0" w:space="0" w:color="auto"/>
            <w:left w:val="none" w:sz="0" w:space="0" w:color="auto"/>
            <w:bottom w:val="none" w:sz="0" w:space="0" w:color="auto"/>
            <w:right w:val="none" w:sz="0" w:space="0" w:color="auto"/>
          </w:divBdr>
          <w:divsChild>
            <w:div w:id="208767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570838">
      <w:bodyDiv w:val="1"/>
      <w:marLeft w:val="0"/>
      <w:marRight w:val="0"/>
      <w:marTop w:val="0"/>
      <w:marBottom w:val="0"/>
      <w:divBdr>
        <w:top w:val="none" w:sz="0" w:space="0" w:color="auto"/>
        <w:left w:val="none" w:sz="0" w:space="0" w:color="auto"/>
        <w:bottom w:val="none" w:sz="0" w:space="0" w:color="auto"/>
        <w:right w:val="none" w:sz="0" w:space="0" w:color="auto"/>
      </w:divBdr>
      <w:divsChild>
        <w:div w:id="14057872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4621953">
              <w:marLeft w:val="0"/>
              <w:marRight w:val="0"/>
              <w:marTop w:val="0"/>
              <w:marBottom w:val="0"/>
              <w:divBdr>
                <w:top w:val="none" w:sz="0" w:space="0" w:color="auto"/>
                <w:left w:val="none" w:sz="0" w:space="0" w:color="auto"/>
                <w:bottom w:val="none" w:sz="0" w:space="0" w:color="auto"/>
                <w:right w:val="none" w:sz="0" w:space="0" w:color="auto"/>
              </w:divBdr>
              <w:divsChild>
                <w:div w:id="1019894023">
                  <w:marLeft w:val="0"/>
                  <w:marRight w:val="0"/>
                  <w:marTop w:val="0"/>
                  <w:marBottom w:val="0"/>
                  <w:divBdr>
                    <w:top w:val="none" w:sz="0" w:space="0" w:color="auto"/>
                    <w:left w:val="none" w:sz="0" w:space="0" w:color="auto"/>
                    <w:bottom w:val="none" w:sz="0" w:space="0" w:color="auto"/>
                    <w:right w:val="none" w:sz="0" w:space="0" w:color="auto"/>
                  </w:divBdr>
                  <w:divsChild>
                    <w:div w:id="14313404">
                      <w:marLeft w:val="0"/>
                      <w:marRight w:val="0"/>
                      <w:marTop w:val="0"/>
                      <w:marBottom w:val="0"/>
                      <w:divBdr>
                        <w:top w:val="none" w:sz="0" w:space="0" w:color="auto"/>
                        <w:left w:val="none" w:sz="0" w:space="0" w:color="auto"/>
                        <w:bottom w:val="none" w:sz="0" w:space="0" w:color="auto"/>
                        <w:right w:val="none" w:sz="0" w:space="0" w:color="auto"/>
                      </w:divBdr>
                      <w:divsChild>
                        <w:div w:id="1571966895">
                          <w:marLeft w:val="0"/>
                          <w:marRight w:val="0"/>
                          <w:marTop w:val="0"/>
                          <w:marBottom w:val="0"/>
                          <w:divBdr>
                            <w:top w:val="none" w:sz="0" w:space="0" w:color="auto"/>
                            <w:left w:val="none" w:sz="0" w:space="0" w:color="auto"/>
                            <w:bottom w:val="none" w:sz="0" w:space="0" w:color="auto"/>
                            <w:right w:val="none" w:sz="0" w:space="0" w:color="auto"/>
                          </w:divBdr>
                        </w:div>
                      </w:divsChild>
                    </w:div>
                    <w:div w:id="1071805210">
                      <w:marLeft w:val="0"/>
                      <w:marRight w:val="0"/>
                      <w:marTop w:val="0"/>
                      <w:marBottom w:val="0"/>
                      <w:divBdr>
                        <w:top w:val="none" w:sz="0" w:space="0" w:color="auto"/>
                        <w:left w:val="none" w:sz="0" w:space="0" w:color="auto"/>
                        <w:bottom w:val="none" w:sz="0" w:space="0" w:color="auto"/>
                        <w:right w:val="none" w:sz="0" w:space="0" w:color="auto"/>
                      </w:divBdr>
                    </w:div>
                    <w:div w:id="1235317916">
                      <w:marLeft w:val="0"/>
                      <w:marRight w:val="0"/>
                      <w:marTop w:val="0"/>
                      <w:marBottom w:val="0"/>
                      <w:divBdr>
                        <w:top w:val="none" w:sz="0" w:space="0" w:color="auto"/>
                        <w:left w:val="none" w:sz="0" w:space="0" w:color="auto"/>
                        <w:bottom w:val="none" w:sz="0" w:space="0" w:color="auto"/>
                        <w:right w:val="none" w:sz="0" w:space="0" w:color="auto"/>
                      </w:divBdr>
                    </w:div>
                    <w:div w:id="1494029730">
                      <w:marLeft w:val="0"/>
                      <w:marRight w:val="0"/>
                      <w:marTop w:val="0"/>
                      <w:marBottom w:val="0"/>
                      <w:divBdr>
                        <w:top w:val="none" w:sz="0" w:space="0" w:color="auto"/>
                        <w:left w:val="none" w:sz="0" w:space="0" w:color="auto"/>
                        <w:bottom w:val="none" w:sz="0" w:space="0" w:color="auto"/>
                        <w:right w:val="none" w:sz="0" w:space="0" w:color="auto"/>
                      </w:divBdr>
                    </w:div>
                    <w:div w:id="176136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26452">
      <w:bodyDiv w:val="1"/>
      <w:marLeft w:val="0"/>
      <w:marRight w:val="0"/>
      <w:marTop w:val="0"/>
      <w:marBottom w:val="0"/>
      <w:divBdr>
        <w:top w:val="none" w:sz="0" w:space="0" w:color="auto"/>
        <w:left w:val="none" w:sz="0" w:space="0" w:color="auto"/>
        <w:bottom w:val="none" w:sz="0" w:space="0" w:color="auto"/>
        <w:right w:val="none" w:sz="0" w:space="0" w:color="auto"/>
      </w:divBdr>
    </w:div>
    <w:div w:id="1070079213">
      <w:bodyDiv w:val="1"/>
      <w:marLeft w:val="0"/>
      <w:marRight w:val="0"/>
      <w:marTop w:val="0"/>
      <w:marBottom w:val="0"/>
      <w:divBdr>
        <w:top w:val="none" w:sz="0" w:space="0" w:color="auto"/>
        <w:left w:val="none" w:sz="0" w:space="0" w:color="auto"/>
        <w:bottom w:val="none" w:sz="0" w:space="0" w:color="auto"/>
        <w:right w:val="none" w:sz="0" w:space="0" w:color="auto"/>
      </w:divBdr>
    </w:div>
    <w:div w:id="1071734291">
      <w:bodyDiv w:val="1"/>
      <w:marLeft w:val="0"/>
      <w:marRight w:val="0"/>
      <w:marTop w:val="0"/>
      <w:marBottom w:val="0"/>
      <w:divBdr>
        <w:top w:val="none" w:sz="0" w:space="0" w:color="auto"/>
        <w:left w:val="none" w:sz="0" w:space="0" w:color="auto"/>
        <w:bottom w:val="none" w:sz="0" w:space="0" w:color="auto"/>
        <w:right w:val="none" w:sz="0" w:space="0" w:color="auto"/>
      </w:divBdr>
      <w:divsChild>
        <w:div w:id="1231312303">
          <w:marLeft w:val="0"/>
          <w:marRight w:val="0"/>
          <w:marTop w:val="0"/>
          <w:marBottom w:val="0"/>
          <w:divBdr>
            <w:top w:val="none" w:sz="0" w:space="0" w:color="auto"/>
            <w:left w:val="none" w:sz="0" w:space="0" w:color="auto"/>
            <w:bottom w:val="none" w:sz="0" w:space="0" w:color="auto"/>
            <w:right w:val="none" w:sz="0" w:space="0" w:color="auto"/>
          </w:divBdr>
          <w:divsChild>
            <w:div w:id="52436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460619">
      <w:bodyDiv w:val="1"/>
      <w:marLeft w:val="0"/>
      <w:marRight w:val="0"/>
      <w:marTop w:val="0"/>
      <w:marBottom w:val="0"/>
      <w:divBdr>
        <w:top w:val="none" w:sz="0" w:space="0" w:color="auto"/>
        <w:left w:val="none" w:sz="0" w:space="0" w:color="auto"/>
        <w:bottom w:val="none" w:sz="0" w:space="0" w:color="auto"/>
        <w:right w:val="none" w:sz="0" w:space="0" w:color="auto"/>
      </w:divBdr>
    </w:div>
    <w:div w:id="1078476473">
      <w:bodyDiv w:val="1"/>
      <w:marLeft w:val="0"/>
      <w:marRight w:val="0"/>
      <w:marTop w:val="0"/>
      <w:marBottom w:val="0"/>
      <w:divBdr>
        <w:top w:val="none" w:sz="0" w:space="0" w:color="auto"/>
        <w:left w:val="none" w:sz="0" w:space="0" w:color="auto"/>
        <w:bottom w:val="none" w:sz="0" w:space="0" w:color="auto"/>
        <w:right w:val="none" w:sz="0" w:space="0" w:color="auto"/>
      </w:divBdr>
    </w:div>
    <w:div w:id="1080256437">
      <w:bodyDiv w:val="1"/>
      <w:marLeft w:val="0"/>
      <w:marRight w:val="0"/>
      <w:marTop w:val="0"/>
      <w:marBottom w:val="0"/>
      <w:divBdr>
        <w:top w:val="none" w:sz="0" w:space="0" w:color="auto"/>
        <w:left w:val="none" w:sz="0" w:space="0" w:color="auto"/>
        <w:bottom w:val="none" w:sz="0" w:space="0" w:color="auto"/>
        <w:right w:val="none" w:sz="0" w:space="0" w:color="auto"/>
      </w:divBdr>
    </w:div>
    <w:div w:id="1084033549">
      <w:bodyDiv w:val="1"/>
      <w:marLeft w:val="0"/>
      <w:marRight w:val="0"/>
      <w:marTop w:val="0"/>
      <w:marBottom w:val="0"/>
      <w:divBdr>
        <w:top w:val="none" w:sz="0" w:space="0" w:color="auto"/>
        <w:left w:val="none" w:sz="0" w:space="0" w:color="auto"/>
        <w:bottom w:val="none" w:sz="0" w:space="0" w:color="auto"/>
        <w:right w:val="none" w:sz="0" w:space="0" w:color="auto"/>
      </w:divBdr>
    </w:div>
    <w:div w:id="1084767446">
      <w:bodyDiv w:val="1"/>
      <w:marLeft w:val="0"/>
      <w:marRight w:val="0"/>
      <w:marTop w:val="0"/>
      <w:marBottom w:val="0"/>
      <w:divBdr>
        <w:top w:val="none" w:sz="0" w:space="0" w:color="auto"/>
        <w:left w:val="none" w:sz="0" w:space="0" w:color="auto"/>
        <w:bottom w:val="none" w:sz="0" w:space="0" w:color="auto"/>
        <w:right w:val="none" w:sz="0" w:space="0" w:color="auto"/>
      </w:divBdr>
    </w:div>
    <w:div w:id="1091270017">
      <w:bodyDiv w:val="1"/>
      <w:marLeft w:val="0"/>
      <w:marRight w:val="0"/>
      <w:marTop w:val="0"/>
      <w:marBottom w:val="0"/>
      <w:divBdr>
        <w:top w:val="none" w:sz="0" w:space="0" w:color="auto"/>
        <w:left w:val="none" w:sz="0" w:space="0" w:color="auto"/>
        <w:bottom w:val="none" w:sz="0" w:space="0" w:color="auto"/>
        <w:right w:val="none" w:sz="0" w:space="0" w:color="auto"/>
      </w:divBdr>
    </w:div>
    <w:div w:id="1096369777">
      <w:bodyDiv w:val="1"/>
      <w:marLeft w:val="0"/>
      <w:marRight w:val="0"/>
      <w:marTop w:val="0"/>
      <w:marBottom w:val="0"/>
      <w:divBdr>
        <w:top w:val="none" w:sz="0" w:space="0" w:color="auto"/>
        <w:left w:val="none" w:sz="0" w:space="0" w:color="auto"/>
        <w:bottom w:val="none" w:sz="0" w:space="0" w:color="auto"/>
        <w:right w:val="none" w:sz="0" w:space="0" w:color="auto"/>
      </w:divBdr>
      <w:divsChild>
        <w:div w:id="2001234429">
          <w:marLeft w:val="0"/>
          <w:marRight w:val="0"/>
          <w:marTop w:val="0"/>
          <w:marBottom w:val="0"/>
          <w:divBdr>
            <w:top w:val="none" w:sz="0" w:space="0" w:color="auto"/>
            <w:left w:val="none" w:sz="0" w:space="0" w:color="auto"/>
            <w:bottom w:val="none" w:sz="0" w:space="0" w:color="auto"/>
            <w:right w:val="none" w:sz="0" w:space="0" w:color="auto"/>
          </w:divBdr>
          <w:divsChild>
            <w:div w:id="15740412">
              <w:marLeft w:val="0"/>
              <w:marRight w:val="0"/>
              <w:marTop w:val="0"/>
              <w:marBottom w:val="0"/>
              <w:divBdr>
                <w:top w:val="none" w:sz="0" w:space="0" w:color="auto"/>
                <w:left w:val="none" w:sz="0" w:space="0" w:color="auto"/>
                <w:bottom w:val="none" w:sz="0" w:space="0" w:color="auto"/>
                <w:right w:val="none" w:sz="0" w:space="0" w:color="auto"/>
              </w:divBdr>
            </w:div>
            <w:div w:id="573009195">
              <w:marLeft w:val="0"/>
              <w:marRight w:val="0"/>
              <w:marTop w:val="0"/>
              <w:marBottom w:val="0"/>
              <w:divBdr>
                <w:top w:val="none" w:sz="0" w:space="0" w:color="auto"/>
                <w:left w:val="none" w:sz="0" w:space="0" w:color="auto"/>
                <w:bottom w:val="none" w:sz="0" w:space="0" w:color="auto"/>
                <w:right w:val="none" w:sz="0" w:space="0" w:color="auto"/>
              </w:divBdr>
            </w:div>
            <w:div w:id="99217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388282">
      <w:bodyDiv w:val="1"/>
      <w:marLeft w:val="0"/>
      <w:marRight w:val="0"/>
      <w:marTop w:val="0"/>
      <w:marBottom w:val="0"/>
      <w:divBdr>
        <w:top w:val="none" w:sz="0" w:space="0" w:color="auto"/>
        <w:left w:val="none" w:sz="0" w:space="0" w:color="auto"/>
        <w:bottom w:val="none" w:sz="0" w:space="0" w:color="auto"/>
        <w:right w:val="none" w:sz="0" w:space="0" w:color="auto"/>
      </w:divBdr>
    </w:div>
    <w:div w:id="1106460380">
      <w:bodyDiv w:val="1"/>
      <w:marLeft w:val="0"/>
      <w:marRight w:val="0"/>
      <w:marTop w:val="0"/>
      <w:marBottom w:val="0"/>
      <w:divBdr>
        <w:top w:val="none" w:sz="0" w:space="0" w:color="auto"/>
        <w:left w:val="none" w:sz="0" w:space="0" w:color="auto"/>
        <w:bottom w:val="none" w:sz="0" w:space="0" w:color="auto"/>
        <w:right w:val="none" w:sz="0" w:space="0" w:color="auto"/>
      </w:divBdr>
    </w:div>
    <w:div w:id="1111901621">
      <w:bodyDiv w:val="1"/>
      <w:marLeft w:val="0"/>
      <w:marRight w:val="0"/>
      <w:marTop w:val="0"/>
      <w:marBottom w:val="0"/>
      <w:divBdr>
        <w:top w:val="none" w:sz="0" w:space="0" w:color="auto"/>
        <w:left w:val="none" w:sz="0" w:space="0" w:color="auto"/>
        <w:bottom w:val="none" w:sz="0" w:space="0" w:color="auto"/>
        <w:right w:val="none" w:sz="0" w:space="0" w:color="auto"/>
      </w:divBdr>
    </w:div>
    <w:div w:id="1127432299">
      <w:bodyDiv w:val="1"/>
      <w:marLeft w:val="0"/>
      <w:marRight w:val="0"/>
      <w:marTop w:val="0"/>
      <w:marBottom w:val="0"/>
      <w:divBdr>
        <w:top w:val="none" w:sz="0" w:space="0" w:color="auto"/>
        <w:left w:val="none" w:sz="0" w:space="0" w:color="auto"/>
        <w:bottom w:val="none" w:sz="0" w:space="0" w:color="auto"/>
        <w:right w:val="none" w:sz="0" w:space="0" w:color="auto"/>
      </w:divBdr>
      <w:divsChild>
        <w:div w:id="799342640">
          <w:marLeft w:val="0"/>
          <w:marRight w:val="0"/>
          <w:marTop w:val="0"/>
          <w:marBottom w:val="0"/>
          <w:divBdr>
            <w:top w:val="none" w:sz="0" w:space="0" w:color="auto"/>
            <w:left w:val="none" w:sz="0" w:space="0" w:color="auto"/>
            <w:bottom w:val="none" w:sz="0" w:space="0" w:color="auto"/>
            <w:right w:val="none" w:sz="0" w:space="0" w:color="auto"/>
          </w:divBdr>
          <w:divsChild>
            <w:div w:id="556206645">
              <w:marLeft w:val="0"/>
              <w:marRight w:val="0"/>
              <w:marTop w:val="0"/>
              <w:marBottom w:val="0"/>
              <w:divBdr>
                <w:top w:val="none" w:sz="0" w:space="0" w:color="auto"/>
                <w:left w:val="none" w:sz="0" w:space="0" w:color="auto"/>
                <w:bottom w:val="none" w:sz="0" w:space="0" w:color="auto"/>
                <w:right w:val="none" w:sz="0" w:space="0" w:color="auto"/>
              </w:divBdr>
              <w:divsChild>
                <w:div w:id="190385571">
                  <w:marLeft w:val="0"/>
                  <w:marRight w:val="0"/>
                  <w:marTop w:val="0"/>
                  <w:marBottom w:val="0"/>
                  <w:divBdr>
                    <w:top w:val="none" w:sz="0" w:space="0" w:color="auto"/>
                    <w:left w:val="none" w:sz="0" w:space="0" w:color="auto"/>
                    <w:bottom w:val="none" w:sz="0" w:space="0" w:color="auto"/>
                    <w:right w:val="none" w:sz="0" w:space="0" w:color="auto"/>
                  </w:divBdr>
                </w:div>
                <w:div w:id="416631413">
                  <w:marLeft w:val="0"/>
                  <w:marRight w:val="0"/>
                  <w:marTop w:val="0"/>
                  <w:marBottom w:val="0"/>
                  <w:divBdr>
                    <w:top w:val="none" w:sz="0" w:space="0" w:color="auto"/>
                    <w:left w:val="none" w:sz="0" w:space="0" w:color="auto"/>
                    <w:bottom w:val="none" w:sz="0" w:space="0" w:color="auto"/>
                    <w:right w:val="none" w:sz="0" w:space="0" w:color="auto"/>
                  </w:divBdr>
                </w:div>
                <w:div w:id="652875081">
                  <w:marLeft w:val="0"/>
                  <w:marRight w:val="0"/>
                  <w:marTop w:val="0"/>
                  <w:marBottom w:val="0"/>
                  <w:divBdr>
                    <w:top w:val="none" w:sz="0" w:space="0" w:color="auto"/>
                    <w:left w:val="none" w:sz="0" w:space="0" w:color="auto"/>
                    <w:bottom w:val="none" w:sz="0" w:space="0" w:color="auto"/>
                    <w:right w:val="none" w:sz="0" w:space="0" w:color="auto"/>
                  </w:divBdr>
                </w:div>
                <w:div w:id="1108236357">
                  <w:marLeft w:val="0"/>
                  <w:marRight w:val="0"/>
                  <w:marTop w:val="0"/>
                  <w:marBottom w:val="0"/>
                  <w:divBdr>
                    <w:top w:val="none" w:sz="0" w:space="0" w:color="auto"/>
                    <w:left w:val="none" w:sz="0" w:space="0" w:color="auto"/>
                    <w:bottom w:val="none" w:sz="0" w:space="0" w:color="auto"/>
                    <w:right w:val="none" w:sz="0" w:space="0" w:color="auto"/>
                  </w:divBdr>
                </w:div>
                <w:div w:id="190336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0926">
      <w:bodyDiv w:val="1"/>
      <w:marLeft w:val="0"/>
      <w:marRight w:val="0"/>
      <w:marTop w:val="0"/>
      <w:marBottom w:val="0"/>
      <w:divBdr>
        <w:top w:val="none" w:sz="0" w:space="0" w:color="auto"/>
        <w:left w:val="none" w:sz="0" w:space="0" w:color="auto"/>
        <w:bottom w:val="none" w:sz="0" w:space="0" w:color="auto"/>
        <w:right w:val="none" w:sz="0" w:space="0" w:color="auto"/>
      </w:divBdr>
    </w:div>
    <w:div w:id="1145925763">
      <w:bodyDiv w:val="1"/>
      <w:marLeft w:val="0"/>
      <w:marRight w:val="0"/>
      <w:marTop w:val="0"/>
      <w:marBottom w:val="0"/>
      <w:divBdr>
        <w:top w:val="none" w:sz="0" w:space="0" w:color="auto"/>
        <w:left w:val="none" w:sz="0" w:space="0" w:color="auto"/>
        <w:bottom w:val="none" w:sz="0" w:space="0" w:color="auto"/>
        <w:right w:val="none" w:sz="0" w:space="0" w:color="auto"/>
      </w:divBdr>
    </w:div>
    <w:div w:id="1152984158">
      <w:bodyDiv w:val="1"/>
      <w:marLeft w:val="0"/>
      <w:marRight w:val="0"/>
      <w:marTop w:val="0"/>
      <w:marBottom w:val="0"/>
      <w:divBdr>
        <w:top w:val="none" w:sz="0" w:space="0" w:color="auto"/>
        <w:left w:val="none" w:sz="0" w:space="0" w:color="auto"/>
        <w:bottom w:val="none" w:sz="0" w:space="0" w:color="auto"/>
        <w:right w:val="none" w:sz="0" w:space="0" w:color="auto"/>
      </w:divBdr>
    </w:div>
    <w:div w:id="1154372171">
      <w:bodyDiv w:val="1"/>
      <w:marLeft w:val="0"/>
      <w:marRight w:val="0"/>
      <w:marTop w:val="0"/>
      <w:marBottom w:val="0"/>
      <w:divBdr>
        <w:top w:val="none" w:sz="0" w:space="0" w:color="auto"/>
        <w:left w:val="none" w:sz="0" w:space="0" w:color="auto"/>
        <w:bottom w:val="none" w:sz="0" w:space="0" w:color="auto"/>
        <w:right w:val="none" w:sz="0" w:space="0" w:color="auto"/>
      </w:divBdr>
      <w:divsChild>
        <w:div w:id="2085253777">
          <w:marLeft w:val="0"/>
          <w:marRight w:val="0"/>
          <w:marTop w:val="0"/>
          <w:marBottom w:val="0"/>
          <w:divBdr>
            <w:top w:val="none" w:sz="0" w:space="0" w:color="auto"/>
            <w:left w:val="none" w:sz="0" w:space="0" w:color="auto"/>
            <w:bottom w:val="none" w:sz="0" w:space="0" w:color="auto"/>
            <w:right w:val="none" w:sz="0" w:space="0" w:color="auto"/>
          </w:divBdr>
        </w:div>
      </w:divsChild>
    </w:div>
    <w:div w:id="1161190764">
      <w:bodyDiv w:val="1"/>
      <w:marLeft w:val="0"/>
      <w:marRight w:val="0"/>
      <w:marTop w:val="0"/>
      <w:marBottom w:val="0"/>
      <w:divBdr>
        <w:top w:val="none" w:sz="0" w:space="0" w:color="auto"/>
        <w:left w:val="none" w:sz="0" w:space="0" w:color="auto"/>
        <w:bottom w:val="none" w:sz="0" w:space="0" w:color="auto"/>
        <w:right w:val="none" w:sz="0" w:space="0" w:color="auto"/>
      </w:divBdr>
    </w:div>
    <w:div w:id="1162892291">
      <w:bodyDiv w:val="1"/>
      <w:marLeft w:val="0"/>
      <w:marRight w:val="0"/>
      <w:marTop w:val="0"/>
      <w:marBottom w:val="0"/>
      <w:divBdr>
        <w:top w:val="none" w:sz="0" w:space="0" w:color="auto"/>
        <w:left w:val="none" w:sz="0" w:space="0" w:color="auto"/>
        <w:bottom w:val="none" w:sz="0" w:space="0" w:color="auto"/>
        <w:right w:val="none" w:sz="0" w:space="0" w:color="auto"/>
      </w:divBdr>
      <w:divsChild>
        <w:div w:id="491413622">
          <w:marLeft w:val="0"/>
          <w:marRight w:val="0"/>
          <w:marTop w:val="0"/>
          <w:marBottom w:val="0"/>
          <w:divBdr>
            <w:top w:val="none" w:sz="0" w:space="0" w:color="auto"/>
            <w:left w:val="none" w:sz="0" w:space="0" w:color="auto"/>
            <w:bottom w:val="none" w:sz="0" w:space="0" w:color="auto"/>
            <w:right w:val="none" w:sz="0" w:space="0" w:color="auto"/>
          </w:divBdr>
          <w:divsChild>
            <w:div w:id="420024812">
              <w:marLeft w:val="0"/>
              <w:marRight w:val="0"/>
              <w:marTop w:val="100"/>
              <w:marBottom w:val="400"/>
              <w:divBdr>
                <w:top w:val="none" w:sz="0" w:space="0" w:color="auto"/>
                <w:left w:val="none" w:sz="0" w:space="0" w:color="auto"/>
                <w:bottom w:val="none" w:sz="0" w:space="0" w:color="auto"/>
                <w:right w:val="none" w:sz="0" w:space="0" w:color="auto"/>
              </w:divBdr>
              <w:divsChild>
                <w:div w:id="1921869915">
                  <w:marLeft w:val="0"/>
                  <w:marRight w:val="0"/>
                  <w:marTop w:val="0"/>
                  <w:marBottom w:val="40"/>
                  <w:divBdr>
                    <w:top w:val="single" w:sz="8" w:space="15" w:color="D0D2D3"/>
                    <w:left w:val="single" w:sz="8" w:space="15" w:color="D0D2D3"/>
                    <w:bottom w:val="single" w:sz="8" w:space="15" w:color="D0D2D3"/>
                    <w:right w:val="single" w:sz="8" w:space="15" w:color="D0D2D3"/>
                  </w:divBdr>
                  <w:divsChild>
                    <w:div w:id="179328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639676">
      <w:bodyDiv w:val="1"/>
      <w:marLeft w:val="0"/>
      <w:marRight w:val="0"/>
      <w:marTop w:val="0"/>
      <w:marBottom w:val="0"/>
      <w:divBdr>
        <w:top w:val="none" w:sz="0" w:space="0" w:color="auto"/>
        <w:left w:val="none" w:sz="0" w:space="0" w:color="auto"/>
        <w:bottom w:val="none" w:sz="0" w:space="0" w:color="auto"/>
        <w:right w:val="none" w:sz="0" w:space="0" w:color="auto"/>
      </w:divBdr>
    </w:div>
    <w:div w:id="1169905019">
      <w:bodyDiv w:val="1"/>
      <w:marLeft w:val="0"/>
      <w:marRight w:val="0"/>
      <w:marTop w:val="0"/>
      <w:marBottom w:val="0"/>
      <w:divBdr>
        <w:top w:val="none" w:sz="0" w:space="0" w:color="auto"/>
        <w:left w:val="none" w:sz="0" w:space="0" w:color="auto"/>
        <w:bottom w:val="none" w:sz="0" w:space="0" w:color="auto"/>
        <w:right w:val="none" w:sz="0" w:space="0" w:color="auto"/>
      </w:divBdr>
    </w:div>
    <w:div w:id="1171482498">
      <w:bodyDiv w:val="1"/>
      <w:marLeft w:val="0"/>
      <w:marRight w:val="0"/>
      <w:marTop w:val="0"/>
      <w:marBottom w:val="0"/>
      <w:divBdr>
        <w:top w:val="none" w:sz="0" w:space="0" w:color="auto"/>
        <w:left w:val="none" w:sz="0" w:space="0" w:color="auto"/>
        <w:bottom w:val="none" w:sz="0" w:space="0" w:color="auto"/>
        <w:right w:val="none" w:sz="0" w:space="0" w:color="auto"/>
      </w:divBdr>
    </w:div>
    <w:div w:id="1180317890">
      <w:bodyDiv w:val="1"/>
      <w:marLeft w:val="0"/>
      <w:marRight w:val="0"/>
      <w:marTop w:val="0"/>
      <w:marBottom w:val="0"/>
      <w:divBdr>
        <w:top w:val="none" w:sz="0" w:space="0" w:color="auto"/>
        <w:left w:val="none" w:sz="0" w:space="0" w:color="auto"/>
        <w:bottom w:val="none" w:sz="0" w:space="0" w:color="auto"/>
        <w:right w:val="none" w:sz="0" w:space="0" w:color="auto"/>
      </w:divBdr>
    </w:div>
    <w:div w:id="1192187841">
      <w:bodyDiv w:val="1"/>
      <w:marLeft w:val="0"/>
      <w:marRight w:val="0"/>
      <w:marTop w:val="0"/>
      <w:marBottom w:val="0"/>
      <w:divBdr>
        <w:top w:val="none" w:sz="0" w:space="0" w:color="auto"/>
        <w:left w:val="none" w:sz="0" w:space="0" w:color="auto"/>
        <w:bottom w:val="none" w:sz="0" w:space="0" w:color="auto"/>
        <w:right w:val="none" w:sz="0" w:space="0" w:color="auto"/>
      </w:divBdr>
    </w:div>
    <w:div w:id="1193493156">
      <w:bodyDiv w:val="1"/>
      <w:marLeft w:val="0"/>
      <w:marRight w:val="0"/>
      <w:marTop w:val="0"/>
      <w:marBottom w:val="0"/>
      <w:divBdr>
        <w:top w:val="none" w:sz="0" w:space="0" w:color="auto"/>
        <w:left w:val="none" w:sz="0" w:space="0" w:color="auto"/>
        <w:bottom w:val="none" w:sz="0" w:space="0" w:color="auto"/>
        <w:right w:val="none" w:sz="0" w:space="0" w:color="auto"/>
      </w:divBdr>
    </w:div>
    <w:div w:id="1197738151">
      <w:bodyDiv w:val="1"/>
      <w:marLeft w:val="0"/>
      <w:marRight w:val="0"/>
      <w:marTop w:val="0"/>
      <w:marBottom w:val="0"/>
      <w:divBdr>
        <w:top w:val="none" w:sz="0" w:space="0" w:color="auto"/>
        <w:left w:val="none" w:sz="0" w:space="0" w:color="auto"/>
        <w:bottom w:val="none" w:sz="0" w:space="0" w:color="auto"/>
        <w:right w:val="none" w:sz="0" w:space="0" w:color="auto"/>
      </w:divBdr>
      <w:divsChild>
        <w:div w:id="102188134">
          <w:marLeft w:val="0"/>
          <w:marRight w:val="0"/>
          <w:marTop w:val="0"/>
          <w:marBottom w:val="0"/>
          <w:divBdr>
            <w:top w:val="none" w:sz="0" w:space="0" w:color="auto"/>
            <w:left w:val="none" w:sz="0" w:space="0" w:color="auto"/>
            <w:bottom w:val="none" w:sz="0" w:space="0" w:color="auto"/>
            <w:right w:val="none" w:sz="0" w:space="0" w:color="auto"/>
          </w:divBdr>
        </w:div>
        <w:div w:id="191235915">
          <w:marLeft w:val="0"/>
          <w:marRight w:val="0"/>
          <w:marTop w:val="0"/>
          <w:marBottom w:val="0"/>
          <w:divBdr>
            <w:top w:val="none" w:sz="0" w:space="0" w:color="auto"/>
            <w:left w:val="none" w:sz="0" w:space="0" w:color="auto"/>
            <w:bottom w:val="none" w:sz="0" w:space="0" w:color="auto"/>
            <w:right w:val="none" w:sz="0" w:space="0" w:color="auto"/>
          </w:divBdr>
        </w:div>
        <w:div w:id="310138206">
          <w:marLeft w:val="0"/>
          <w:marRight w:val="0"/>
          <w:marTop w:val="0"/>
          <w:marBottom w:val="0"/>
          <w:divBdr>
            <w:top w:val="none" w:sz="0" w:space="0" w:color="auto"/>
            <w:left w:val="none" w:sz="0" w:space="0" w:color="auto"/>
            <w:bottom w:val="none" w:sz="0" w:space="0" w:color="auto"/>
            <w:right w:val="none" w:sz="0" w:space="0" w:color="auto"/>
          </w:divBdr>
          <w:divsChild>
            <w:div w:id="69292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786635">
      <w:bodyDiv w:val="1"/>
      <w:marLeft w:val="0"/>
      <w:marRight w:val="0"/>
      <w:marTop w:val="0"/>
      <w:marBottom w:val="0"/>
      <w:divBdr>
        <w:top w:val="none" w:sz="0" w:space="0" w:color="auto"/>
        <w:left w:val="none" w:sz="0" w:space="0" w:color="auto"/>
        <w:bottom w:val="none" w:sz="0" w:space="0" w:color="auto"/>
        <w:right w:val="none" w:sz="0" w:space="0" w:color="auto"/>
      </w:divBdr>
    </w:div>
    <w:div w:id="1206062804">
      <w:bodyDiv w:val="1"/>
      <w:marLeft w:val="0"/>
      <w:marRight w:val="0"/>
      <w:marTop w:val="0"/>
      <w:marBottom w:val="0"/>
      <w:divBdr>
        <w:top w:val="none" w:sz="0" w:space="0" w:color="auto"/>
        <w:left w:val="none" w:sz="0" w:space="0" w:color="auto"/>
        <w:bottom w:val="none" w:sz="0" w:space="0" w:color="auto"/>
        <w:right w:val="none" w:sz="0" w:space="0" w:color="auto"/>
      </w:divBdr>
      <w:divsChild>
        <w:div w:id="626544320">
          <w:marLeft w:val="0"/>
          <w:marRight w:val="0"/>
          <w:marTop w:val="0"/>
          <w:marBottom w:val="0"/>
          <w:divBdr>
            <w:top w:val="none" w:sz="0" w:space="0" w:color="auto"/>
            <w:left w:val="none" w:sz="0" w:space="0" w:color="auto"/>
            <w:bottom w:val="none" w:sz="0" w:space="0" w:color="auto"/>
            <w:right w:val="none" w:sz="0" w:space="0" w:color="auto"/>
          </w:divBdr>
          <w:divsChild>
            <w:div w:id="112815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379731">
      <w:bodyDiv w:val="1"/>
      <w:marLeft w:val="0"/>
      <w:marRight w:val="0"/>
      <w:marTop w:val="0"/>
      <w:marBottom w:val="0"/>
      <w:divBdr>
        <w:top w:val="none" w:sz="0" w:space="0" w:color="auto"/>
        <w:left w:val="none" w:sz="0" w:space="0" w:color="auto"/>
        <w:bottom w:val="none" w:sz="0" w:space="0" w:color="auto"/>
        <w:right w:val="none" w:sz="0" w:space="0" w:color="auto"/>
      </w:divBdr>
    </w:div>
    <w:div w:id="1222209508">
      <w:bodyDiv w:val="1"/>
      <w:marLeft w:val="0"/>
      <w:marRight w:val="0"/>
      <w:marTop w:val="0"/>
      <w:marBottom w:val="0"/>
      <w:divBdr>
        <w:top w:val="none" w:sz="0" w:space="0" w:color="auto"/>
        <w:left w:val="none" w:sz="0" w:space="0" w:color="auto"/>
        <w:bottom w:val="none" w:sz="0" w:space="0" w:color="auto"/>
        <w:right w:val="none" w:sz="0" w:space="0" w:color="auto"/>
      </w:divBdr>
    </w:div>
    <w:div w:id="1222251073">
      <w:bodyDiv w:val="1"/>
      <w:marLeft w:val="0"/>
      <w:marRight w:val="0"/>
      <w:marTop w:val="0"/>
      <w:marBottom w:val="0"/>
      <w:divBdr>
        <w:top w:val="none" w:sz="0" w:space="0" w:color="auto"/>
        <w:left w:val="none" w:sz="0" w:space="0" w:color="auto"/>
        <w:bottom w:val="none" w:sz="0" w:space="0" w:color="auto"/>
        <w:right w:val="none" w:sz="0" w:space="0" w:color="auto"/>
      </w:divBdr>
      <w:divsChild>
        <w:div w:id="238562863">
          <w:marLeft w:val="0"/>
          <w:marRight w:val="0"/>
          <w:marTop w:val="0"/>
          <w:marBottom w:val="0"/>
          <w:divBdr>
            <w:top w:val="none" w:sz="0" w:space="0" w:color="auto"/>
            <w:left w:val="none" w:sz="0" w:space="0" w:color="auto"/>
            <w:bottom w:val="none" w:sz="0" w:space="0" w:color="auto"/>
            <w:right w:val="none" w:sz="0" w:space="0" w:color="auto"/>
          </w:divBdr>
          <w:divsChild>
            <w:div w:id="265773640">
              <w:marLeft w:val="0"/>
              <w:marRight w:val="0"/>
              <w:marTop w:val="0"/>
              <w:marBottom w:val="0"/>
              <w:divBdr>
                <w:top w:val="none" w:sz="0" w:space="0" w:color="auto"/>
                <w:left w:val="none" w:sz="0" w:space="0" w:color="auto"/>
                <w:bottom w:val="none" w:sz="0" w:space="0" w:color="auto"/>
                <w:right w:val="none" w:sz="0" w:space="0" w:color="auto"/>
              </w:divBdr>
              <w:divsChild>
                <w:div w:id="507018021">
                  <w:marLeft w:val="0"/>
                  <w:marRight w:val="0"/>
                  <w:marTop w:val="0"/>
                  <w:marBottom w:val="0"/>
                  <w:divBdr>
                    <w:top w:val="none" w:sz="0" w:space="0" w:color="auto"/>
                    <w:left w:val="none" w:sz="0" w:space="0" w:color="auto"/>
                    <w:bottom w:val="none" w:sz="0" w:space="0" w:color="auto"/>
                    <w:right w:val="none" w:sz="0" w:space="0" w:color="auto"/>
                  </w:divBdr>
                </w:div>
                <w:div w:id="569729959">
                  <w:marLeft w:val="0"/>
                  <w:marRight w:val="0"/>
                  <w:marTop w:val="0"/>
                  <w:marBottom w:val="0"/>
                  <w:divBdr>
                    <w:top w:val="none" w:sz="0" w:space="0" w:color="auto"/>
                    <w:left w:val="none" w:sz="0" w:space="0" w:color="auto"/>
                    <w:bottom w:val="none" w:sz="0" w:space="0" w:color="auto"/>
                    <w:right w:val="none" w:sz="0" w:space="0" w:color="auto"/>
                  </w:divBdr>
                </w:div>
                <w:div w:id="919020829">
                  <w:marLeft w:val="0"/>
                  <w:marRight w:val="0"/>
                  <w:marTop w:val="0"/>
                  <w:marBottom w:val="0"/>
                  <w:divBdr>
                    <w:top w:val="none" w:sz="0" w:space="0" w:color="auto"/>
                    <w:left w:val="none" w:sz="0" w:space="0" w:color="auto"/>
                    <w:bottom w:val="none" w:sz="0" w:space="0" w:color="auto"/>
                    <w:right w:val="none" w:sz="0" w:space="0" w:color="auto"/>
                  </w:divBdr>
                </w:div>
                <w:div w:id="1217543137">
                  <w:marLeft w:val="0"/>
                  <w:marRight w:val="0"/>
                  <w:marTop w:val="0"/>
                  <w:marBottom w:val="0"/>
                  <w:divBdr>
                    <w:top w:val="none" w:sz="0" w:space="0" w:color="auto"/>
                    <w:left w:val="none" w:sz="0" w:space="0" w:color="auto"/>
                    <w:bottom w:val="none" w:sz="0" w:space="0" w:color="auto"/>
                    <w:right w:val="none" w:sz="0" w:space="0" w:color="auto"/>
                  </w:divBdr>
                </w:div>
                <w:div w:id="1295792713">
                  <w:marLeft w:val="0"/>
                  <w:marRight w:val="0"/>
                  <w:marTop w:val="0"/>
                  <w:marBottom w:val="0"/>
                  <w:divBdr>
                    <w:top w:val="none" w:sz="0" w:space="0" w:color="auto"/>
                    <w:left w:val="none" w:sz="0" w:space="0" w:color="auto"/>
                    <w:bottom w:val="none" w:sz="0" w:space="0" w:color="auto"/>
                    <w:right w:val="none" w:sz="0" w:space="0" w:color="auto"/>
                  </w:divBdr>
                </w:div>
                <w:div w:id="1392269894">
                  <w:marLeft w:val="0"/>
                  <w:marRight w:val="0"/>
                  <w:marTop w:val="0"/>
                  <w:marBottom w:val="0"/>
                  <w:divBdr>
                    <w:top w:val="none" w:sz="0" w:space="0" w:color="auto"/>
                    <w:left w:val="none" w:sz="0" w:space="0" w:color="auto"/>
                    <w:bottom w:val="none" w:sz="0" w:space="0" w:color="auto"/>
                    <w:right w:val="none" w:sz="0" w:space="0" w:color="auto"/>
                  </w:divBdr>
                </w:div>
                <w:div w:id="1493452527">
                  <w:marLeft w:val="0"/>
                  <w:marRight w:val="0"/>
                  <w:marTop w:val="0"/>
                  <w:marBottom w:val="0"/>
                  <w:divBdr>
                    <w:top w:val="none" w:sz="0" w:space="0" w:color="auto"/>
                    <w:left w:val="none" w:sz="0" w:space="0" w:color="auto"/>
                    <w:bottom w:val="none" w:sz="0" w:space="0" w:color="auto"/>
                    <w:right w:val="none" w:sz="0" w:space="0" w:color="auto"/>
                  </w:divBdr>
                </w:div>
                <w:div w:id="1709531602">
                  <w:marLeft w:val="0"/>
                  <w:marRight w:val="0"/>
                  <w:marTop w:val="0"/>
                  <w:marBottom w:val="0"/>
                  <w:divBdr>
                    <w:top w:val="none" w:sz="0" w:space="0" w:color="auto"/>
                    <w:left w:val="none" w:sz="0" w:space="0" w:color="auto"/>
                    <w:bottom w:val="none" w:sz="0" w:space="0" w:color="auto"/>
                    <w:right w:val="none" w:sz="0" w:space="0" w:color="auto"/>
                  </w:divBdr>
                </w:div>
                <w:div w:id="203457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594703">
      <w:bodyDiv w:val="1"/>
      <w:marLeft w:val="0"/>
      <w:marRight w:val="0"/>
      <w:marTop w:val="0"/>
      <w:marBottom w:val="0"/>
      <w:divBdr>
        <w:top w:val="none" w:sz="0" w:space="0" w:color="auto"/>
        <w:left w:val="none" w:sz="0" w:space="0" w:color="auto"/>
        <w:bottom w:val="none" w:sz="0" w:space="0" w:color="auto"/>
        <w:right w:val="none" w:sz="0" w:space="0" w:color="auto"/>
      </w:divBdr>
      <w:divsChild>
        <w:div w:id="391538080">
          <w:marLeft w:val="0"/>
          <w:marRight w:val="0"/>
          <w:marTop w:val="0"/>
          <w:marBottom w:val="0"/>
          <w:divBdr>
            <w:top w:val="none" w:sz="0" w:space="0" w:color="auto"/>
            <w:left w:val="none" w:sz="0" w:space="0" w:color="auto"/>
            <w:bottom w:val="none" w:sz="0" w:space="0" w:color="auto"/>
            <w:right w:val="none" w:sz="0" w:space="0" w:color="auto"/>
          </w:divBdr>
        </w:div>
        <w:div w:id="1281885208">
          <w:marLeft w:val="0"/>
          <w:marRight w:val="0"/>
          <w:marTop w:val="0"/>
          <w:marBottom w:val="0"/>
          <w:divBdr>
            <w:top w:val="none" w:sz="0" w:space="0" w:color="auto"/>
            <w:left w:val="none" w:sz="0" w:space="0" w:color="auto"/>
            <w:bottom w:val="none" w:sz="0" w:space="0" w:color="auto"/>
            <w:right w:val="none" w:sz="0" w:space="0" w:color="auto"/>
          </w:divBdr>
        </w:div>
      </w:divsChild>
    </w:div>
    <w:div w:id="1226062712">
      <w:bodyDiv w:val="1"/>
      <w:marLeft w:val="0"/>
      <w:marRight w:val="0"/>
      <w:marTop w:val="0"/>
      <w:marBottom w:val="0"/>
      <w:divBdr>
        <w:top w:val="none" w:sz="0" w:space="0" w:color="auto"/>
        <w:left w:val="none" w:sz="0" w:space="0" w:color="auto"/>
        <w:bottom w:val="none" w:sz="0" w:space="0" w:color="auto"/>
        <w:right w:val="none" w:sz="0" w:space="0" w:color="auto"/>
      </w:divBdr>
    </w:div>
    <w:div w:id="1230730070">
      <w:bodyDiv w:val="1"/>
      <w:marLeft w:val="0"/>
      <w:marRight w:val="0"/>
      <w:marTop w:val="0"/>
      <w:marBottom w:val="0"/>
      <w:divBdr>
        <w:top w:val="none" w:sz="0" w:space="0" w:color="auto"/>
        <w:left w:val="none" w:sz="0" w:space="0" w:color="auto"/>
        <w:bottom w:val="none" w:sz="0" w:space="0" w:color="auto"/>
        <w:right w:val="none" w:sz="0" w:space="0" w:color="auto"/>
      </w:divBdr>
    </w:div>
    <w:div w:id="1235778601">
      <w:bodyDiv w:val="1"/>
      <w:marLeft w:val="0"/>
      <w:marRight w:val="0"/>
      <w:marTop w:val="0"/>
      <w:marBottom w:val="0"/>
      <w:divBdr>
        <w:top w:val="none" w:sz="0" w:space="0" w:color="auto"/>
        <w:left w:val="none" w:sz="0" w:space="0" w:color="auto"/>
        <w:bottom w:val="none" w:sz="0" w:space="0" w:color="auto"/>
        <w:right w:val="none" w:sz="0" w:space="0" w:color="auto"/>
      </w:divBdr>
      <w:divsChild>
        <w:div w:id="516237093">
          <w:marLeft w:val="0"/>
          <w:marRight w:val="0"/>
          <w:marTop w:val="0"/>
          <w:marBottom w:val="0"/>
          <w:divBdr>
            <w:top w:val="none" w:sz="0" w:space="0" w:color="auto"/>
            <w:left w:val="none" w:sz="0" w:space="0" w:color="auto"/>
            <w:bottom w:val="none" w:sz="0" w:space="0" w:color="auto"/>
            <w:right w:val="none" w:sz="0" w:space="0" w:color="auto"/>
          </w:divBdr>
          <w:divsChild>
            <w:div w:id="185557740">
              <w:marLeft w:val="0"/>
              <w:marRight w:val="0"/>
              <w:marTop w:val="100"/>
              <w:marBottom w:val="400"/>
              <w:divBdr>
                <w:top w:val="none" w:sz="0" w:space="0" w:color="auto"/>
                <w:left w:val="none" w:sz="0" w:space="0" w:color="auto"/>
                <w:bottom w:val="none" w:sz="0" w:space="0" w:color="auto"/>
                <w:right w:val="none" w:sz="0" w:space="0" w:color="auto"/>
              </w:divBdr>
              <w:divsChild>
                <w:div w:id="554317448">
                  <w:marLeft w:val="0"/>
                  <w:marRight w:val="0"/>
                  <w:marTop w:val="0"/>
                  <w:marBottom w:val="40"/>
                  <w:divBdr>
                    <w:top w:val="single" w:sz="8" w:space="15" w:color="D0D2D3"/>
                    <w:left w:val="single" w:sz="8" w:space="15" w:color="D0D2D3"/>
                    <w:bottom w:val="single" w:sz="8" w:space="15" w:color="D0D2D3"/>
                    <w:right w:val="single" w:sz="8" w:space="15" w:color="D0D2D3"/>
                  </w:divBdr>
                  <w:divsChild>
                    <w:div w:id="5564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479254">
      <w:bodyDiv w:val="1"/>
      <w:marLeft w:val="0"/>
      <w:marRight w:val="0"/>
      <w:marTop w:val="0"/>
      <w:marBottom w:val="0"/>
      <w:divBdr>
        <w:top w:val="none" w:sz="0" w:space="0" w:color="auto"/>
        <w:left w:val="none" w:sz="0" w:space="0" w:color="auto"/>
        <w:bottom w:val="none" w:sz="0" w:space="0" w:color="auto"/>
        <w:right w:val="none" w:sz="0" w:space="0" w:color="auto"/>
      </w:divBdr>
      <w:divsChild>
        <w:div w:id="1389576242">
          <w:marLeft w:val="0"/>
          <w:marRight w:val="0"/>
          <w:marTop w:val="0"/>
          <w:marBottom w:val="0"/>
          <w:divBdr>
            <w:top w:val="none" w:sz="0" w:space="0" w:color="auto"/>
            <w:left w:val="none" w:sz="0" w:space="0" w:color="auto"/>
            <w:bottom w:val="none" w:sz="0" w:space="0" w:color="auto"/>
            <w:right w:val="none" w:sz="0" w:space="0" w:color="auto"/>
          </w:divBdr>
          <w:divsChild>
            <w:div w:id="1025442388">
              <w:marLeft w:val="0"/>
              <w:marRight w:val="0"/>
              <w:marTop w:val="0"/>
              <w:marBottom w:val="0"/>
              <w:divBdr>
                <w:top w:val="none" w:sz="0" w:space="0" w:color="auto"/>
                <w:left w:val="none" w:sz="0" w:space="0" w:color="auto"/>
                <w:bottom w:val="none" w:sz="0" w:space="0" w:color="auto"/>
                <w:right w:val="none" w:sz="0" w:space="0" w:color="auto"/>
              </w:divBdr>
              <w:divsChild>
                <w:div w:id="19388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175345">
      <w:bodyDiv w:val="1"/>
      <w:marLeft w:val="0"/>
      <w:marRight w:val="0"/>
      <w:marTop w:val="0"/>
      <w:marBottom w:val="0"/>
      <w:divBdr>
        <w:top w:val="none" w:sz="0" w:space="0" w:color="auto"/>
        <w:left w:val="none" w:sz="0" w:space="0" w:color="auto"/>
        <w:bottom w:val="none" w:sz="0" w:space="0" w:color="auto"/>
        <w:right w:val="none" w:sz="0" w:space="0" w:color="auto"/>
      </w:divBdr>
    </w:div>
    <w:div w:id="1240018935">
      <w:bodyDiv w:val="1"/>
      <w:marLeft w:val="0"/>
      <w:marRight w:val="0"/>
      <w:marTop w:val="0"/>
      <w:marBottom w:val="0"/>
      <w:divBdr>
        <w:top w:val="none" w:sz="0" w:space="0" w:color="auto"/>
        <w:left w:val="none" w:sz="0" w:space="0" w:color="auto"/>
        <w:bottom w:val="none" w:sz="0" w:space="0" w:color="auto"/>
        <w:right w:val="none" w:sz="0" w:space="0" w:color="auto"/>
      </w:divBdr>
    </w:div>
    <w:div w:id="1243296301">
      <w:bodyDiv w:val="1"/>
      <w:marLeft w:val="0"/>
      <w:marRight w:val="0"/>
      <w:marTop w:val="0"/>
      <w:marBottom w:val="0"/>
      <w:divBdr>
        <w:top w:val="none" w:sz="0" w:space="0" w:color="auto"/>
        <w:left w:val="none" w:sz="0" w:space="0" w:color="auto"/>
        <w:bottom w:val="none" w:sz="0" w:space="0" w:color="auto"/>
        <w:right w:val="none" w:sz="0" w:space="0" w:color="auto"/>
      </w:divBdr>
    </w:div>
    <w:div w:id="1250580391">
      <w:bodyDiv w:val="1"/>
      <w:marLeft w:val="0"/>
      <w:marRight w:val="0"/>
      <w:marTop w:val="0"/>
      <w:marBottom w:val="0"/>
      <w:divBdr>
        <w:top w:val="none" w:sz="0" w:space="0" w:color="auto"/>
        <w:left w:val="none" w:sz="0" w:space="0" w:color="auto"/>
        <w:bottom w:val="none" w:sz="0" w:space="0" w:color="auto"/>
        <w:right w:val="none" w:sz="0" w:space="0" w:color="auto"/>
      </w:divBdr>
    </w:div>
    <w:div w:id="1264537210">
      <w:bodyDiv w:val="1"/>
      <w:marLeft w:val="0"/>
      <w:marRight w:val="0"/>
      <w:marTop w:val="0"/>
      <w:marBottom w:val="0"/>
      <w:divBdr>
        <w:top w:val="none" w:sz="0" w:space="0" w:color="auto"/>
        <w:left w:val="none" w:sz="0" w:space="0" w:color="auto"/>
        <w:bottom w:val="none" w:sz="0" w:space="0" w:color="auto"/>
        <w:right w:val="none" w:sz="0" w:space="0" w:color="auto"/>
      </w:divBdr>
    </w:div>
    <w:div w:id="1265841839">
      <w:bodyDiv w:val="1"/>
      <w:marLeft w:val="0"/>
      <w:marRight w:val="0"/>
      <w:marTop w:val="0"/>
      <w:marBottom w:val="0"/>
      <w:divBdr>
        <w:top w:val="none" w:sz="0" w:space="0" w:color="auto"/>
        <w:left w:val="none" w:sz="0" w:space="0" w:color="auto"/>
        <w:bottom w:val="none" w:sz="0" w:space="0" w:color="auto"/>
        <w:right w:val="none" w:sz="0" w:space="0" w:color="auto"/>
      </w:divBdr>
    </w:div>
    <w:div w:id="1268543842">
      <w:bodyDiv w:val="1"/>
      <w:marLeft w:val="0"/>
      <w:marRight w:val="0"/>
      <w:marTop w:val="0"/>
      <w:marBottom w:val="0"/>
      <w:divBdr>
        <w:top w:val="none" w:sz="0" w:space="0" w:color="auto"/>
        <w:left w:val="none" w:sz="0" w:space="0" w:color="auto"/>
        <w:bottom w:val="none" w:sz="0" w:space="0" w:color="auto"/>
        <w:right w:val="none" w:sz="0" w:space="0" w:color="auto"/>
      </w:divBdr>
    </w:div>
    <w:div w:id="1273173105">
      <w:bodyDiv w:val="1"/>
      <w:marLeft w:val="0"/>
      <w:marRight w:val="0"/>
      <w:marTop w:val="0"/>
      <w:marBottom w:val="0"/>
      <w:divBdr>
        <w:top w:val="none" w:sz="0" w:space="0" w:color="auto"/>
        <w:left w:val="none" w:sz="0" w:space="0" w:color="auto"/>
        <w:bottom w:val="none" w:sz="0" w:space="0" w:color="auto"/>
        <w:right w:val="none" w:sz="0" w:space="0" w:color="auto"/>
      </w:divBdr>
      <w:divsChild>
        <w:div w:id="310061778">
          <w:marLeft w:val="0"/>
          <w:marRight w:val="0"/>
          <w:marTop w:val="0"/>
          <w:marBottom w:val="0"/>
          <w:divBdr>
            <w:top w:val="none" w:sz="0" w:space="0" w:color="auto"/>
            <w:left w:val="none" w:sz="0" w:space="0" w:color="auto"/>
            <w:bottom w:val="none" w:sz="0" w:space="0" w:color="auto"/>
            <w:right w:val="none" w:sz="0" w:space="0" w:color="auto"/>
          </w:divBdr>
          <w:divsChild>
            <w:div w:id="48008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13696">
      <w:bodyDiv w:val="1"/>
      <w:marLeft w:val="0"/>
      <w:marRight w:val="0"/>
      <w:marTop w:val="0"/>
      <w:marBottom w:val="0"/>
      <w:divBdr>
        <w:top w:val="none" w:sz="0" w:space="0" w:color="auto"/>
        <w:left w:val="none" w:sz="0" w:space="0" w:color="auto"/>
        <w:bottom w:val="none" w:sz="0" w:space="0" w:color="auto"/>
        <w:right w:val="none" w:sz="0" w:space="0" w:color="auto"/>
      </w:divBdr>
      <w:divsChild>
        <w:div w:id="33625578">
          <w:marLeft w:val="0"/>
          <w:marRight w:val="0"/>
          <w:marTop w:val="0"/>
          <w:marBottom w:val="0"/>
          <w:divBdr>
            <w:top w:val="none" w:sz="0" w:space="0" w:color="auto"/>
            <w:left w:val="none" w:sz="0" w:space="0" w:color="auto"/>
            <w:bottom w:val="none" w:sz="0" w:space="0" w:color="auto"/>
            <w:right w:val="none" w:sz="0" w:space="0" w:color="auto"/>
          </w:divBdr>
          <w:divsChild>
            <w:div w:id="858739474">
              <w:marLeft w:val="0"/>
              <w:marRight w:val="0"/>
              <w:marTop w:val="0"/>
              <w:marBottom w:val="0"/>
              <w:divBdr>
                <w:top w:val="none" w:sz="0" w:space="0" w:color="auto"/>
                <w:left w:val="none" w:sz="0" w:space="0" w:color="auto"/>
                <w:bottom w:val="none" w:sz="0" w:space="0" w:color="auto"/>
                <w:right w:val="none" w:sz="0" w:space="0" w:color="auto"/>
              </w:divBdr>
              <w:divsChild>
                <w:div w:id="106119521">
                  <w:marLeft w:val="0"/>
                  <w:marRight w:val="0"/>
                  <w:marTop w:val="0"/>
                  <w:marBottom w:val="0"/>
                  <w:divBdr>
                    <w:top w:val="none" w:sz="0" w:space="0" w:color="auto"/>
                    <w:left w:val="none" w:sz="0" w:space="0" w:color="auto"/>
                    <w:bottom w:val="none" w:sz="0" w:space="0" w:color="auto"/>
                    <w:right w:val="none" w:sz="0" w:space="0" w:color="auto"/>
                  </w:divBdr>
                  <w:divsChild>
                    <w:div w:id="1352757596">
                      <w:marLeft w:val="0"/>
                      <w:marRight w:val="0"/>
                      <w:marTop w:val="0"/>
                      <w:marBottom w:val="0"/>
                      <w:divBdr>
                        <w:top w:val="none" w:sz="0" w:space="0" w:color="auto"/>
                        <w:left w:val="none" w:sz="0" w:space="0" w:color="auto"/>
                        <w:bottom w:val="none" w:sz="0" w:space="0" w:color="auto"/>
                        <w:right w:val="none" w:sz="0" w:space="0" w:color="auto"/>
                      </w:divBdr>
                      <w:divsChild>
                        <w:div w:id="1045182196">
                          <w:marLeft w:val="0"/>
                          <w:marRight w:val="0"/>
                          <w:marTop w:val="0"/>
                          <w:marBottom w:val="0"/>
                          <w:divBdr>
                            <w:top w:val="none" w:sz="0" w:space="0" w:color="auto"/>
                            <w:left w:val="none" w:sz="0" w:space="0" w:color="auto"/>
                            <w:bottom w:val="none" w:sz="0" w:space="0" w:color="auto"/>
                            <w:right w:val="none" w:sz="0" w:space="0" w:color="auto"/>
                          </w:divBdr>
                          <w:divsChild>
                            <w:div w:id="1280838932">
                              <w:marLeft w:val="0"/>
                              <w:marRight w:val="0"/>
                              <w:marTop w:val="0"/>
                              <w:marBottom w:val="0"/>
                              <w:divBdr>
                                <w:top w:val="none" w:sz="0" w:space="0" w:color="auto"/>
                                <w:left w:val="none" w:sz="0" w:space="0" w:color="auto"/>
                                <w:bottom w:val="none" w:sz="0" w:space="0" w:color="auto"/>
                                <w:right w:val="none" w:sz="0" w:space="0" w:color="auto"/>
                              </w:divBdr>
                              <w:divsChild>
                                <w:div w:id="884217262">
                                  <w:marLeft w:val="0"/>
                                  <w:marRight w:val="0"/>
                                  <w:marTop w:val="0"/>
                                  <w:marBottom w:val="0"/>
                                  <w:divBdr>
                                    <w:top w:val="none" w:sz="0" w:space="0" w:color="auto"/>
                                    <w:left w:val="none" w:sz="0" w:space="0" w:color="auto"/>
                                    <w:bottom w:val="none" w:sz="0" w:space="0" w:color="auto"/>
                                    <w:right w:val="none" w:sz="0" w:space="0" w:color="auto"/>
                                  </w:divBdr>
                                </w:div>
                                <w:div w:id="1234045674">
                                  <w:marLeft w:val="0"/>
                                  <w:marRight w:val="0"/>
                                  <w:marTop w:val="0"/>
                                  <w:marBottom w:val="0"/>
                                  <w:divBdr>
                                    <w:top w:val="none" w:sz="0" w:space="0" w:color="auto"/>
                                    <w:left w:val="none" w:sz="0" w:space="0" w:color="auto"/>
                                    <w:bottom w:val="none" w:sz="0" w:space="0" w:color="auto"/>
                                    <w:right w:val="none" w:sz="0" w:space="0" w:color="auto"/>
                                  </w:divBdr>
                                </w:div>
                                <w:div w:id="1280528763">
                                  <w:marLeft w:val="0"/>
                                  <w:marRight w:val="0"/>
                                  <w:marTop w:val="0"/>
                                  <w:marBottom w:val="0"/>
                                  <w:divBdr>
                                    <w:top w:val="none" w:sz="0" w:space="0" w:color="auto"/>
                                    <w:left w:val="none" w:sz="0" w:space="0" w:color="auto"/>
                                    <w:bottom w:val="none" w:sz="0" w:space="0" w:color="auto"/>
                                    <w:right w:val="none" w:sz="0" w:space="0" w:color="auto"/>
                                  </w:divBdr>
                                </w:div>
                                <w:div w:id="1369836444">
                                  <w:marLeft w:val="0"/>
                                  <w:marRight w:val="0"/>
                                  <w:marTop w:val="0"/>
                                  <w:marBottom w:val="0"/>
                                  <w:divBdr>
                                    <w:top w:val="none" w:sz="0" w:space="0" w:color="auto"/>
                                    <w:left w:val="none" w:sz="0" w:space="0" w:color="auto"/>
                                    <w:bottom w:val="none" w:sz="0" w:space="0" w:color="auto"/>
                                    <w:right w:val="none" w:sz="0" w:space="0" w:color="auto"/>
                                  </w:divBdr>
                                </w:div>
                                <w:div w:id="1591349598">
                                  <w:marLeft w:val="0"/>
                                  <w:marRight w:val="0"/>
                                  <w:marTop w:val="0"/>
                                  <w:marBottom w:val="0"/>
                                  <w:divBdr>
                                    <w:top w:val="none" w:sz="0" w:space="0" w:color="auto"/>
                                    <w:left w:val="none" w:sz="0" w:space="0" w:color="auto"/>
                                    <w:bottom w:val="none" w:sz="0" w:space="0" w:color="auto"/>
                                    <w:right w:val="none" w:sz="0" w:space="0" w:color="auto"/>
                                  </w:divBdr>
                                </w:div>
                                <w:div w:id="1833451713">
                                  <w:marLeft w:val="0"/>
                                  <w:marRight w:val="0"/>
                                  <w:marTop w:val="0"/>
                                  <w:marBottom w:val="0"/>
                                  <w:divBdr>
                                    <w:top w:val="none" w:sz="0" w:space="0" w:color="auto"/>
                                    <w:left w:val="none" w:sz="0" w:space="0" w:color="auto"/>
                                    <w:bottom w:val="none" w:sz="0" w:space="0" w:color="auto"/>
                                    <w:right w:val="none" w:sz="0" w:space="0" w:color="auto"/>
                                  </w:divBdr>
                                </w:div>
                                <w:div w:id="202586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9875188">
      <w:bodyDiv w:val="1"/>
      <w:marLeft w:val="0"/>
      <w:marRight w:val="0"/>
      <w:marTop w:val="0"/>
      <w:marBottom w:val="0"/>
      <w:divBdr>
        <w:top w:val="none" w:sz="0" w:space="0" w:color="auto"/>
        <w:left w:val="none" w:sz="0" w:space="0" w:color="auto"/>
        <w:bottom w:val="none" w:sz="0" w:space="0" w:color="auto"/>
        <w:right w:val="none" w:sz="0" w:space="0" w:color="auto"/>
      </w:divBdr>
    </w:div>
    <w:div w:id="1280449787">
      <w:bodyDiv w:val="1"/>
      <w:marLeft w:val="0"/>
      <w:marRight w:val="0"/>
      <w:marTop w:val="0"/>
      <w:marBottom w:val="0"/>
      <w:divBdr>
        <w:top w:val="none" w:sz="0" w:space="0" w:color="auto"/>
        <w:left w:val="none" w:sz="0" w:space="0" w:color="auto"/>
        <w:bottom w:val="none" w:sz="0" w:space="0" w:color="auto"/>
        <w:right w:val="none" w:sz="0" w:space="0" w:color="auto"/>
      </w:divBdr>
    </w:div>
    <w:div w:id="1288245278">
      <w:bodyDiv w:val="1"/>
      <w:marLeft w:val="0"/>
      <w:marRight w:val="0"/>
      <w:marTop w:val="0"/>
      <w:marBottom w:val="0"/>
      <w:divBdr>
        <w:top w:val="none" w:sz="0" w:space="0" w:color="auto"/>
        <w:left w:val="none" w:sz="0" w:space="0" w:color="auto"/>
        <w:bottom w:val="none" w:sz="0" w:space="0" w:color="auto"/>
        <w:right w:val="none" w:sz="0" w:space="0" w:color="auto"/>
      </w:divBdr>
    </w:div>
    <w:div w:id="1292905056">
      <w:bodyDiv w:val="1"/>
      <w:marLeft w:val="0"/>
      <w:marRight w:val="0"/>
      <w:marTop w:val="0"/>
      <w:marBottom w:val="0"/>
      <w:divBdr>
        <w:top w:val="none" w:sz="0" w:space="0" w:color="auto"/>
        <w:left w:val="none" w:sz="0" w:space="0" w:color="auto"/>
        <w:bottom w:val="none" w:sz="0" w:space="0" w:color="auto"/>
        <w:right w:val="none" w:sz="0" w:space="0" w:color="auto"/>
      </w:divBdr>
    </w:div>
    <w:div w:id="1295600486">
      <w:bodyDiv w:val="1"/>
      <w:marLeft w:val="0"/>
      <w:marRight w:val="0"/>
      <w:marTop w:val="0"/>
      <w:marBottom w:val="0"/>
      <w:divBdr>
        <w:top w:val="none" w:sz="0" w:space="0" w:color="auto"/>
        <w:left w:val="none" w:sz="0" w:space="0" w:color="auto"/>
        <w:bottom w:val="none" w:sz="0" w:space="0" w:color="auto"/>
        <w:right w:val="none" w:sz="0" w:space="0" w:color="auto"/>
      </w:divBdr>
      <w:divsChild>
        <w:div w:id="55785508">
          <w:marLeft w:val="0"/>
          <w:marRight w:val="0"/>
          <w:marTop w:val="0"/>
          <w:marBottom w:val="0"/>
          <w:divBdr>
            <w:top w:val="none" w:sz="0" w:space="0" w:color="auto"/>
            <w:left w:val="none" w:sz="0" w:space="0" w:color="auto"/>
            <w:bottom w:val="none" w:sz="0" w:space="0" w:color="auto"/>
            <w:right w:val="none" w:sz="0" w:space="0" w:color="auto"/>
          </w:divBdr>
          <w:divsChild>
            <w:div w:id="9189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8764">
      <w:bodyDiv w:val="1"/>
      <w:marLeft w:val="0"/>
      <w:marRight w:val="0"/>
      <w:marTop w:val="0"/>
      <w:marBottom w:val="0"/>
      <w:divBdr>
        <w:top w:val="none" w:sz="0" w:space="0" w:color="auto"/>
        <w:left w:val="none" w:sz="0" w:space="0" w:color="auto"/>
        <w:bottom w:val="none" w:sz="0" w:space="0" w:color="auto"/>
        <w:right w:val="none" w:sz="0" w:space="0" w:color="auto"/>
      </w:divBdr>
    </w:div>
    <w:div w:id="1302419713">
      <w:bodyDiv w:val="1"/>
      <w:marLeft w:val="0"/>
      <w:marRight w:val="0"/>
      <w:marTop w:val="0"/>
      <w:marBottom w:val="0"/>
      <w:divBdr>
        <w:top w:val="none" w:sz="0" w:space="0" w:color="auto"/>
        <w:left w:val="none" w:sz="0" w:space="0" w:color="auto"/>
        <w:bottom w:val="none" w:sz="0" w:space="0" w:color="auto"/>
        <w:right w:val="none" w:sz="0" w:space="0" w:color="auto"/>
      </w:divBdr>
    </w:div>
    <w:div w:id="1304387194">
      <w:bodyDiv w:val="1"/>
      <w:marLeft w:val="0"/>
      <w:marRight w:val="0"/>
      <w:marTop w:val="0"/>
      <w:marBottom w:val="0"/>
      <w:divBdr>
        <w:top w:val="none" w:sz="0" w:space="0" w:color="auto"/>
        <w:left w:val="none" w:sz="0" w:space="0" w:color="auto"/>
        <w:bottom w:val="none" w:sz="0" w:space="0" w:color="auto"/>
        <w:right w:val="none" w:sz="0" w:space="0" w:color="auto"/>
      </w:divBdr>
      <w:divsChild>
        <w:div w:id="20644768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2371992">
      <w:bodyDiv w:val="1"/>
      <w:marLeft w:val="0"/>
      <w:marRight w:val="0"/>
      <w:marTop w:val="0"/>
      <w:marBottom w:val="0"/>
      <w:divBdr>
        <w:top w:val="none" w:sz="0" w:space="0" w:color="auto"/>
        <w:left w:val="none" w:sz="0" w:space="0" w:color="auto"/>
        <w:bottom w:val="none" w:sz="0" w:space="0" w:color="auto"/>
        <w:right w:val="none" w:sz="0" w:space="0" w:color="auto"/>
      </w:divBdr>
      <w:divsChild>
        <w:div w:id="90861938">
          <w:marLeft w:val="0"/>
          <w:marRight w:val="0"/>
          <w:marTop w:val="0"/>
          <w:marBottom w:val="0"/>
          <w:divBdr>
            <w:top w:val="none" w:sz="0" w:space="0" w:color="auto"/>
            <w:left w:val="none" w:sz="0" w:space="0" w:color="auto"/>
            <w:bottom w:val="none" w:sz="0" w:space="0" w:color="auto"/>
            <w:right w:val="none" w:sz="0" w:space="0" w:color="auto"/>
          </w:divBdr>
          <w:divsChild>
            <w:div w:id="408619779">
              <w:marLeft w:val="0"/>
              <w:marRight w:val="0"/>
              <w:marTop w:val="0"/>
              <w:marBottom w:val="0"/>
              <w:divBdr>
                <w:top w:val="none" w:sz="0" w:space="0" w:color="auto"/>
                <w:left w:val="none" w:sz="0" w:space="0" w:color="auto"/>
                <w:bottom w:val="none" w:sz="0" w:space="0" w:color="auto"/>
                <w:right w:val="none" w:sz="0" w:space="0" w:color="auto"/>
              </w:divBdr>
              <w:divsChild>
                <w:div w:id="1261646458">
                  <w:marLeft w:val="0"/>
                  <w:marRight w:val="0"/>
                  <w:marTop w:val="0"/>
                  <w:marBottom w:val="0"/>
                  <w:divBdr>
                    <w:top w:val="none" w:sz="0" w:space="0" w:color="auto"/>
                    <w:left w:val="none" w:sz="0" w:space="0" w:color="auto"/>
                    <w:bottom w:val="none" w:sz="0" w:space="0" w:color="auto"/>
                    <w:right w:val="none" w:sz="0" w:space="0" w:color="auto"/>
                  </w:divBdr>
                  <w:divsChild>
                    <w:div w:id="603196068">
                      <w:marLeft w:val="0"/>
                      <w:marRight w:val="0"/>
                      <w:marTop w:val="0"/>
                      <w:marBottom w:val="0"/>
                      <w:divBdr>
                        <w:top w:val="none" w:sz="0" w:space="0" w:color="auto"/>
                        <w:left w:val="none" w:sz="0" w:space="0" w:color="auto"/>
                        <w:bottom w:val="none" w:sz="0" w:space="0" w:color="auto"/>
                        <w:right w:val="none" w:sz="0" w:space="0" w:color="auto"/>
                      </w:divBdr>
                      <w:divsChild>
                        <w:div w:id="1858695901">
                          <w:marLeft w:val="0"/>
                          <w:marRight w:val="0"/>
                          <w:marTop w:val="0"/>
                          <w:marBottom w:val="0"/>
                          <w:divBdr>
                            <w:top w:val="none" w:sz="0" w:space="0" w:color="auto"/>
                            <w:left w:val="none" w:sz="0" w:space="0" w:color="auto"/>
                            <w:bottom w:val="none" w:sz="0" w:space="0" w:color="auto"/>
                            <w:right w:val="none" w:sz="0" w:space="0" w:color="auto"/>
                          </w:divBdr>
                          <w:divsChild>
                            <w:div w:id="412820155">
                              <w:marLeft w:val="0"/>
                              <w:marRight w:val="0"/>
                              <w:marTop w:val="0"/>
                              <w:marBottom w:val="0"/>
                              <w:divBdr>
                                <w:top w:val="none" w:sz="0" w:space="0" w:color="auto"/>
                                <w:left w:val="none" w:sz="0" w:space="0" w:color="auto"/>
                                <w:bottom w:val="none" w:sz="0" w:space="0" w:color="auto"/>
                                <w:right w:val="none" w:sz="0" w:space="0" w:color="auto"/>
                              </w:divBdr>
                              <w:divsChild>
                                <w:div w:id="188841620">
                                  <w:marLeft w:val="0"/>
                                  <w:marRight w:val="0"/>
                                  <w:marTop w:val="0"/>
                                  <w:marBottom w:val="0"/>
                                  <w:divBdr>
                                    <w:top w:val="none" w:sz="0" w:space="0" w:color="auto"/>
                                    <w:left w:val="none" w:sz="0" w:space="0" w:color="auto"/>
                                    <w:bottom w:val="none" w:sz="0" w:space="0" w:color="auto"/>
                                    <w:right w:val="none" w:sz="0" w:space="0" w:color="auto"/>
                                  </w:divBdr>
                                </w:div>
                                <w:div w:id="26103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5429222">
      <w:bodyDiv w:val="1"/>
      <w:marLeft w:val="0"/>
      <w:marRight w:val="0"/>
      <w:marTop w:val="0"/>
      <w:marBottom w:val="0"/>
      <w:divBdr>
        <w:top w:val="none" w:sz="0" w:space="0" w:color="auto"/>
        <w:left w:val="none" w:sz="0" w:space="0" w:color="auto"/>
        <w:bottom w:val="none" w:sz="0" w:space="0" w:color="auto"/>
        <w:right w:val="none" w:sz="0" w:space="0" w:color="auto"/>
      </w:divBdr>
      <w:divsChild>
        <w:div w:id="1998800749">
          <w:marLeft w:val="0"/>
          <w:marRight w:val="0"/>
          <w:marTop w:val="0"/>
          <w:marBottom w:val="0"/>
          <w:divBdr>
            <w:top w:val="none" w:sz="0" w:space="0" w:color="auto"/>
            <w:left w:val="none" w:sz="0" w:space="0" w:color="auto"/>
            <w:bottom w:val="none" w:sz="0" w:space="0" w:color="auto"/>
            <w:right w:val="none" w:sz="0" w:space="0" w:color="auto"/>
          </w:divBdr>
        </w:div>
      </w:divsChild>
    </w:div>
    <w:div w:id="1336227597">
      <w:bodyDiv w:val="1"/>
      <w:marLeft w:val="0"/>
      <w:marRight w:val="0"/>
      <w:marTop w:val="0"/>
      <w:marBottom w:val="0"/>
      <w:divBdr>
        <w:top w:val="none" w:sz="0" w:space="0" w:color="auto"/>
        <w:left w:val="none" w:sz="0" w:space="0" w:color="auto"/>
        <w:bottom w:val="none" w:sz="0" w:space="0" w:color="auto"/>
        <w:right w:val="none" w:sz="0" w:space="0" w:color="auto"/>
      </w:divBdr>
      <w:divsChild>
        <w:div w:id="378165533">
          <w:marLeft w:val="0"/>
          <w:marRight w:val="0"/>
          <w:marTop w:val="0"/>
          <w:marBottom w:val="0"/>
          <w:divBdr>
            <w:top w:val="none" w:sz="0" w:space="0" w:color="auto"/>
            <w:left w:val="none" w:sz="0" w:space="0" w:color="auto"/>
            <w:bottom w:val="none" w:sz="0" w:space="0" w:color="auto"/>
            <w:right w:val="none" w:sz="0" w:space="0" w:color="auto"/>
          </w:divBdr>
        </w:div>
      </w:divsChild>
    </w:div>
    <w:div w:id="1337535256">
      <w:bodyDiv w:val="1"/>
      <w:marLeft w:val="0"/>
      <w:marRight w:val="0"/>
      <w:marTop w:val="0"/>
      <w:marBottom w:val="0"/>
      <w:divBdr>
        <w:top w:val="none" w:sz="0" w:space="0" w:color="auto"/>
        <w:left w:val="none" w:sz="0" w:space="0" w:color="auto"/>
        <w:bottom w:val="none" w:sz="0" w:space="0" w:color="auto"/>
        <w:right w:val="none" w:sz="0" w:space="0" w:color="auto"/>
      </w:divBdr>
    </w:div>
    <w:div w:id="1339849599">
      <w:bodyDiv w:val="1"/>
      <w:marLeft w:val="0"/>
      <w:marRight w:val="0"/>
      <w:marTop w:val="0"/>
      <w:marBottom w:val="0"/>
      <w:divBdr>
        <w:top w:val="none" w:sz="0" w:space="0" w:color="auto"/>
        <w:left w:val="none" w:sz="0" w:space="0" w:color="auto"/>
        <w:bottom w:val="none" w:sz="0" w:space="0" w:color="auto"/>
        <w:right w:val="none" w:sz="0" w:space="0" w:color="auto"/>
      </w:divBdr>
      <w:divsChild>
        <w:div w:id="627124342">
          <w:marLeft w:val="0"/>
          <w:marRight w:val="0"/>
          <w:marTop w:val="0"/>
          <w:marBottom w:val="0"/>
          <w:divBdr>
            <w:top w:val="none" w:sz="0" w:space="0" w:color="auto"/>
            <w:left w:val="none" w:sz="0" w:space="0" w:color="auto"/>
            <w:bottom w:val="none" w:sz="0" w:space="0" w:color="auto"/>
            <w:right w:val="none" w:sz="0" w:space="0" w:color="auto"/>
          </w:divBdr>
          <w:divsChild>
            <w:div w:id="1017535862">
              <w:marLeft w:val="0"/>
              <w:marRight w:val="0"/>
              <w:marTop w:val="0"/>
              <w:marBottom w:val="0"/>
              <w:divBdr>
                <w:top w:val="none" w:sz="0" w:space="0" w:color="auto"/>
                <w:left w:val="none" w:sz="0" w:space="0" w:color="auto"/>
                <w:bottom w:val="none" w:sz="0" w:space="0" w:color="auto"/>
                <w:right w:val="none" w:sz="0" w:space="0" w:color="auto"/>
              </w:divBdr>
              <w:divsChild>
                <w:div w:id="2063097214">
                  <w:marLeft w:val="0"/>
                  <w:marRight w:val="0"/>
                  <w:marTop w:val="0"/>
                  <w:marBottom w:val="0"/>
                  <w:divBdr>
                    <w:top w:val="none" w:sz="0" w:space="0" w:color="auto"/>
                    <w:left w:val="none" w:sz="0" w:space="0" w:color="auto"/>
                    <w:bottom w:val="none" w:sz="0" w:space="0" w:color="auto"/>
                    <w:right w:val="none" w:sz="0" w:space="0" w:color="auto"/>
                  </w:divBdr>
                  <w:divsChild>
                    <w:div w:id="812411591">
                      <w:marLeft w:val="0"/>
                      <w:marRight w:val="0"/>
                      <w:marTop w:val="0"/>
                      <w:marBottom w:val="0"/>
                      <w:divBdr>
                        <w:top w:val="none" w:sz="0" w:space="0" w:color="auto"/>
                        <w:left w:val="none" w:sz="0" w:space="0" w:color="auto"/>
                        <w:bottom w:val="none" w:sz="0" w:space="0" w:color="auto"/>
                        <w:right w:val="none" w:sz="0" w:space="0" w:color="auto"/>
                      </w:divBdr>
                      <w:divsChild>
                        <w:div w:id="38625498">
                          <w:marLeft w:val="0"/>
                          <w:marRight w:val="0"/>
                          <w:marTop w:val="0"/>
                          <w:marBottom w:val="0"/>
                          <w:divBdr>
                            <w:top w:val="none" w:sz="0" w:space="0" w:color="auto"/>
                            <w:left w:val="none" w:sz="0" w:space="0" w:color="auto"/>
                            <w:bottom w:val="none" w:sz="0" w:space="0" w:color="auto"/>
                            <w:right w:val="none" w:sz="0" w:space="0" w:color="auto"/>
                          </w:divBdr>
                          <w:divsChild>
                            <w:div w:id="1791776120">
                              <w:marLeft w:val="0"/>
                              <w:marRight w:val="0"/>
                              <w:marTop w:val="0"/>
                              <w:marBottom w:val="0"/>
                              <w:divBdr>
                                <w:top w:val="none" w:sz="0" w:space="0" w:color="auto"/>
                                <w:left w:val="none" w:sz="0" w:space="0" w:color="auto"/>
                                <w:bottom w:val="none" w:sz="0" w:space="0" w:color="auto"/>
                                <w:right w:val="none" w:sz="0" w:space="0" w:color="auto"/>
                              </w:divBdr>
                              <w:divsChild>
                                <w:div w:id="1196040744">
                                  <w:marLeft w:val="0"/>
                                  <w:marRight w:val="0"/>
                                  <w:marTop w:val="0"/>
                                  <w:marBottom w:val="0"/>
                                  <w:divBdr>
                                    <w:top w:val="none" w:sz="0" w:space="0" w:color="auto"/>
                                    <w:left w:val="none" w:sz="0" w:space="0" w:color="auto"/>
                                    <w:bottom w:val="none" w:sz="0" w:space="0" w:color="auto"/>
                                    <w:right w:val="none" w:sz="0" w:space="0" w:color="auto"/>
                                  </w:divBdr>
                                  <w:divsChild>
                                    <w:div w:id="1144539259">
                                      <w:marLeft w:val="0"/>
                                      <w:marRight w:val="0"/>
                                      <w:marTop w:val="0"/>
                                      <w:marBottom w:val="0"/>
                                      <w:divBdr>
                                        <w:top w:val="none" w:sz="0" w:space="0" w:color="auto"/>
                                        <w:left w:val="none" w:sz="0" w:space="0" w:color="auto"/>
                                        <w:bottom w:val="none" w:sz="0" w:space="0" w:color="auto"/>
                                        <w:right w:val="none" w:sz="0" w:space="0" w:color="auto"/>
                                      </w:divBdr>
                                      <w:divsChild>
                                        <w:div w:id="113525119">
                                          <w:marLeft w:val="0"/>
                                          <w:marRight w:val="0"/>
                                          <w:marTop w:val="0"/>
                                          <w:marBottom w:val="0"/>
                                          <w:divBdr>
                                            <w:top w:val="none" w:sz="0" w:space="0" w:color="auto"/>
                                            <w:left w:val="none" w:sz="0" w:space="0" w:color="auto"/>
                                            <w:bottom w:val="none" w:sz="0" w:space="0" w:color="auto"/>
                                            <w:right w:val="none" w:sz="0" w:space="0" w:color="auto"/>
                                          </w:divBdr>
                                          <w:divsChild>
                                            <w:div w:id="1662809687">
                                              <w:marLeft w:val="0"/>
                                              <w:marRight w:val="0"/>
                                              <w:marTop w:val="0"/>
                                              <w:marBottom w:val="0"/>
                                              <w:divBdr>
                                                <w:top w:val="none" w:sz="0" w:space="0" w:color="auto"/>
                                                <w:left w:val="none" w:sz="0" w:space="0" w:color="auto"/>
                                                <w:bottom w:val="none" w:sz="0" w:space="0" w:color="auto"/>
                                                <w:right w:val="none" w:sz="0" w:space="0" w:color="auto"/>
                                              </w:divBdr>
                                              <w:divsChild>
                                                <w:div w:id="468860181">
                                                  <w:marLeft w:val="0"/>
                                                  <w:marRight w:val="0"/>
                                                  <w:marTop w:val="0"/>
                                                  <w:marBottom w:val="0"/>
                                                  <w:divBdr>
                                                    <w:top w:val="none" w:sz="0" w:space="0" w:color="auto"/>
                                                    <w:left w:val="none" w:sz="0" w:space="0" w:color="auto"/>
                                                    <w:bottom w:val="none" w:sz="0" w:space="0" w:color="auto"/>
                                                    <w:right w:val="none" w:sz="0" w:space="0" w:color="auto"/>
                                                  </w:divBdr>
                                                  <w:divsChild>
                                                    <w:div w:id="1879076399">
                                                      <w:marLeft w:val="0"/>
                                                      <w:marRight w:val="0"/>
                                                      <w:marTop w:val="0"/>
                                                      <w:marBottom w:val="0"/>
                                                      <w:divBdr>
                                                        <w:top w:val="none" w:sz="0" w:space="0" w:color="auto"/>
                                                        <w:left w:val="none" w:sz="0" w:space="0" w:color="auto"/>
                                                        <w:bottom w:val="none" w:sz="0" w:space="0" w:color="auto"/>
                                                        <w:right w:val="none" w:sz="0" w:space="0" w:color="auto"/>
                                                      </w:divBdr>
                                                      <w:divsChild>
                                                        <w:div w:id="1186410152">
                                                          <w:marLeft w:val="0"/>
                                                          <w:marRight w:val="0"/>
                                                          <w:marTop w:val="0"/>
                                                          <w:marBottom w:val="0"/>
                                                          <w:divBdr>
                                                            <w:top w:val="none" w:sz="0" w:space="0" w:color="auto"/>
                                                            <w:left w:val="none" w:sz="0" w:space="0" w:color="auto"/>
                                                            <w:bottom w:val="none" w:sz="0" w:space="0" w:color="auto"/>
                                                            <w:right w:val="none" w:sz="0" w:space="0" w:color="auto"/>
                                                          </w:divBdr>
                                                          <w:divsChild>
                                                            <w:div w:id="1813793142">
                                                              <w:marLeft w:val="0"/>
                                                              <w:marRight w:val="0"/>
                                                              <w:marTop w:val="0"/>
                                                              <w:marBottom w:val="0"/>
                                                              <w:divBdr>
                                                                <w:top w:val="none" w:sz="0" w:space="0" w:color="auto"/>
                                                                <w:left w:val="none" w:sz="0" w:space="0" w:color="auto"/>
                                                                <w:bottom w:val="none" w:sz="0" w:space="0" w:color="auto"/>
                                                                <w:right w:val="none" w:sz="0" w:space="0" w:color="auto"/>
                                                              </w:divBdr>
                                                              <w:divsChild>
                                                                <w:div w:id="1161197649">
                                                                  <w:marLeft w:val="0"/>
                                                                  <w:marRight w:val="0"/>
                                                                  <w:marTop w:val="0"/>
                                                                  <w:marBottom w:val="0"/>
                                                                  <w:divBdr>
                                                                    <w:top w:val="none" w:sz="0" w:space="0" w:color="auto"/>
                                                                    <w:left w:val="none" w:sz="0" w:space="0" w:color="auto"/>
                                                                    <w:bottom w:val="none" w:sz="0" w:space="0" w:color="auto"/>
                                                                    <w:right w:val="none" w:sz="0" w:space="0" w:color="auto"/>
                                                                  </w:divBdr>
                                                                  <w:divsChild>
                                                                    <w:div w:id="1054624268">
                                                                      <w:marLeft w:val="0"/>
                                                                      <w:marRight w:val="0"/>
                                                                      <w:marTop w:val="0"/>
                                                                      <w:marBottom w:val="0"/>
                                                                      <w:divBdr>
                                                                        <w:top w:val="none" w:sz="0" w:space="0" w:color="auto"/>
                                                                        <w:left w:val="none" w:sz="0" w:space="0" w:color="auto"/>
                                                                        <w:bottom w:val="none" w:sz="0" w:space="0" w:color="auto"/>
                                                                        <w:right w:val="none" w:sz="0" w:space="0" w:color="auto"/>
                                                                      </w:divBdr>
                                                                      <w:divsChild>
                                                                        <w:div w:id="1731952150">
                                                                          <w:marLeft w:val="0"/>
                                                                          <w:marRight w:val="0"/>
                                                                          <w:marTop w:val="0"/>
                                                                          <w:marBottom w:val="0"/>
                                                                          <w:divBdr>
                                                                            <w:top w:val="none" w:sz="0" w:space="0" w:color="auto"/>
                                                                            <w:left w:val="none" w:sz="0" w:space="0" w:color="auto"/>
                                                                            <w:bottom w:val="none" w:sz="0" w:space="0" w:color="auto"/>
                                                                            <w:right w:val="none" w:sz="0" w:space="0" w:color="auto"/>
                                                                          </w:divBdr>
                                                                          <w:divsChild>
                                                                            <w:div w:id="660740968">
                                                                              <w:marLeft w:val="0"/>
                                                                              <w:marRight w:val="0"/>
                                                                              <w:marTop w:val="0"/>
                                                                              <w:marBottom w:val="0"/>
                                                                              <w:divBdr>
                                                                                <w:top w:val="none" w:sz="0" w:space="0" w:color="auto"/>
                                                                                <w:left w:val="none" w:sz="0" w:space="0" w:color="auto"/>
                                                                                <w:bottom w:val="none" w:sz="0" w:space="0" w:color="auto"/>
                                                                                <w:right w:val="none" w:sz="0" w:space="0" w:color="auto"/>
                                                                              </w:divBdr>
                                                                              <w:divsChild>
                                                                                <w:div w:id="2003386814">
                                                                                  <w:marLeft w:val="0"/>
                                                                                  <w:marRight w:val="0"/>
                                                                                  <w:marTop w:val="0"/>
                                                                                  <w:marBottom w:val="0"/>
                                                                                  <w:divBdr>
                                                                                    <w:top w:val="none" w:sz="0" w:space="0" w:color="auto"/>
                                                                                    <w:left w:val="none" w:sz="0" w:space="0" w:color="auto"/>
                                                                                    <w:bottom w:val="none" w:sz="0" w:space="0" w:color="auto"/>
                                                                                    <w:right w:val="none" w:sz="0" w:space="0" w:color="auto"/>
                                                                                  </w:divBdr>
                                                                                  <w:divsChild>
                                                                                    <w:div w:id="242222740">
                                                                                      <w:marLeft w:val="0"/>
                                                                                      <w:marRight w:val="0"/>
                                                                                      <w:marTop w:val="0"/>
                                                                                      <w:marBottom w:val="0"/>
                                                                                      <w:divBdr>
                                                                                        <w:top w:val="none" w:sz="0" w:space="0" w:color="auto"/>
                                                                                        <w:left w:val="none" w:sz="0" w:space="0" w:color="auto"/>
                                                                                        <w:bottom w:val="none" w:sz="0" w:space="0" w:color="auto"/>
                                                                                        <w:right w:val="none" w:sz="0" w:space="0" w:color="auto"/>
                                                                                      </w:divBdr>
                                                                                      <w:divsChild>
                                                                                        <w:div w:id="287929746">
                                                                                          <w:marLeft w:val="0"/>
                                                                                          <w:marRight w:val="0"/>
                                                                                          <w:marTop w:val="0"/>
                                                                                          <w:marBottom w:val="0"/>
                                                                                          <w:divBdr>
                                                                                            <w:top w:val="none" w:sz="0" w:space="0" w:color="auto"/>
                                                                                            <w:left w:val="none" w:sz="0" w:space="0" w:color="auto"/>
                                                                                            <w:bottom w:val="none" w:sz="0" w:space="0" w:color="auto"/>
                                                                                            <w:right w:val="none" w:sz="0" w:space="0" w:color="auto"/>
                                                                                          </w:divBdr>
                                                                                          <w:divsChild>
                                                                                            <w:div w:id="98647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5474780">
      <w:bodyDiv w:val="1"/>
      <w:marLeft w:val="0"/>
      <w:marRight w:val="0"/>
      <w:marTop w:val="0"/>
      <w:marBottom w:val="0"/>
      <w:divBdr>
        <w:top w:val="none" w:sz="0" w:space="0" w:color="auto"/>
        <w:left w:val="none" w:sz="0" w:space="0" w:color="auto"/>
        <w:bottom w:val="none" w:sz="0" w:space="0" w:color="auto"/>
        <w:right w:val="none" w:sz="0" w:space="0" w:color="auto"/>
      </w:divBdr>
      <w:divsChild>
        <w:div w:id="1401715165">
          <w:marLeft w:val="0"/>
          <w:marRight w:val="0"/>
          <w:marTop w:val="0"/>
          <w:marBottom w:val="0"/>
          <w:divBdr>
            <w:top w:val="none" w:sz="0" w:space="0" w:color="auto"/>
            <w:left w:val="none" w:sz="0" w:space="0" w:color="auto"/>
            <w:bottom w:val="none" w:sz="0" w:space="0" w:color="auto"/>
            <w:right w:val="none" w:sz="0" w:space="0" w:color="auto"/>
          </w:divBdr>
        </w:div>
      </w:divsChild>
    </w:div>
    <w:div w:id="1345664859">
      <w:bodyDiv w:val="1"/>
      <w:marLeft w:val="0"/>
      <w:marRight w:val="0"/>
      <w:marTop w:val="0"/>
      <w:marBottom w:val="0"/>
      <w:divBdr>
        <w:top w:val="none" w:sz="0" w:space="0" w:color="auto"/>
        <w:left w:val="none" w:sz="0" w:space="0" w:color="auto"/>
        <w:bottom w:val="none" w:sz="0" w:space="0" w:color="auto"/>
        <w:right w:val="none" w:sz="0" w:space="0" w:color="auto"/>
      </w:divBdr>
    </w:div>
    <w:div w:id="1371956886">
      <w:bodyDiv w:val="1"/>
      <w:marLeft w:val="0"/>
      <w:marRight w:val="0"/>
      <w:marTop w:val="0"/>
      <w:marBottom w:val="0"/>
      <w:divBdr>
        <w:top w:val="none" w:sz="0" w:space="0" w:color="auto"/>
        <w:left w:val="none" w:sz="0" w:space="0" w:color="auto"/>
        <w:bottom w:val="none" w:sz="0" w:space="0" w:color="auto"/>
        <w:right w:val="none" w:sz="0" w:space="0" w:color="auto"/>
      </w:divBdr>
      <w:divsChild>
        <w:div w:id="619800505">
          <w:marLeft w:val="0"/>
          <w:marRight w:val="0"/>
          <w:marTop w:val="0"/>
          <w:marBottom w:val="0"/>
          <w:divBdr>
            <w:top w:val="none" w:sz="0" w:space="0" w:color="auto"/>
            <w:left w:val="none" w:sz="0" w:space="0" w:color="auto"/>
            <w:bottom w:val="none" w:sz="0" w:space="0" w:color="auto"/>
            <w:right w:val="none" w:sz="0" w:space="0" w:color="auto"/>
          </w:divBdr>
          <w:divsChild>
            <w:div w:id="2093819083">
              <w:marLeft w:val="0"/>
              <w:marRight w:val="0"/>
              <w:marTop w:val="0"/>
              <w:marBottom w:val="0"/>
              <w:divBdr>
                <w:top w:val="none" w:sz="0" w:space="0" w:color="auto"/>
                <w:left w:val="none" w:sz="0" w:space="0" w:color="auto"/>
                <w:bottom w:val="none" w:sz="0" w:space="0" w:color="auto"/>
                <w:right w:val="none" w:sz="0" w:space="0" w:color="auto"/>
              </w:divBdr>
              <w:divsChild>
                <w:div w:id="1595090019">
                  <w:marLeft w:val="0"/>
                  <w:marRight w:val="0"/>
                  <w:marTop w:val="0"/>
                  <w:marBottom w:val="0"/>
                  <w:divBdr>
                    <w:top w:val="none" w:sz="0" w:space="0" w:color="auto"/>
                    <w:left w:val="none" w:sz="0" w:space="0" w:color="auto"/>
                    <w:bottom w:val="none" w:sz="0" w:space="0" w:color="auto"/>
                    <w:right w:val="none" w:sz="0" w:space="0" w:color="auto"/>
                  </w:divBdr>
                  <w:divsChild>
                    <w:div w:id="1471897556">
                      <w:marLeft w:val="0"/>
                      <w:marRight w:val="0"/>
                      <w:marTop w:val="0"/>
                      <w:marBottom w:val="0"/>
                      <w:divBdr>
                        <w:top w:val="none" w:sz="0" w:space="0" w:color="auto"/>
                        <w:left w:val="none" w:sz="0" w:space="0" w:color="auto"/>
                        <w:bottom w:val="none" w:sz="0" w:space="0" w:color="auto"/>
                        <w:right w:val="none" w:sz="0" w:space="0" w:color="auto"/>
                      </w:divBdr>
                      <w:divsChild>
                        <w:div w:id="844520610">
                          <w:marLeft w:val="0"/>
                          <w:marRight w:val="0"/>
                          <w:marTop w:val="0"/>
                          <w:marBottom w:val="0"/>
                          <w:divBdr>
                            <w:top w:val="none" w:sz="0" w:space="0" w:color="auto"/>
                            <w:left w:val="none" w:sz="0" w:space="0" w:color="auto"/>
                            <w:bottom w:val="none" w:sz="0" w:space="0" w:color="auto"/>
                            <w:right w:val="none" w:sz="0" w:space="0" w:color="auto"/>
                          </w:divBdr>
                          <w:divsChild>
                            <w:div w:id="2040936473">
                              <w:marLeft w:val="0"/>
                              <w:marRight w:val="0"/>
                              <w:marTop w:val="0"/>
                              <w:marBottom w:val="0"/>
                              <w:divBdr>
                                <w:top w:val="none" w:sz="0" w:space="0" w:color="auto"/>
                                <w:left w:val="none" w:sz="0" w:space="0" w:color="auto"/>
                                <w:bottom w:val="none" w:sz="0" w:space="0" w:color="auto"/>
                                <w:right w:val="none" w:sz="0" w:space="0" w:color="auto"/>
                              </w:divBdr>
                              <w:divsChild>
                                <w:div w:id="35588059">
                                  <w:marLeft w:val="0"/>
                                  <w:marRight w:val="0"/>
                                  <w:marTop w:val="0"/>
                                  <w:marBottom w:val="0"/>
                                  <w:divBdr>
                                    <w:top w:val="none" w:sz="0" w:space="0" w:color="auto"/>
                                    <w:left w:val="none" w:sz="0" w:space="0" w:color="auto"/>
                                    <w:bottom w:val="none" w:sz="0" w:space="0" w:color="auto"/>
                                    <w:right w:val="none" w:sz="0" w:space="0" w:color="auto"/>
                                  </w:divBdr>
                                </w:div>
                                <w:div w:id="162202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003012">
      <w:bodyDiv w:val="1"/>
      <w:marLeft w:val="0"/>
      <w:marRight w:val="0"/>
      <w:marTop w:val="0"/>
      <w:marBottom w:val="0"/>
      <w:divBdr>
        <w:top w:val="none" w:sz="0" w:space="0" w:color="auto"/>
        <w:left w:val="none" w:sz="0" w:space="0" w:color="auto"/>
        <w:bottom w:val="none" w:sz="0" w:space="0" w:color="auto"/>
        <w:right w:val="none" w:sz="0" w:space="0" w:color="auto"/>
      </w:divBdr>
    </w:div>
    <w:div w:id="1405372534">
      <w:bodyDiv w:val="1"/>
      <w:marLeft w:val="0"/>
      <w:marRight w:val="0"/>
      <w:marTop w:val="0"/>
      <w:marBottom w:val="0"/>
      <w:divBdr>
        <w:top w:val="none" w:sz="0" w:space="0" w:color="auto"/>
        <w:left w:val="none" w:sz="0" w:space="0" w:color="auto"/>
        <w:bottom w:val="none" w:sz="0" w:space="0" w:color="auto"/>
        <w:right w:val="none" w:sz="0" w:space="0" w:color="auto"/>
      </w:divBdr>
      <w:divsChild>
        <w:div w:id="284432014">
          <w:marLeft w:val="0"/>
          <w:marRight w:val="0"/>
          <w:marTop w:val="0"/>
          <w:marBottom w:val="0"/>
          <w:divBdr>
            <w:top w:val="none" w:sz="0" w:space="0" w:color="auto"/>
            <w:left w:val="none" w:sz="0" w:space="0" w:color="auto"/>
            <w:bottom w:val="none" w:sz="0" w:space="0" w:color="auto"/>
            <w:right w:val="none" w:sz="0" w:space="0" w:color="auto"/>
          </w:divBdr>
        </w:div>
      </w:divsChild>
    </w:div>
    <w:div w:id="1409501429">
      <w:bodyDiv w:val="1"/>
      <w:marLeft w:val="0"/>
      <w:marRight w:val="0"/>
      <w:marTop w:val="0"/>
      <w:marBottom w:val="0"/>
      <w:divBdr>
        <w:top w:val="none" w:sz="0" w:space="0" w:color="auto"/>
        <w:left w:val="none" w:sz="0" w:space="0" w:color="auto"/>
        <w:bottom w:val="none" w:sz="0" w:space="0" w:color="auto"/>
        <w:right w:val="none" w:sz="0" w:space="0" w:color="auto"/>
      </w:divBdr>
      <w:divsChild>
        <w:div w:id="135804150">
          <w:marLeft w:val="0"/>
          <w:marRight w:val="0"/>
          <w:marTop w:val="0"/>
          <w:marBottom w:val="0"/>
          <w:divBdr>
            <w:top w:val="none" w:sz="0" w:space="0" w:color="auto"/>
            <w:left w:val="none" w:sz="0" w:space="0" w:color="auto"/>
            <w:bottom w:val="none" w:sz="0" w:space="0" w:color="auto"/>
            <w:right w:val="none" w:sz="0" w:space="0" w:color="auto"/>
          </w:divBdr>
        </w:div>
        <w:div w:id="408499862">
          <w:marLeft w:val="0"/>
          <w:marRight w:val="0"/>
          <w:marTop w:val="0"/>
          <w:marBottom w:val="0"/>
          <w:divBdr>
            <w:top w:val="none" w:sz="0" w:space="0" w:color="auto"/>
            <w:left w:val="none" w:sz="0" w:space="0" w:color="auto"/>
            <w:bottom w:val="none" w:sz="0" w:space="0" w:color="auto"/>
            <w:right w:val="none" w:sz="0" w:space="0" w:color="auto"/>
          </w:divBdr>
        </w:div>
        <w:div w:id="486439438">
          <w:marLeft w:val="0"/>
          <w:marRight w:val="0"/>
          <w:marTop w:val="0"/>
          <w:marBottom w:val="0"/>
          <w:divBdr>
            <w:top w:val="none" w:sz="0" w:space="0" w:color="auto"/>
            <w:left w:val="none" w:sz="0" w:space="0" w:color="auto"/>
            <w:bottom w:val="none" w:sz="0" w:space="0" w:color="auto"/>
            <w:right w:val="none" w:sz="0" w:space="0" w:color="auto"/>
          </w:divBdr>
        </w:div>
        <w:div w:id="819035750">
          <w:marLeft w:val="0"/>
          <w:marRight w:val="0"/>
          <w:marTop w:val="0"/>
          <w:marBottom w:val="0"/>
          <w:divBdr>
            <w:top w:val="none" w:sz="0" w:space="0" w:color="auto"/>
            <w:left w:val="none" w:sz="0" w:space="0" w:color="auto"/>
            <w:bottom w:val="none" w:sz="0" w:space="0" w:color="auto"/>
            <w:right w:val="none" w:sz="0" w:space="0" w:color="auto"/>
          </w:divBdr>
        </w:div>
        <w:div w:id="922301750">
          <w:marLeft w:val="0"/>
          <w:marRight w:val="0"/>
          <w:marTop w:val="0"/>
          <w:marBottom w:val="0"/>
          <w:divBdr>
            <w:top w:val="none" w:sz="0" w:space="0" w:color="auto"/>
            <w:left w:val="none" w:sz="0" w:space="0" w:color="auto"/>
            <w:bottom w:val="none" w:sz="0" w:space="0" w:color="auto"/>
            <w:right w:val="none" w:sz="0" w:space="0" w:color="auto"/>
          </w:divBdr>
        </w:div>
        <w:div w:id="1014574162">
          <w:marLeft w:val="0"/>
          <w:marRight w:val="0"/>
          <w:marTop w:val="0"/>
          <w:marBottom w:val="0"/>
          <w:divBdr>
            <w:top w:val="none" w:sz="0" w:space="0" w:color="auto"/>
            <w:left w:val="none" w:sz="0" w:space="0" w:color="auto"/>
            <w:bottom w:val="none" w:sz="0" w:space="0" w:color="auto"/>
            <w:right w:val="none" w:sz="0" w:space="0" w:color="auto"/>
          </w:divBdr>
        </w:div>
        <w:div w:id="1092628589">
          <w:marLeft w:val="0"/>
          <w:marRight w:val="0"/>
          <w:marTop w:val="0"/>
          <w:marBottom w:val="0"/>
          <w:divBdr>
            <w:top w:val="none" w:sz="0" w:space="0" w:color="auto"/>
            <w:left w:val="none" w:sz="0" w:space="0" w:color="auto"/>
            <w:bottom w:val="none" w:sz="0" w:space="0" w:color="auto"/>
            <w:right w:val="none" w:sz="0" w:space="0" w:color="auto"/>
          </w:divBdr>
        </w:div>
        <w:div w:id="1258051939">
          <w:marLeft w:val="0"/>
          <w:marRight w:val="0"/>
          <w:marTop w:val="0"/>
          <w:marBottom w:val="0"/>
          <w:divBdr>
            <w:top w:val="none" w:sz="0" w:space="0" w:color="auto"/>
            <w:left w:val="none" w:sz="0" w:space="0" w:color="auto"/>
            <w:bottom w:val="none" w:sz="0" w:space="0" w:color="auto"/>
            <w:right w:val="none" w:sz="0" w:space="0" w:color="auto"/>
          </w:divBdr>
        </w:div>
        <w:div w:id="1373269095">
          <w:marLeft w:val="0"/>
          <w:marRight w:val="0"/>
          <w:marTop w:val="0"/>
          <w:marBottom w:val="0"/>
          <w:divBdr>
            <w:top w:val="none" w:sz="0" w:space="0" w:color="auto"/>
            <w:left w:val="none" w:sz="0" w:space="0" w:color="auto"/>
            <w:bottom w:val="none" w:sz="0" w:space="0" w:color="auto"/>
            <w:right w:val="none" w:sz="0" w:space="0" w:color="auto"/>
          </w:divBdr>
        </w:div>
        <w:div w:id="1476070733">
          <w:marLeft w:val="0"/>
          <w:marRight w:val="0"/>
          <w:marTop w:val="0"/>
          <w:marBottom w:val="0"/>
          <w:divBdr>
            <w:top w:val="none" w:sz="0" w:space="0" w:color="auto"/>
            <w:left w:val="none" w:sz="0" w:space="0" w:color="auto"/>
            <w:bottom w:val="none" w:sz="0" w:space="0" w:color="auto"/>
            <w:right w:val="none" w:sz="0" w:space="0" w:color="auto"/>
          </w:divBdr>
        </w:div>
        <w:div w:id="1790275009">
          <w:marLeft w:val="0"/>
          <w:marRight w:val="0"/>
          <w:marTop w:val="0"/>
          <w:marBottom w:val="0"/>
          <w:divBdr>
            <w:top w:val="none" w:sz="0" w:space="0" w:color="auto"/>
            <w:left w:val="none" w:sz="0" w:space="0" w:color="auto"/>
            <w:bottom w:val="none" w:sz="0" w:space="0" w:color="auto"/>
            <w:right w:val="none" w:sz="0" w:space="0" w:color="auto"/>
          </w:divBdr>
        </w:div>
        <w:div w:id="2059934149">
          <w:marLeft w:val="0"/>
          <w:marRight w:val="0"/>
          <w:marTop w:val="0"/>
          <w:marBottom w:val="0"/>
          <w:divBdr>
            <w:top w:val="none" w:sz="0" w:space="0" w:color="auto"/>
            <w:left w:val="none" w:sz="0" w:space="0" w:color="auto"/>
            <w:bottom w:val="none" w:sz="0" w:space="0" w:color="auto"/>
            <w:right w:val="none" w:sz="0" w:space="0" w:color="auto"/>
          </w:divBdr>
        </w:div>
      </w:divsChild>
    </w:div>
    <w:div w:id="1410924944">
      <w:bodyDiv w:val="1"/>
      <w:marLeft w:val="0"/>
      <w:marRight w:val="0"/>
      <w:marTop w:val="0"/>
      <w:marBottom w:val="0"/>
      <w:divBdr>
        <w:top w:val="none" w:sz="0" w:space="0" w:color="auto"/>
        <w:left w:val="none" w:sz="0" w:space="0" w:color="auto"/>
        <w:bottom w:val="none" w:sz="0" w:space="0" w:color="auto"/>
        <w:right w:val="none" w:sz="0" w:space="0" w:color="auto"/>
      </w:divBdr>
      <w:divsChild>
        <w:div w:id="1940217179">
          <w:marLeft w:val="0"/>
          <w:marRight w:val="0"/>
          <w:marTop w:val="0"/>
          <w:marBottom w:val="0"/>
          <w:divBdr>
            <w:top w:val="none" w:sz="0" w:space="0" w:color="auto"/>
            <w:left w:val="none" w:sz="0" w:space="0" w:color="auto"/>
            <w:bottom w:val="none" w:sz="0" w:space="0" w:color="auto"/>
            <w:right w:val="none" w:sz="0" w:space="0" w:color="auto"/>
          </w:divBdr>
        </w:div>
        <w:div w:id="102917216">
          <w:marLeft w:val="0"/>
          <w:marRight w:val="0"/>
          <w:marTop w:val="0"/>
          <w:marBottom w:val="0"/>
          <w:divBdr>
            <w:top w:val="none" w:sz="0" w:space="0" w:color="auto"/>
            <w:left w:val="none" w:sz="0" w:space="0" w:color="auto"/>
            <w:bottom w:val="none" w:sz="0" w:space="0" w:color="auto"/>
            <w:right w:val="none" w:sz="0" w:space="0" w:color="auto"/>
          </w:divBdr>
        </w:div>
        <w:div w:id="1360274882">
          <w:marLeft w:val="0"/>
          <w:marRight w:val="0"/>
          <w:marTop w:val="0"/>
          <w:marBottom w:val="0"/>
          <w:divBdr>
            <w:top w:val="none" w:sz="0" w:space="0" w:color="auto"/>
            <w:left w:val="none" w:sz="0" w:space="0" w:color="auto"/>
            <w:bottom w:val="none" w:sz="0" w:space="0" w:color="auto"/>
            <w:right w:val="none" w:sz="0" w:space="0" w:color="auto"/>
          </w:divBdr>
        </w:div>
        <w:div w:id="212497671">
          <w:marLeft w:val="0"/>
          <w:marRight w:val="0"/>
          <w:marTop w:val="0"/>
          <w:marBottom w:val="0"/>
          <w:divBdr>
            <w:top w:val="none" w:sz="0" w:space="0" w:color="auto"/>
            <w:left w:val="none" w:sz="0" w:space="0" w:color="auto"/>
            <w:bottom w:val="none" w:sz="0" w:space="0" w:color="auto"/>
            <w:right w:val="none" w:sz="0" w:space="0" w:color="auto"/>
          </w:divBdr>
        </w:div>
        <w:div w:id="1259946939">
          <w:marLeft w:val="0"/>
          <w:marRight w:val="0"/>
          <w:marTop w:val="0"/>
          <w:marBottom w:val="0"/>
          <w:divBdr>
            <w:top w:val="none" w:sz="0" w:space="0" w:color="auto"/>
            <w:left w:val="none" w:sz="0" w:space="0" w:color="auto"/>
            <w:bottom w:val="none" w:sz="0" w:space="0" w:color="auto"/>
            <w:right w:val="none" w:sz="0" w:space="0" w:color="auto"/>
          </w:divBdr>
        </w:div>
        <w:div w:id="13508544">
          <w:marLeft w:val="0"/>
          <w:marRight w:val="0"/>
          <w:marTop w:val="0"/>
          <w:marBottom w:val="0"/>
          <w:divBdr>
            <w:top w:val="none" w:sz="0" w:space="0" w:color="auto"/>
            <w:left w:val="none" w:sz="0" w:space="0" w:color="auto"/>
            <w:bottom w:val="none" w:sz="0" w:space="0" w:color="auto"/>
            <w:right w:val="none" w:sz="0" w:space="0" w:color="auto"/>
          </w:divBdr>
        </w:div>
        <w:div w:id="592207470">
          <w:marLeft w:val="0"/>
          <w:marRight w:val="0"/>
          <w:marTop w:val="0"/>
          <w:marBottom w:val="0"/>
          <w:divBdr>
            <w:top w:val="none" w:sz="0" w:space="0" w:color="auto"/>
            <w:left w:val="none" w:sz="0" w:space="0" w:color="auto"/>
            <w:bottom w:val="none" w:sz="0" w:space="0" w:color="auto"/>
            <w:right w:val="none" w:sz="0" w:space="0" w:color="auto"/>
          </w:divBdr>
        </w:div>
      </w:divsChild>
    </w:div>
    <w:div w:id="1413356951">
      <w:bodyDiv w:val="1"/>
      <w:marLeft w:val="0"/>
      <w:marRight w:val="0"/>
      <w:marTop w:val="0"/>
      <w:marBottom w:val="0"/>
      <w:divBdr>
        <w:top w:val="none" w:sz="0" w:space="0" w:color="auto"/>
        <w:left w:val="none" w:sz="0" w:space="0" w:color="auto"/>
        <w:bottom w:val="none" w:sz="0" w:space="0" w:color="auto"/>
        <w:right w:val="none" w:sz="0" w:space="0" w:color="auto"/>
      </w:divBdr>
      <w:divsChild>
        <w:div w:id="706639926">
          <w:marLeft w:val="0"/>
          <w:marRight w:val="0"/>
          <w:marTop w:val="0"/>
          <w:marBottom w:val="0"/>
          <w:divBdr>
            <w:top w:val="none" w:sz="0" w:space="0" w:color="auto"/>
            <w:left w:val="none" w:sz="0" w:space="0" w:color="auto"/>
            <w:bottom w:val="none" w:sz="0" w:space="0" w:color="auto"/>
            <w:right w:val="none" w:sz="0" w:space="0" w:color="auto"/>
          </w:divBdr>
        </w:div>
      </w:divsChild>
    </w:div>
    <w:div w:id="1425297801">
      <w:bodyDiv w:val="1"/>
      <w:marLeft w:val="0"/>
      <w:marRight w:val="0"/>
      <w:marTop w:val="0"/>
      <w:marBottom w:val="0"/>
      <w:divBdr>
        <w:top w:val="none" w:sz="0" w:space="0" w:color="auto"/>
        <w:left w:val="none" w:sz="0" w:space="0" w:color="auto"/>
        <w:bottom w:val="none" w:sz="0" w:space="0" w:color="auto"/>
        <w:right w:val="none" w:sz="0" w:space="0" w:color="auto"/>
      </w:divBdr>
    </w:div>
    <w:div w:id="1427533307">
      <w:bodyDiv w:val="1"/>
      <w:marLeft w:val="0"/>
      <w:marRight w:val="0"/>
      <w:marTop w:val="0"/>
      <w:marBottom w:val="0"/>
      <w:divBdr>
        <w:top w:val="none" w:sz="0" w:space="0" w:color="auto"/>
        <w:left w:val="none" w:sz="0" w:space="0" w:color="auto"/>
        <w:bottom w:val="none" w:sz="0" w:space="0" w:color="auto"/>
        <w:right w:val="none" w:sz="0" w:space="0" w:color="auto"/>
      </w:divBdr>
    </w:div>
    <w:div w:id="1430851765">
      <w:bodyDiv w:val="1"/>
      <w:marLeft w:val="0"/>
      <w:marRight w:val="0"/>
      <w:marTop w:val="0"/>
      <w:marBottom w:val="0"/>
      <w:divBdr>
        <w:top w:val="none" w:sz="0" w:space="0" w:color="auto"/>
        <w:left w:val="none" w:sz="0" w:space="0" w:color="auto"/>
        <w:bottom w:val="none" w:sz="0" w:space="0" w:color="auto"/>
        <w:right w:val="none" w:sz="0" w:space="0" w:color="auto"/>
      </w:divBdr>
      <w:divsChild>
        <w:div w:id="424695900">
          <w:marLeft w:val="0"/>
          <w:marRight w:val="0"/>
          <w:marTop w:val="0"/>
          <w:marBottom w:val="0"/>
          <w:divBdr>
            <w:top w:val="none" w:sz="0" w:space="0" w:color="auto"/>
            <w:left w:val="none" w:sz="0" w:space="0" w:color="auto"/>
            <w:bottom w:val="none" w:sz="0" w:space="0" w:color="auto"/>
            <w:right w:val="none" w:sz="0" w:space="0" w:color="auto"/>
          </w:divBdr>
        </w:div>
        <w:div w:id="817957764">
          <w:marLeft w:val="0"/>
          <w:marRight w:val="0"/>
          <w:marTop w:val="0"/>
          <w:marBottom w:val="0"/>
          <w:divBdr>
            <w:top w:val="none" w:sz="0" w:space="0" w:color="auto"/>
            <w:left w:val="none" w:sz="0" w:space="0" w:color="auto"/>
            <w:bottom w:val="none" w:sz="0" w:space="0" w:color="auto"/>
            <w:right w:val="none" w:sz="0" w:space="0" w:color="auto"/>
          </w:divBdr>
          <w:divsChild>
            <w:div w:id="1262223588">
              <w:marLeft w:val="0"/>
              <w:marRight w:val="0"/>
              <w:marTop w:val="0"/>
              <w:marBottom w:val="0"/>
              <w:divBdr>
                <w:top w:val="none" w:sz="0" w:space="0" w:color="auto"/>
                <w:left w:val="none" w:sz="0" w:space="0" w:color="auto"/>
                <w:bottom w:val="none" w:sz="0" w:space="0" w:color="auto"/>
                <w:right w:val="none" w:sz="0" w:space="0" w:color="auto"/>
              </w:divBdr>
              <w:divsChild>
                <w:div w:id="76542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1465">
          <w:marLeft w:val="0"/>
          <w:marRight w:val="0"/>
          <w:marTop w:val="0"/>
          <w:marBottom w:val="0"/>
          <w:divBdr>
            <w:top w:val="none" w:sz="0" w:space="0" w:color="auto"/>
            <w:left w:val="none" w:sz="0" w:space="0" w:color="auto"/>
            <w:bottom w:val="none" w:sz="0" w:space="0" w:color="auto"/>
            <w:right w:val="none" w:sz="0" w:space="0" w:color="auto"/>
          </w:divBdr>
        </w:div>
      </w:divsChild>
    </w:div>
    <w:div w:id="1431731007">
      <w:bodyDiv w:val="1"/>
      <w:marLeft w:val="0"/>
      <w:marRight w:val="0"/>
      <w:marTop w:val="0"/>
      <w:marBottom w:val="0"/>
      <w:divBdr>
        <w:top w:val="none" w:sz="0" w:space="0" w:color="auto"/>
        <w:left w:val="none" w:sz="0" w:space="0" w:color="auto"/>
        <w:bottom w:val="none" w:sz="0" w:space="0" w:color="auto"/>
        <w:right w:val="none" w:sz="0" w:space="0" w:color="auto"/>
      </w:divBdr>
    </w:div>
    <w:div w:id="1434934784">
      <w:bodyDiv w:val="1"/>
      <w:marLeft w:val="0"/>
      <w:marRight w:val="0"/>
      <w:marTop w:val="0"/>
      <w:marBottom w:val="0"/>
      <w:divBdr>
        <w:top w:val="none" w:sz="0" w:space="0" w:color="auto"/>
        <w:left w:val="none" w:sz="0" w:space="0" w:color="auto"/>
        <w:bottom w:val="none" w:sz="0" w:space="0" w:color="auto"/>
        <w:right w:val="none" w:sz="0" w:space="0" w:color="auto"/>
      </w:divBdr>
      <w:divsChild>
        <w:div w:id="961615799">
          <w:marLeft w:val="0"/>
          <w:marRight w:val="0"/>
          <w:marTop w:val="0"/>
          <w:marBottom w:val="0"/>
          <w:divBdr>
            <w:top w:val="none" w:sz="0" w:space="0" w:color="auto"/>
            <w:left w:val="none" w:sz="0" w:space="0" w:color="auto"/>
            <w:bottom w:val="none" w:sz="0" w:space="0" w:color="auto"/>
            <w:right w:val="none" w:sz="0" w:space="0" w:color="auto"/>
          </w:divBdr>
          <w:divsChild>
            <w:div w:id="111694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755857">
      <w:bodyDiv w:val="1"/>
      <w:marLeft w:val="0"/>
      <w:marRight w:val="0"/>
      <w:marTop w:val="0"/>
      <w:marBottom w:val="0"/>
      <w:divBdr>
        <w:top w:val="none" w:sz="0" w:space="0" w:color="auto"/>
        <w:left w:val="none" w:sz="0" w:space="0" w:color="auto"/>
        <w:bottom w:val="none" w:sz="0" w:space="0" w:color="auto"/>
        <w:right w:val="none" w:sz="0" w:space="0" w:color="auto"/>
      </w:divBdr>
      <w:divsChild>
        <w:div w:id="1218279862">
          <w:marLeft w:val="0"/>
          <w:marRight w:val="0"/>
          <w:marTop w:val="0"/>
          <w:marBottom w:val="0"/>
          <w:divBdr>
            <w:top w:val="none" w:sz="0" w:space="0" w:color="auto"/>
            <w:left w:val="none" w:sz="0" w:space="0" w:color="auto"/>
            <w:bottom w:val="none" w:sz="0" w:space="0" w:color="auto"/>
            <w:right w:val="none" w:sz="0" w:space="0" w:color="auto"/>
          </w:divBdr>
          <w:divsChild>
            <w:div w:id="172300411">
              <w:marLeft w:val="0"/>
              <w:marRight w:val="0"/>
              <w:marTop w:val="0"/>
              <w:marBottom w:val="0"/>
              <w:divBdr>
                <w:top w:val="none" w:sz="0" w:space="0" w:color="auto"/>
                <w:left w:val="none" w:sz="0" w:space="0" w:color="auto"/>
                <w:bottom w:val="none" w:sz="0" w:space="0" w:color="auto"/>
                <w:right w:val="none" w:sz="0" w:space="0" w:color="auto"/>
              </w:divBdr>
              <w:divsChild>
                <w:div w:id="1796363213">
                  <w:marLeft w:val="0"/>
                  <w:marRight w:val="0"/>
                  <w:marTop w:val="0"/>
                  <w:marBottom w:val="0"/>
                  <w:divBdr>
                    <w:top w:val="none" w:sz="0" w:space="0" w:color="auto"/>
                    <w:left w:val="none" w:sz="0" w:space="0" w:color="auto"/>
                    <w:bottom w:val="none" w:sz="0" w:space="0" w:color="auto"/>
                    <w:right w:val="none" w:sz="0" w:space="0" w:color="auto"/>
                  </w:divBdr>
                  <w:divsChild>
                    <w:div w:id="1142578122">
                      <w:marLeft w:val="0"/>
                      <w:marRight w:val="0"/>
                      <w:marTop w:val="0"/>
                      <w:marBottom w:val="0"/>
                      <w:divBdr>
                        <w:top w:val="none" w:sz="0" w:space="0" w:color="auto"/>
                        <w:left w:val="none" w:sz="0" w:space="0" w:color="auto"/>
                        <w:bottom w:val="none" w:sz="0" w:space="0" w:color="auto"/>
                        <w:right w:val="none" w:sz="0" w:space="0" w:color="auto"/>
                      </w:divBdr>
                      <w:divsChild>
                        <w:div w:id="234246104">
                          <w:marLeft w:val="0"/>
                          <w:marRight w:val="0"/>
                          <w:marTop w:val="0"/>
                          <w:marBottom w:val="0"/>
                          <w:divBdr>
                            <w:top w:val="none" w:sz="0" w:space="0" w:color="auto"/>
                            <w:left w:val="none" w:sz="0" w:space="0" w:color="auto"/>
                            <w:bottom w:val="none" w:sz="0" w:space="0" w:color="auto"/>
                            <w:right w:val="none" w:sz="0" w:space="0" w:color="auto"/>
                          </w:divBdr>
                          <w:divsChild>
                            <w:div w:id="287322258">
                              <w:marLeft w:val="0"/>
                              <w:marRight w:val="0"/>
                              <w:marTop w:val="100"/>
                              <w:marBottom w:val="0"/>
                              <w:divBdr>
                                <w:top w:val="none" w:sz="0" w:space="0" w:color="auto"/>
                                <w:left w:val="none" w:sz="0" w:space="0" w:color="auto"/>
                                <w:bottom w:val="none" w:sz="0" w:space="0" w:color="auto"/>
                                <w:right w:val="none" w:sz="0" w:space="0" w:color="auto"/>
                              </w:divBdr>
                            </w:div>
                            <w:div w:id="314720226">
                              <w:marLeft w:val="0"/>
                              <w:marRight w:val="0"/>
                              <w:marTop w:val="100"/>
                              <w:marBottom w:val="0"/>
                              <w:divBdr>
                                <w:top w:val="none" w:sz="0" w:space="0" w:color="auto"/>
                                <w:left w:val="none" w:sz="0" w:space="0" w:color="auto"/>
                                <w:bottom w:val="none" w:sz="0" w:space="0" w:color="auto"/>
                                <w:right w:val="none" w:sz="0" w:space="0" w:color="auto"/>
                              </w:divBdr>
                            </w:div>
                            <w:div w:id="841513011">
                              <w:marLeft w:val="0"/>
                              <w:marRight w:val="0"/>
                              <w:marTop w:val="100"/>
                              <w:marBottom w:val="0"/>
                              <w:divBdr>
                                <w:top w:val="none" w:sz="0" w:space="0" w:color="auto"/>
                                <w:left w:val="none" w:sz="0" w:space="0" w:color="auto"/>
                                <w:bottom w:val="none" w:sz="0" w:space="0" w:color="auto"/>
                                <w:right w:val="none" w:sz="0" w:space="0" w:color="auto"/>
                              </w:divBdr>
                            </w:div>
                            <w:div w:id="1032026181">
                              <w:marLeft w:val="0"/>
                              <w:marRight w:val="0"/>
                              <w:marTop w:val="0"/>
                              <w:marBottom w:val="200"/>
                              <w:divBdr>
                                <w:top w:val="none" w:sz="0" w:space="0" w:color="auto"/>
                                <w:left w:val="none" w:sz="0" w:space="0" w:color="auto"/>
                                <w:bottom w:val="none" w:sz="0" w:space="0" w:color="auto"/>
                                <w:right w:val="none" w:sz="0" w:space="0" w:color="auto"/>
                              </w:divBdr>
                            </w:div>
                            <w:div w:id="1063256778">
                              <w:marLeft w:val="0"/>
                              <w:marRight w:val="0"/>
                              <w:marTop w:val="100"/>
                              <w:marBottom w:val="0"/>
                              <w:divBdr>
                                <w:top w:val="none" w:sz="0" w:space="0" w:color="auto"/>
                                <w:left w:val="none" w:sz="0" w:space="0" w:color="auto"/>
                                <w:bottom w:val="none" w:sz="0" w:space="0" w:color="auto"/>
                                <w:right w:val="none" w:sz="0" w:space="0" w:color="auto"/>
                              </w:divBdr>
                            </w:div>
                            <w:div w:id="1479834919">
                              <w:marLeft w:val="0"/>
                              <w:marRight w:val="0"/>
                              <w:marTop w:val="100"/>
                              <w:marBottom w:val="0"/>
                              <w:divBdr>
                                <w:top w:val="none" w:sz="0" w:space="0" w:color="auto"/>
                                <w:left w:val="none" w:sz="0" w:space="0" w:color="auto"/>
                                <w:bottom w:val="none" w:sz="0" w:space="0" w:color="auto"/>
                                <w:right w:val="none" w:sz="0" w:space="0" w:color="auto"/>
                              </w:divBdr>
                            </w:div>
                            <w:div w:id="1480922927">
                              <w:marLeft w:val="0"/>
                              <w:marRight w:val="0"/>
                              <w:marTop w:val="100"/>
                              <w:marBottom w:val="0"/>
                              <w:divBdr>
                                <w:top w:val="none" w:sz="0" w:space="0" w:color="auto"/>
                                <w:left w:val="none" w:sz="0" w:space="0" w:color="auto"/>
                                <w:bottom w:val="none" w:sz="0" w:space="0" w:color="auto"/>
                                <w:right w:val="none" w:sz="0" w:space="0" w:color="auto"/>
                              </w:divBdr>
                            </w:div>
                            <w:div w:id="1491485446">
                              <w:marLeft w:val="0"/>
                              <w:marRight w:val="0"/>
                              <w:marTop w:val="100"/>
                              <w:marBottom w:val="0"/>
                              <w:divBdr>
                                <w:top w:val="none" w:sz="0" w:space="0" w:color="auto"/>
                                <w:left w:val="none" w:sz="0" w:space="0" w:color="auto"/>
                                <w:bottom w:val="none" w:sz="0" w:space="0" w:color="auto"/>
                                <w:right w:val="none" w:sz="0" w:space="0" w:color="auto"/>
                              </w:divBdr>
                            </w:div>
                            <w:div w:id="1723165352">
                              <w:marLeft w:val="0"/>
                              <w:marRight w:val="0"/>
                              <w:marTop w:val="100"/>
                              <w:marBottom w:val="0"/>
                              <w:divBdr>
                                <w:top w:val="none" w:sz="0" w:space="0" w:color="auto"/>
                                <w:left w:val="none" w:sz="0" w:space="0" w:color="auto"/>
                                <w:bottom w:val="none" w:sz="0" w:space="0" w:color="auto"/>
                                <w:right w:val="none" w:sz="0" w:space="0" w:color="auto"/>
                              </w:divBdr>
                            </w:div>
                            <w:div w:id="1731074376">
                              <w:marLeft w:val="0"/>
                              <w:marRight w:val="0"/>
                              <w:marTop w:val="0"/>
                              <w:marBottom w:val="0"/>
                              <w:divBdr>
                                <w:top w:val="none" w:sz="0" w:space="0" w:color="auto"/>
                                <w:left w:val="none" w:sz="0" w:space="0" w:color="auto"/>
                                <w:bottom w:val="none" w:sz="0" w:space="0" w:color="auto"/>
                                <w:right w:val="none" w:sz="0" w:space="0" w:color="auto"/>
                              </w:divBdr>
                            </w:div>
                            <w:div w:id="1818257774">
                              <w:marLeft w:val="0"/>
                              <w:marRight w:val="0"/>
                              <w:marTop w:val="100"/>
                              <w:marBottom w:val="0"/>
                              <w:divBdr>
                                <w:top w:val="none" w:sz="0" w:space="0" w:color="auto"/>
                                <w:left w:val="none" w:sz="0" w:space="0" w:color="auto"/>
                                <w:bottom w:val="none" w:sz="0" w:space="0" w:color="auto"/>
                                <w:right w:val="none" w:sz="0" w:space="0" w:color="auto"/>
                              </w:divBdr>
                            </w:div>
                            <w:div w:id="1831554755">
                              <w:marLeft w:val="0"/>
                              <w:marRight w:val="0"/>
                              <w:marTop w:val="0"/>
                              <w:marBottom w:val="200"/>
                              <w:divBdr>
                                <w:top w:val="none" w:sz="0" w:space="0" w:color="auto"/>
                                <w:left w:val="none" w:sz="0" w:space="0" w:color="auto"/>
                                <w:bottom w:val="none" w:sz="0" w:space="0" w:color="auto"/>
                                <w:right w:val="none" w:sz="0" w:space="0" w:color="auto"/>
                              </w:divBdr>
                            </w:div>
                            <w:div w:id="197547925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115199">
      <w:bodyDiv w:val="1"/>
      <w:marLeft w:val="0"/>
      <w:marRight w:val="0"/>
      <w:marTop w:val="0"/>
      <w:marBottom w:val="0"/>
      <w:divBdr>
        <w:top w:val="none" w:sz="0" w:space="0" w:color="auto"/>
        <w:left w:val="none" w:sz="0" w:space="0" w:color="auto"/>
        <w:bottom w:val="none" w:sz="0" w:space="0" w:color="auto"/>
        <w:right w:val="none" w:sz="0" w:space="0" w:color="auto"/>
      </w:divBdr>
    </w:div>
    <w:div w:id="1453939077">
      <w:bodyDiv w:val="1"/>
      <w:marLeft w:val="0"/>
      <w:marRight w:val="0"/>
      <w:marTop w:val="0"/>
      <w:marBottom w:val="0"/>
      <w:divBdr>
        <w:top w:val="none" w:sz="0" w:space="0" w:color="auto"/>
        <w:left w:val="none" w:sz="0" w:space="0" w:color="auto"/>
        <w:bottom w:val="none" w:sz="0" w:space="0" w:color="auto"/>
        <w:right w:val="none" w:sz="0" w:space="0" w:color="auto"/>
      </w:divBdr>
    </w:div>
    <w:div w:id="1456024651">
      <w:bodyDiv w:val="1"/>
      <w:marLeft w:val="0"/>
      <w:marRight w:val="0"/>
      <w:marTop w:val="0"/>
      <w:marBottom w:val="0"/>
      <w:divBdr>
        <w:top w:val="none" w:sz="0" w:space="0" w:color="auto"/>
        <w:left w:val="none" w:sz="0" w:space="0" w:color="auto"/>
        <w:bottom w:val="none" w:sz="0" w:space="0" w:color="auto"/>
        <w:right w:val="none" w:sz="0" w:space="0" w:color="auto"/>
      </w:divBdr>
    </w:div>
    <w:div w:id="1458601418">
      <w:bodyDiv w:val="1"/>
      <w:marLeft w:val="0"/>
      <w:marRight w:val="0"/>
      <w:marTop w:val="0"/>
      <w:marBottom w:val="0"/>
      <w:divBdr>
        <w:top w:val="none" w:sz="0" w:space="0" w:color="auto"/>
        <w:left w:val="none" w:sz="0" w:space="0" w:color="auto"/>
        <w:bottom w:val="none" w:sz="0" w:space="0" w:color="auto"/>
        <w:right w:val="none" w:sz="0" w:space="0" w:color="auto"/>
      </w:divBdr>
    </w:div>
    <w:div w:id="1463383929">
      <w:bodyDiv w:val="1"/>
      <w:marLeft w:val="0"/>
      <w:marRight w:val="0"/>
      <w:marTop w:val="0"/>
      <w:marBottom w:val="0"/>
      <w:divBdr>
        <w:top w:val="none" w:sz="0" w:space="0" w:color="auto"/>
        <w:left w:val="none" w:sz="0" w:space="0" w:color="auto"/>
        <w:bottom w:val="none" w:sz="0" w:space="0" w:color="auto"/>
        <w:right w:val="none" w:sz="0" w:space="0" w:color="auto"/>
      </w:divBdr>
    </w:div>
    <w:div w:id="1469587395">
      <w:bodyDiv w:val="1"/>
      <w:marLeft w:val="0"/>
      <w:marRight w:val="0"/>
      <w:marTop w:val="0"/>
      <w:marBottom w:val="0"/>
      <w:divBdr>
        <w:top w:val="none" w:sz="0" w:space="0" w:color="auto"/>
        <w:left w:val="none" w:sz="0" w:space="0" w:color="auto"/>
        <w:bottom w:val="none" w:sz="0" w:space="0" w:color="auto"/>
        <w:right w:val="none" w:sz="0" w:space="0" w:color="auto"/>
      </w:divBdr>
    </w:div>
    <w:div w:id="1469664886">
      <w:bodyDiv w:val="1"/>
      <w:marLeft w:val="0"/>
      <w:marRight w:val="0"/>
      <w:marTop w:val="0"/>
      <w:marBottom w:val="0"/>
      <w:divBdr>
        <w:top w:val="none" w:sz="0" w:space="0" w:color="auto"/>
        <w:left w:val="none" w:sz="0" w:space="0" w:color="auto"/>
        <w:bottom w:val="none" w:sz="0" w:space="0" w:color="auto"/>
        <w:right w:val="none" w:sz="0" w:space="0" w:color="auto"/>
      </w:divBdr>
      <w:divsChild>
        <w:div w:id="2029985216">
          <w:marLeft w:val="0"/>
          <w:marRight w:val="0"/>
          <w:marTop w:val="0"/>
          <w:marBottom w:val="0"/>
          <w:divBdr>
            <w:top w:val="none" w:sz="0" w:space="0" w:color="auto"/>
            <w:left w:val="none" w:sz="0" w:space="0" w:color="auto"/>
            <w:bottom w:val="none" w:sz="0" w:space="0" w:color="auto"/>
            <w:right w:val="none" w:sz="0" w:space="0" w:color="auto"/>
          </w:divBdr>
          <w:divsChild>
            <w:div w:id="1713114256">
              <w:marLeft w:val="0"/>
              <w:marRight w:val="0"/>
              <w:marTop w:val="0"/>
              <w:marBottom w:val="0"/>
              <w:divBdr>
                <w:top w:val="none" w:sz="0" w:space="0" w:color="auto"/>
                <w:left w:val="none" w:sz="0" w:space="0" w:color="auto"/>
                <w:bottom w:val="none" w:sz="0" w:space="0" w:color="auto"/>
                <w:right w:val="none" w:sz="0" w:space="0" w:color="auto"/>
              </w:divBdr>
              <w:divsChild>
                <w:div w:id="65491889">
                  <w:marLeft w:val="0"/>
                  <w:marRight w:val="0"/>
                  <w:marTop w:val="0"/>
                  <w:marBottom w:val="0"/>
                  <w:divBdr>
                    <w:top w:val="none" w:sz="0" w:space="0" w:color="auto"/>
                    <w:left w:val="none" w:sz="0" w:space="0" w:color="auto"/>
                    <w:bottom w:val="none" w:sz="0" w:space="0" w:color="auto"/>
                    <w:right w:val="none" w:sz="0" w:space="0" w:color="auto"/>
                  </w:divBdr>
                </w:div>
                <w:div w:id="381055259">
                  <w:marLeft w:val="0"/>
                  <w:marRight w:val="0"/>
                  <w:marTop w:val="0"/>
                  <w:marBottom w:val="0"/>
                  <w:divBdr>
                    <w:top w:val="none" w:sz="0" w:space="0" w:color="auto"/>
                    <w:left w:val="none" w:sz="0" w:space="0" w:color="auto"/>
                    <w:bottom w:val="none" w:sz="0" w:space="0" w:color="auto"/>
                    <w:right w:val="none" w:sz="0" w:space="0" w:color="auto"/>
                  </w:divBdr>
                </w:div>
                <w:div w:id="1132135808">
                  <w:marLeft w:val="0"/>
                  <w:marRight w:val="0"/>
                  <w:marTop w:val="0"/>
                  <w:marBottom w:val="0"/>
                  <w:divBdr>
                    <w:top w:val="none" w:sz="0" w:space="0" w:color="auto"/>
                    <w:left w:val="none" w:sz="0" w:space="0" w:color="auto"/>
                    <w:bottom w:val="none" w:sz="0" w:space="0" w:color="auto"/>
                    <w:right w:val="none" w:sz="0" w:space="0" w:color="auto"/>
                  </w:divBdr>
                </w:div>
                <w:div w:id="1406875198">
                  <w:marLeft w:val="0"/>
                  <w:marRight w:val="0"/>
                  <w:marTop w:val="0"/>
                  <w:marBottom w:val="0"/>
                  <w:divBdr>
                    <w:top w:val="none" w:sz="0" w:space="0" w:color="auto"/>
                    <w:left w:val="none" w:sz="0" w:space="0" w:color="auto"/>
                    <w:bottom w:val="none" w:sz="0" w:space="0" w:color="auto"/>
                    <w:right w:val="none" w:sz="0" w:space="0" w:color="auto"/>
                  </w:divBdr>
                </w:div>
                <w:div w:id="191948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83945">
      <w:bodyDiv w:val="1"/>
      <w:marLeft w:val="0"/>
      <w:marRight w:val="0"/>
      <w:marTop w:val="0"/>
      <w:marBottom w:val="0"/>
      <w:divBdr>
        <w:top w:val="none" w:sz="0" w:space="0" w:color="auto"/>
        <w:left w:val="none" w:sz="0" w:space="0" w:color="auto"/>
        <w:bottom w:val="none" w:sz="0" w:space="0" w:color="auto"/>
        <w:right w:val="none" w:sz="0" w:space="0" w:color="auto"/>
      </w:divBdr>
    </w:div>
    <w:div w:id="1471748225">
      <w:bodyDiv w:val="1"/>
      <w:marLeft w:val="0"/>
      <w:marRight w:val="0"/>
      <w:marTop w:val="0"/>
      <w:marBottom w:val="0"/>
      <w:divBdr>
        <w:top w:val="none" w:sz="0" w:space="0" w:color="auto"/>
        <w:left w:val="none" w:sz="0" w:space="0" w:color="auto"/>
        <w:bottom w:val="none" w:sz="0" w:space="0" w:color="auto"/>
        <w:right w:val="none" w:sz="0" w:space="0" w:color="auto"/>
      </w:divBdr>
    </w:div>
    <w:div w:id="1475753788">
      <w:bodyDiv w:val="1"/>
      <w:marLeft w:val="0"/>
      <w:marRight w:val="0"/>
      <w:marTop w:val="0"/>
      <w:marBottom w:val="0"/>
      <w:divBdr>
        <w:top w:val="none" w:sz="0" w:space="0" w:color="auto"/>
        <w:left w:val="none" w:sz="0" w:space="0" w:color="auto"/>
        <w:bottom w:val="none" w:sz="0" w:space="0" w:color="auto"/>
        <w:right w:val="none" w:sz="0" w:space="0" w:color="auto"/>
      </w:divBdr>
      <w:divsChild>
        <w:div w:id="368117049">
          <w:marLeft w:val="0"/>
          <w:marRight w:val="0"/>
          <w:marTop w:val="0"/>
          <w:marBottom w:val="0"/>
          <w:divBdr>
            <w:top w:val="none" w:sz="0" w:space="0" w:color="auto"/>
            <w:left w:val="none" w:sz="0" w:space="0" w:color="auto"/>
            <w:bottom w:val="none" w:sz="0" w:space="0" w:color="auto"/>
            <w:right w:val="none" w:sz="0" w:space="0" w:color="auto"/>
          </w:divBdr>
          <w:divsChild>
            <w:div w:id="13927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335432">
      <w:bodyDiv w:val="1"/>
      <w:marLeft w:val="0"/>
      <w:marRight w:val="0"/>
      <w:marTop w:val="0"/>
      <w:marBottom w:val="0"/>
      <w:divBdr>
        <w:top w:val="none" w:sz="0" w:space="0" w:color="auto"/>
        <w:left w:val="none" w:sz="0" w:space="0" w:color="auto"/>
        <w:bottom w:val="none" w:sz="0" w:space="0" w:color="auto"/>
        <w:right w:val="none" w:sz="0" w:space="0" w:color="auto"/>
      </w:divBdr>
      <w:divsChild>
        <w:div w:id="1070688275">
          <w:marLeft w:val="0"/>
          <w:marRight w:val="0"/>
          <w:marTop w:val="0"/>
          <w:marBottom w:val="0"/>
          <w:divBdr>
            <w:top w:val="none" w:sz="0" w:space="0" w:color="auto"/>
            <w:left w:val="none" w:sz="0" w:space="0" w:color="auto"/>
            <w:bottom w:val="none" w:sz="0" w:space="0" w:color="auto"/>
            <w:right w:val="none" w:sz="0" w:space="0" w:color="auto"/>
          </w:divBdr>
          <w:divsChild>
            <w:div w:id="75428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761339">
      <w:bodyDiv w:val="1"/>
      <w:marLeft w:val="0"/>
      <w:marRight w:val="0"/>
      <w:marTop w:val="0"/>
      <w:marBottom w:val="0"/>
      <w:divBdr>
        <w:top w:val="none" w:sz="0" w:space="0" w:color="auto"/>
        <w:left w:val="none" w:sz="0" w:space="0" w:color="auto"/>
        <w:bottom w:val="none" w:sz="0" w:space="0" w:color="auto"/>
        <w:right w:val="none" w:sz="0" w:space="0" w:color="auto"/>
      </w:divBdr>
      <w:divsChild>
        <w:div w:id="71893895">
          <w:marLeft w:val="0"/>
          <w:marRight w:val="0"/>
          <w:marTop w:val="0"/>
          <w:marBottom w:val="0"/>
          <w:divBdr>
            <w:top w:val="none" w:sz="0" w:space="0" w:color="auto"/>
            <w:left w:val="none" w:sz="0" w:space="0" w:color="auto"/>
            <w:bottom w:val="none" w:sz="0" w:space="0" w:color="auto"/>
            <w:right w:val="none" w:sz="0" w:space="0" w:color="auto"/>
          </w:divBdr>
          <w:divsChild>
            <w:div w:id="634722899">
              <w:marLeft w:val="0"/>
              <w:marRight w:val="0"/>
              <w:marTop w:val="100"/>
              <w:marBottom w:val="400"/>
              <w:divBdr>
                <w:top w:val="none" w:sz="0" w:space="0" w:color="auto"/>
                <w:left w:val="none" w:sz="0" w:space="0" w:color="auto"/>
                <w:bottom w:val="none" w:sz="0" w:space="0" w:color="auto"/>
                <w:right w:val="none" w:sz="0" w:space="0" w:color="auto"/>
              </w:divBdr>
              <w:divsChild>
                <w:div w:id="1760172969">
                  <w:marLeft w:val="0"/>
                  <w:marRight w:val="0"/>
                  <w:marTop w:val="0"/>
                  <w:marBottom w:val="40"/>
                  <w:divBdr>
                    <w:top w:val="single" w:sz="8" w:space="15" w:color="D0D2D3"/>
                    <w:left w:val="single" w:sz="8" w:space="15" w:color="D0D2D3"/>
                    <w:bottom w:val="single" w:sz="8" w:space="15" w:color="D0D2D3"/>
                    <w:right w:val="single" w:sz="8" w:space="15" w:color="D0D2D3"/>
                  </w:divBdr>
                  <w:divsChild>
                    <w:div w:id="335498578">
                      <w:marLeft w:val="0"/>
                      <w:marRight w:val="0"/>
                      <w:marTop w:val="0"/>
                      <w:marBottom w:val="0"/>
                      <w:divBdr>
                        <w:top w:val="none" w:sz="0" w:space="0" w:color="auto"/>
                        <w:left w:val="none" w:sz="0" w:space="0" w:color="auto"/>
                        <w:bottom w:val="none" w:sz="0" w:space="0" w:color="auto"/>
                        <w:right w:val="none" w:sz="0" w:space="0" w:color="auto"/>
                      </w:divBdr>
                    </w:div>
                    <w:div w:id="852650232">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1482230550">
      <w:bodyDiv w:val="1"/>
      <w:marLeft w:val="0"/>
      <w:marRight w:val="0"/>
      <w:marTop w:val="0"/>
      <w:marBottom w:val="0"/>
      <w:divBdr>
        <w:top w:val="none" w:sz="0" w:space="0" w:color="auto"/>
        <w:left w:val="none" w:sz="0" w:space="0" w:color="auto"/>
        <w:bottom w:val="none" w:sz="0" w:space="0" w:color="auto"/>
        <w:right w:val="none" w:sz="0" w:space="0" w:color="auto"/>
      </w:divBdr>
      <w:divsChild>
        <w:div w:id="1000700672">
          <w:marLeft w:val="0"/>
          <w:marRight w:val="0"/>
          <w:marTop w:val="0"/>
          <w:marBottom w:val="0"/>
          <w:divBdr>
            <w:top w:val="none" w:sz="0" w:space="0" w:color="auto"/>
            <w:left w:val="none" w:sz="0" w:space="0" w:color="auto"/>
            <w:bottom w:val="none" w:sz="0" w:space="0" w:color="auto"/>
            <w:right w:val="none" w:sz="0" w:space="0" w:color="auto"/>
          </w:divBdr>
          <w:divsChild>
            <w:div w:id="145443460">
              <w:marLeft w:val="0"/>
              <w:marRight w:val="0"/>
              <w:marTop w:val="0"/>
              <w:marBottom w:val="0"/>
              <w:divBdr>
                <w:top w:val="none" w:sz="0" w:space="0" w:color="auto"/>
                <w:left w:val="none" w:sz="0" w:space="0" w:color="auto"/>
                <w:bottom w:val="none" w:sz="0" w:space="0" w:color="auto"/>
                <w:right w:val="none" w:sz="0" w:space="0" w:color="auto"/>
              </w:divBdr>
              <w:divsChild>
                <w:div w:id="291252417">
                  <w:marLeft w:val="0"/>
                  <w:marRight w:val="0"/>
                  <w:marTop w:val="0"/>
                  <w:marBottom w:val="0"/>
                  <w:divBdr>
                    <w:top w:val="none" w:sz="0" w:space="0" w:color="auto"/>
                    <w:left w:val="none" w:sz="0" w:space="0" w:color="auto"/>
                    <w:bottom w:val="none" w:sz="0" w:space="0" w:color="auto"/>
                    <w:right w:val="none" w:sz="0" w:space="0" w:color="auto"/>
                  </w:divBdr>
                </w:div>
                <w:div w:id="419253841">
                  <w:marLeft w:val="0"/>
                  <w:marRight w:val="0"/>
                  <w:marTop w:val="0"/>
                  <w:marBottom w:val="0"/>
                  <w:divBdr>
                    <w:top w:val="none" w:sz="0" w:space="0" w:color="auto"/>
                    <w:left w:val="none" w:sz="0" w:space="0" w:color="auto"/>
                    <w:bottom w:val="none" w:sz="0" w:space="0" w:color="auto"/>
                    <w:right w:val="none" w:sz="0" w:space="0" w:color="auto"/>
                  </w:divBdr>
                </w:div>
                <w:div w:id="902981759">
                  <w:marLeft w:val="0"/>
                  <w:marRight w:val="0"/>
                  <w:marTop w:val="0"/>
                  <w:marBottom w:val="0"/>
                  <w:divBdr>
                    <w:top w:val="none" w:sz="0" w:space="0" w:color="auto"/>
                    <w:left w:val="none" w:sz="0" w:space="0" w:color="auto"/>
                    <w:bottom w:val="none" w:sz="0" w:space="0" w:color="auto"/>
                    <w:right w:val="none" w:sz="0" w:space="0" w:color="auto"/>
                  </w:divBdr>
                  <w:divsChild>
                    <w:div w:id="1394934759">
                      <w:marLeft w:val="0"/>
                      <w:marRight w:val="0"/>
                      <w:marTop w:val="0"/>
                      <w:marBottom w:val="0"/>
                      <w:divBdr>
                        <w:top w:val="none" w:sz="0" w:space="0" w:color="auto"/>
                        <w:left w:val="none" w:sz="0" w:space="0" w:color="auto"/>
                        <w:bottom w:val="none" w:sz="0" w:space="0" w:color="auto"/>
                        <w:right w:val="none" w:sz="0" w:space="0" w:color="auto"/>
                      </w:divBdr>
                      <w:divsChild>
                        <w:div w:id="1631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9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145">
      <w:bodyDiv w:val="1"/>
      <w:marLeft w:val="0"/>
      <w:marRight w:val="0"/>
      <w:marTop w:val="0"/>
      <w:marBottom w:val="0"/>
      <w:divBdr>
        <w:top w:val="none" w:sz="0" w:space="0" w:color="auto"/>
        <w:left w:val="none" w:sz="0" w:space="0" w:color="auto"/>
        <w:bottom w:val="none" w:sz="0" w:space="0" w:color="auto"/>
        <w:right w:val="none" w:sz="0" w:space="0" w:color="auto"/>
      </w:divBdr>
      <w:divsChild>
        <w:div w:id="1873491630">
          <w:marLeft w:val="0"/>
          <w:marRight w:val="0"/>
          <w:marTop w:val="0"/>
          <w:marBottom w:val="200"/>
          <w:divBdr>
            <w:top w:val="none" w:sz="0" w:space="0" w:color="auto"/>
            <w:left w:val="none" w:sz="0" w:space="0" w:color="auto"/>
            <w:bottom w:val="none" w:sz="0" w:space="0" w:color="auto"/>
            <w:right w:val="none" w:sz="0" w:space="0" w:color="auto"/>
          </w:divBdr>
          <w:divsChild>
            <w:div w:id="826482666">
              <w:marLeft w:val="0"/>
              <w:marRight w:val="0"/>
              <w:marTop w:val="0"/>
              <w:marBottom w:val="200"/>
              <w:divBdr>
                <w:top w:val="none" w:sz="0" w:space="0" w:color="auto"/>
                <w:left w:val="none" w:sz="0" w:space="0" w:color="auto"/>
                <w:bottom w:val="none" w:sz="0" w:space="0" w:color="auto"/>
                <w:right w:val="none" w:sz="0" w:space="0" w:color="auto"/>
              </w:divBdr>
            </w:div>
            <w:div w:id="151337990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1492404805">
      <w:bodyDiv w:val="1"/>
      <w:marLeft w:val="0"/>
      <w:marRight w:val="0"/>
      <w:marTop w:val="0"/>
      <w:marBottom w:val="0"/>
      <w:divBdr>
        <w:top w:val="none" w:sz="0" w:space="0" w:color="auto"/>
        <w:left w:val="none" w:sz="0" w:space="0" w:color="auto"/>
        <w:bottom w:val="none" w:sz="0" w:space="0" w:color="auto"/>
        <w:right w:val="none" w:sz="0" w:space="0" w:color="auto"/>
      </w:divBdr>
    </w:div>
    <w:div w:id="1502890118">
      <w:bodyDiv w:val="1"/>
      <w:marLeft w:val="0"/>
      <w:marRight w:val="0"/>
      <w:marTop w:val="0"/>
      <w:marBottom w:val="0"/>
      <w:divBdr>
        <w:top w:val="none" w:sz="0" w:space="0" w:color="auto"/>
        <w:left w:val="none" w:sz="0" w:space="0" w:color="auto"/>
        <w:bottom w:val="none" w:sz="0" w:space="0" w:color="auto"/>
        <w:right w:val="none" w:sz="0" w:space="0" w:color="auto"/>
      </w:divBdr>
    </w:div>
    <w:div w:id="1509635495">
      <w:bodyDiv w:val="1"/>
      <w:marLeft w:val="0"/>
      <w:marRight w:val="0"/>
      <w:marTop w:val="0"/>
      <w:marBottom w:val="0"/>
      <w:divBdr>
        <w:top w:val="none" w:sz="0" w:space="0" w:color="auto"/>
        <w:left w:val="none" w:sz="0" w:space="0" w:color="auto"/>
        <w:bottom w:val="none" w:sz="0" w:space="0" w:color="auto"/>
        <w:right w:val="none" w:sz="0" w:space="0" w:color="auto"/>
      </w:divBdr>
      <w:divsChild>
        <w:div w:id="1557280767">
          <w:marLeft w:val="0"/>
          <w:marRight w:val="0"/>
          <w:marTop w:val="0"/>
          <w:marBottom w:val="0"/>
          <w:divBdr>
            <w:top w:val="none" w:sz="0" w:space="0" w:color="auto"/>
            <w:left w:val="none" w:sz="0" w:space="0" w:color="auto"/>
            <w:bottom w:val="none" w:sz="0" w:space="0" w:color="auto"/>
            <w:right w:val="none" w:sz="0" w:space="0" w:color="auto"/>
          </w:divBdr>
        </w:div>
      </w:divsChild>
    </w:div>
    <w:div w:id="1517885532">
      <w:bodyDiv w:val="1"/>
      <w:marLeft w:val="0"/>
      <w:marRight w:val="0"/>
      <w:marTop w:val="0"/>
      <w:marBottom w:val="0"/>
      <w:divBdr>
        <w:top w:val="none" w:sz="0" w:space="0" w:color="auto"/>
        <w:left w:val="none" w:sz="0" w:space="0" w:color="auto"/>
        <w:bottom w:val="none" w:sz="0" w:space="0" w:color="auto"/>
        <w:right w:val="none" w:sz="0" w:space="0" w:color="auto"/>
      </w:divBdr>
    </w:div>
    <w:div w:id="1518420178">
      <w:bodyDiv w:val="1"/>
      <w:marLeft w:val="0"/>
      <w:marRight w:val="0"/>
      <w:marTop w:val="0"/>
      <w:marBottom w:val="0"/>
      <w:divBdr>
        <w:top w:val="none" w:sz="0" w:space="0" w:color="auto"/>
        <w:left w:val="none" w:sz="0" w:space="0" w:color="auto"/>
        <w:bottom w:val="none" w:sz="0" w:space="0" w:color="auto"/>
        <w:right w:val="none" w:sz="0" w:space="0" w:color="auto"/>
      </w:divBdr>
    </w:div>
    <w:div w:id="1527519871">
      <w:bodyDiv w:val="1"/>
      <w:marLeft w:val="0"/>
      <w:marRight w:val="0"/>
      <w:marTop w:val="0"/>
      <w:marBottom w:val="0"/>
      <w:divBdr>
        <w:top w:val="none" w:sz="0" w:space="0" w:color="auto"/>
        <w:left w:val="none" w:sz="0" w:space="0" w:color="auto"/>
        <w:bottom w:val="none" w:sz="0" w:space="0" w:color="auto"/>
        <w:right w:val="none" w:sz="0" w:space="0" w:color="auto"/>
      </w:divBdr>
    </w:div>
    <w:div w:id="1528175456">
      <w:bodyDiv w:val="1"/>
      <w:marLeft w:val="0"/>
      <w:marRight w:val="0"/>
      <w:marTop w:val="0"/>
      <w:marBottom w:val="0"/>
      <w:divBdr>
        <w:top w:val="none" w:sz="0" w:space="0" w:color="auto"/>
        <w:left w:val="none" w:sz="0" w:space="0" w:color="auto"/>
        <w:bottom w:val="none" w:sz="0" w:space="0" w:color="auto"/>
        <w:right w:val="none" w:sz="0" w:space="0" w:color="auto"/>
      </w:divBdr>
    </w:div>
    <w:div w:id="1531995315">
      <w:bodyDiv w:val="1"/>
      <w:marLeft w:val="0"/>
      <w:marRight w:val="0"/>
      <w:marTop w:val="0"/>
      <w:marBottom w:val="0"/>
      <w:divBdr>
        <w:top w:val="none" w:sz="0" w:space="0" w:color="auto"/>
        <w:left w:val="none" w:sz="0" w:space="0" w:color="auto"/>
        <w:bottom w:val="none" w:sz="0" w:space="0" w:color="auto"/>
        <w:right w:val="none" w:sz="0" w:space="0" w:color="auto"/>
      </w:divBdr>
      <w:divsChild>
        <w:div w:id="1132554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9050504">
      <w:bodyDiv w:val="1"/>
      <w:marLeft w:val="0"/>
      <w:marRight w:val="0"/>
      <w:marTop w:val="0"/>
      <w:marBottom w:val="0"/>
      <w:divBdr>
        <w:top w:val="none" w:sz="0" w:space="0" w:color="auto"/>
        <w:left w:val="none" w:sz="0" w:space="0" w:color="auto"/>
        <w:bottom w:val="none" w:sz="0" w:space="0" w:color="auto"/>
        <w:right w:val="none" w:sz="0" w:space="0" w:color="auto"/>
      </w:divBdr>
    </w:div>
    <w:div w:id="1549607200">
      <w:bodyDiv w:val="1"/>
      <w:marLeft w:val="0"/>
      <w:marRight w:val="0"/>
      <w:marTop w:val="0"/>
      <w:marBottom w:val="0"/>
      <w:divBdr>
        <w:top w:val="none" w:sz="0" w:space="0" w:color="auto"/>
        <w:left w:val="none" w:sz="0" w:space="0" w:color="auto"/>
        <w:bottom w:val="none" w:sz="0" w:space="0" w:color="auto"/>
        <w:right w:val="none" w:sz="0" w:space="0" w:color="auto"/>
      </w:divBdr>
      <w:divsChild>
        <w:div w:id="378743186">
          <w:marLeft w:val="0"/>
          <w:marRight w:val="0"/>
          <w:marTop w:val="0"/>
          <w:marBottom w:val="0"/>
          <w:divBdr>
            <w:top w:val="none" w:sz="0" w:space="0" w:color="auto"/>
            <w:left w:val="none" w:sz="0" w:space="0" w:color="auto"/>
            <w:bottom w:val="none" w:sz="0" w:space="0" w:color="auto"/>
            <w:right w:val="none" w:sz="0" w:space="0" w:color="auto"/>
          </w:divBdr>
          <w:divsChild>
            <w:div w:id="1173185153">
              <w:marLeft w:val="0"/>
              <w:marRight w:val="0"/>
              <w:marTop w:val="0"/>
              <w:marBottom w:val="0"/>
              <w:divBdr>
                <w:top w:val="none" w:sz="0" w:space="0" w:color="auto"/>
                <w:left w:val="none" w:sz="0" w:space="0" w:color="auto"/>
                <w:bottom w:val="none" w:sz="0" w:space="0" w:color="auto"/>
                <w:right w:val="none" w:sz="0" w:space="0" w:color="auto"/>
              </w:divBdr>
            </w:div>
            <w:div w:id="1829206133">
              <w:marLeft w:val="0"/>
              <w:marRight w:val="0"/>
              <w:marTop w:val="0"/>
              <w:marBottom w:val="0"/>
              <w:divBdr>
                <w:top w:val="none" w:sz="0" w:space="0" w:color="auto"/>
                <w:left w:val="none" w:sz="0" w:space="0" w:color="auto"/>
                <w:bottom w:val="none" w:sz="0" w:space="0" w:color="auto"/>
                <w:right w:val="none" w:sz="0" w:space="0" w:color="auto"/>
              </w:divBdr>
            </w:div>
            <w:div w:id="202508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31755">
      <w:bodyDiv w:val="1"/>
      <w:marLeft w:val="0"/>
      <w:marRight w:val="0"/>
      <w:marTop w:val="0"/>
      <w:marBottom w:val="0"/>
      <w:divBdr>
        <w:top w:val="none" w:sz="0" w:space="0" w:color="auto"/>
        <w:left w:val="none" w:sz="0" w:space="0" w:color="auto"/>
        <w:bottom w:val="none" w:sz="0" w:space="0" w:color="auto"/>
        <w:right w:val="none" w:sz="0" w:space="0" w:color="auto"/>
      </w:divBdr>
      <w:divsChild>
        <w:div w:id="21079166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648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625759">
      <w:bodyDiv w:val="1"/>
      <w:marLeft w:val="0"/>
      <w:marRight w:val="0"/>
      <w:marTop w:val="0"/>
      <w:marBottom w:val="0"/>
      <w:divBdr>
        <w:top w:val="none" w:sz="0" w:space="0" w:color="auto"/>
        <w:left w:val="none" w:sz="0" w:space="0" w:color="auto"/>
        <w:bottom w:val="none" w:sz="0" w:space="0" w:color="auto"/>
        <w:right w:val="none" w:sz="0" w:space="0" w:color="auto"/>
      </w:divBdr>
      <w:divsChild>
        <w:div w:id="448862082">
          <w:marLeft w:val="0"/>
          <w:marRight w:val="0"/>
          <w:marTop w:val="0"/>
          <w:marBottom w:val="0"/>
          <w:divBdr>
            <w:top w:val="none" w:sz="0" w:space="0" w:color="auto"/>
            <w:left w:val="none" w:sz="0" w:space="0" w:color="auto"/>
            <w:bottom w:val="none" w:sz="0" w:space="0" w:color="auto"/>
            <w:right w:val="none" w:sz="0" w:space="0" w:color="auto"/>
          </w:divBdr>
        </w:div>
      </w:divsChild>
    </w:div>
    <w:div w:id="1557662713">
      <w:bodyDiv w:val="1"/>
      <w:marLeft w:val="0"/>
      <w:marRight w:val="0"/>
      <w:marTop w:val="0"/>
      <w:marBottom w:val="0"/>
      <w:divBdr>
        <w:top w:val="none" w:sz="0" w:space="0" w:color="auto"/>
        <w:left w:val="none" w:sz="0" w:space="0" w:color="auto"/>
        <w:bottom w:val="none" w:sz="0" w:space="0" w:color="auto"/>
        <w:right w:val="none" w:sz="0" w:space="0" w:color="auto"/>
      </w:divBdr>
      <w:divsChild>
        <w:div w:id="1190021775">
          <w:marLeft w:val="0"/>
          <w:marRight w:val="0"/>
          <w:marTop w:val="0"/>
          <w:marBottom w:val="0"/>
          <w:divBdr>
            <w:top w:val="none" w:sz="0" w:space="0" w:color="auto"/>
            <w:left w:val="none" w:sz="0" w:space="0" w:color="auto"/>
            <w:bottom w:val="none" w:sz="0" w:space="0" w:color="auto"/>
            <w:right w:val="none" w:sz="0" w:space="0" w:color="auto"/>
          </w:divBdr>
        </w:div>
      </w:divsChild>
    </w:div>
    <w:div w:id="1564219420">
      <w:bodyDiv w:val="1"/>
      <w:marLeft w:val="0"/>
      <w:marRight w:val="0"/>
      <w:marTop w:val="0"/>
      <w:marBottom w:val="0"/>
      <w:divBdr>
        <w:top w:val="none" w:sz="0" w:space="0" w:color="auto"/>
        <w:left w:val="none" w:sz="0" w:space="0" w:color="auto"/>
        <w:bottom w:val="none" w:sz="0" w:space="0" w:color="auto"/>
        <w:right w:val="none" w:sz="0" w:space="0" w:color="auto"/>
      </w:divBdr>
    </w:div>
    <w:div w:id="1573275264">
      <w:bodyDiv w:val="1"/>
      <w:marLeft w:val="0"/>
      <w:marRight w:val="0"/>
      <w:marTop w:val="0"/>
      <w:marBottom w:val="0"/>
      <w:divBdr>
        <w:top w:val="none" w:sz="0" w:space="0" w:color="auto"/>
        <w:left w:val="none" w:sz="0" w:space="0" w:color="auto"/>
        <w:bottom w:val="none" w:sz="0" w:space="0" w:color="auto"/>
        <w:right w:val="none" w:sz="0" w:space="0" w:color="auto"/>
      </w:divBdr>
      <w:divsChild>
        <w:div w:id="2022967025">
          <w:marLeft w:val="0"/>
          <w:marRight w:val="0"/>
          <w:marTop w:val="0"/>
          <w:marBottom w:val="0"/>
          <w:divBdr>
            <w:top w:val="none" w:sz="0" w:space="0" w:color="auto"/>
            <w:left w:val="none" w:sz="0" w:space="0" w:color="auto"/>
            <w:bottom w:val="none" w:sz="0" w:space="0" w:color="auto"/>
            <w:right w:val="none" w:sz="0" w:space="0" w:color="auto"/>
          </w:divBdr>
          <w:divsChild>
            <w:div w:id="305404179">
              <w:marLeft w:val="0"/>
              <w:marRight w:val="0"/>
              <w:marTop w:val="0"/>
              <w:marBottom w:val="0"/>
              <w:divBdr>
                <w:top w:val="none" w:sz="0" w:space="0" w:color="auto"/>
                <w:left w:val="none" w:sz="0" w:space="0" w:color="auto"/>
                <w:bottom w:val="none" w:sz="0" w:space="0" w:color="auto"/>
                <w:right w:val="none" w:sz="0" w:space="0" w:color="auto"/>
              </w:divBdr>
              <w:divsChild>
                <w:div w:id="1155418871">
                  <w:marLeft w:val="0"/>
                  <w:marRight w:val="0"/>
                  <w:marTop w:val="0"/>
                  <w:marBottom w:val="0"/>
                  <w:divBdr>
                    <w:top w:val="none" w:sz="0" w:space="0" w:color="auto"/>
                    <w:left w:val="none" w:sz="0" w:space="0" w:color="auto"/>
                    <w:bottom w:val="none" w:sz="0" w:space="0" w:color="auto"/>
                    <w:right w:val="none" w:sz="0" w:space="0" w:color="auto"/>
                  </w:divBdr>
                  <w:divsChild>
                    <w:div w:id="1890146869">
                      <w:marLeft w:val="0"/>
                      <w:marRight w:val="0"/>
                      <w:marTop w:val="0"/>
                      <w:marBottom w:val="0"/>
                      <w:divBdr>
                        <w:top w:val="none" w:sz="0" w:space="0" w:color="auto"/>
                        <w:left w:val="none" w:sz="0" w:space="0" w:color="auto"/>
                        <w:bottom w:val="none" w:sz="0" w:space="0" w:color="auto"/>
                        <w:right w:val="none" w:sz="0" w:space="0" w:color="auto"/>
                      </w:divBdr>
                      <w:divsChild>
                        <w:div w:id="613175531">
                          <w:marLeft w:val="0"/>
                          <w:marRight w:val="0"/>
                          <w:marTop w:val="0"/>
                          <w:marBottom w:val="0"/>
                          <w:divBdr>
                            <w:top w:val="none" w:sz="0" w:space="0" w:color="auto"/>
                            <w:left w:val="none" w:sz="0" w:space="0" w:color="auto"/>
                            <w:bottom w:val="none" w:sz="0" w:space="0" w:color="auto"/>
                            <w:right w:val="none" w:sz="0" w:space="0" w:color="auto"/>
                          </w:divBdr>
                          <w:divsChild>
                            <w:div w:id="633293103">
                              <w:marLeft w:val="0"/>
                              <w:marRight w:val="0"/>
                              <w:marTop w:val="0"/>
                              <w:marBottom w:val="0"/>
                              <w:divBdr>
                                <w:top w:val="none" w:sz="0" w:space="0" w:color="auto"/>
                                <w:left w:val="none" w:sz="0" w:space="0" w:color="auto"/>
                                <w:bottom w:val="none" w:sz="0" w:space="0" w:color="auto"/>
                                <w:right w:val="none" w:sz="0" w:space="0" w:color="auto"/>
                              </w:divBdr>
                              <w:divsChild>
                                <w:div w:id="10300927">
                                  <w:marLeft w:val="0"/>
                                  <w:marRight w:val="0"/>
                                  <w:marTop w:val="0"/>
                                  <w:marBottom w:val="0"/>
                                  <w:divBdr>
                                    <w:top w:val="none" w:sz="0" w:space="0" w:color="auto"/>
                                    <w:left w:val="none" w:sz="0" w:space="0" w:color="auto"/>
                                    <w:bottom w:val="none" w:sz="0" w:space="0" w:color="auto"/>
                                    <w:right w:val="none" w:sz="0" w:space="0" w:color="auto"/>
                                  </w:divBdr>
                                  <w:divsChild>
                                    <w:div w:id="495534221">
                                      <w:marLeft w:val="0"/>
                                      <w:marRight w:val="0"/>
                                      <w:marTop w:val="0"/>
                                      <w:marBottom w:val="0"/>
                                      <w:divBdr>
                                        <w:top w:val="none" w:sz="0" w:space="0" w:color="auto"/>
                                        <w:left w:val="none" w:sz="0" w:space="0" w:color="auto"/>
                                        <w:bottom w:val="none" w:sz="0" w:space="0" w:color="auto"/>
                                        <w:right w:val="none" w:sz="0" w:space="0" w:color="auto"/>
                                      </w:divBdr>
                                      <w:divsChild>
                                        <w:div w:id="732774529">
                                          <w:marLeft w:val="0"/>
                                          <w:marRight w:val="0"/>
                                          <w:marTop w:val="0"/>
                                          <w:marBottom w:val="0"/>
                                          <w:divBdr>
                                            <w:top w:val="none" w:sz="0" w:space="0" w:color="auto"/>
                                            <w:left w:val="none" w:sz="0" w:space="0" w:color="auto"/>
                                            <w:bottom w:val="none" w:sz="0" w:space="0" w:color="auto"/>
                                            <w:right w:val="none" w:sz="0" w:space="0" w:color="auto"/>
                                          </w:divBdr>
                                          <w:divsChild>
                                            <w:div w:id="566106993">
                                              <w:marLeft w:val="0"/>
                                              <w:marRight w:val="0"/>
                                              <w:marTop w:val="0"/>
                                              <w:marBottom w:val="0"/>
                                              <w:divBdr>
                                                <w:top w:val="none" w:sz="0" w:space="0" w:color="auto"/>
                                                <w:left w:val="none" w:sz="0" w:space="0" w:color="auto"/>
                                                <w:bottom w:val="none" w:sz="0" w:space="0" w:color="auto"/>
                                                <w:right w:val="none" w:sz="0" w:space="0" w:color="auto"/>
                                              </w:divBdr>
                                            </w:div>
                                            <w:div w:id="611789861">
                                              <w:marLeft w:val="0"/>
                                              <w:marRight w:val="0"/>
                                              <w:marTop w:val="0"/>
                                              <w:marBottom w:val="0"/>
                                              <w:divBdr>
                                                <w:top w:val="none" w:sz="0" w:space="0" w:color="auto"/>
                                                <w:left w:val="none" w:sz="0" w:space="0" w:color="auto"/>
                                                <w:bottom w:val="none" w:sz="0" w:space="0" w:color="auto"/>
                                                <w:right w:val="none" w:sz="0" w:space="0" w:color="auto"/>
                                              </w:divBdr>
                                            </w:div>
                                            <w:div w:id="943344913">
                                              <w:marLeft w:val="0"/>
                                              <w:marRight w:val="0"/>
                                              <w:marTop w:val="0"/>
                                              <w:marBottom w:val="0"/>
                                              <w:divBdr>
                                                <w:top w:val="none" w:sz="0" w:space="0" w:color="auto"/>
                                                <w:left w:val="none" w:sz="0" w:space="0" w:color="auto"/>
                                                <w:bottom w:val="none" w:sz="0" w:space="0" w:color="auto"/>
                                                <w:right w:val="none" w:sz="0" w:space="0" w:color="auto"/>
                                              </w:divBdr>
                                            </w:div>
                                            <w:div w:id="1450397921">
                                              <w:marLeft w:val="0"/>
                                              <w:marRight w:val="0"/>
                                              <w:marTop w:val="0"/>
                                              <w:marBottom w:val="0"/>
                                              <w:divBdr>
                                                <w:top w:val="none" w:sz="0" w:space="0" w:color="auto"/>
                                                <w:left w:val="none" w:sz="0" w:space="0" w:color="auto"/>
                                                <w:bottom w:val="none" w:sz="0" w:space="0" w:color="auto"/>
                                                <w:right w:val="none" w:sz="0" w:space="0" w:color="auto"/>
                                              </w:divBdr>
                                            </w:div>
                                            <w:div w:id="205117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4586124">
      <w:bodyDiv w:val="1"/>
      <w:marLeft w:val="0"/>
      <w:marRight w:val="0"/>
      <w:marTop w:val="0"/>
      <w:marBottom w:val="0"/>
      <w:divBdr>
        <w:top w:val="none" w:sz="0" w:space="0" w:color="auto"/>
        <w:left w:val="none" w:sz="0" w:space="0" w:color="auto"/>
        <w:bottom w:val="none" w:sz="0" w:space="0" w:color="auto"/>
        <w:right w:val="none" w:sz="0" w:space="0" w:color="auto"/>
      </w:divBdr>
      <w:divsChild>
        <w:div w:id="276760002">
          <w:marLeft w:val="0"/>
          <w:marRight w:val="0"/>
          <w:marTop w:val="0"/>
          <w:marBottom w:val="0"/>
          <w:divBdr>
            <w:top w:val="none" w:sz="0" w:space="0" w:color="auto"/>
            <w:left w:val="none" w:sz="0" w:space="0" w:color="auto"/>
            <w:bottom w:val="none" w:sz="0" w:space="0" w:color="auto"/>
            <w:right w:val="none" w:sz="0" w:space="0" w:color="auto"/>
          </w:divBdr>
        </w:div>
        <w:div w:id="468018886">
          <w:marLeft w:val="0"/>
          <w:marRight w:val="0"/>
          <w:marTop w:val="0"/>
          <w:marBottom w:val="0"/>
          <w:divBdr>
            <w:top w:val="none" w:sz="0" w:space="0" w:color="auto"/>
            <w:left w:val="none" w:sz="0" w:space="0" w:color="auto"/>
            <w:bottom w:val="none" w:sz="0" w:space="0" w:color="auto"/>
            <w:right w:val="none" w:sz="0" w:space="0" w:color="auto"/>
          </w:divBdr>
        </w:div>
        <w:div w:id="490873623">
          <w:marLeft w:val="0"/>
          <w:marRight w:val="0"/>
          <w:marTop w:val="0"/>
          <w:marBottom w:val="0"/>
          <w:divBdr>
            <w:top w:val="none" w:sz="0" w:space="0" w:color="auto"/>
            <w:left w:val="none" w:sz="0" w:space="0" w:color="auto"/>
            <w:bottom w:val="none" w:sz="0" w:space="0" w:color="auto"/>
            <w:right w:val="none" w:sz="0" w:space="0" w:color="auto"/>
          </w:divBdr>
        </w:div>
        <w:div w:id="771705189">
          <w:marLeft w:val="0"/>
          <w:marRight w:val="0"/>
          <w:marTop w:val="0"/>
          <w:marBottom w:val="0"/>
          <w:divBdr>
            <w:top w:val="none" w:sz="0" w:space="0" w:color="auto"/>
            <w:left w:val="none" w:sz="0" w:space="0" w:color="auto"/>
            <w:bottom w:val="none" w:sz="0" w:space="0" w:color="auto"/>
            <w:right w:val="none" w:sz="0" w:space="0" w:color="auto"/>
          </w:divBdr>
        </w:div>
        <w:div w:id="1291202657">
          <w:marLeft w:val="0"/>
          <w:marRight w:val="0"/>
          <w:marTop w:val="0"/>
          <w:marBottom w:val="0"/>
          <w:divBdr>
            <w:top w:val="none" w:sz="0" w:space="0" w:color="auto"/>
            <w:left w:val="none" w:sz="0" w:space="0" w:color="auto"/>
            <w:bottom w:val="none" w:sz="0" w:space="0" w:color="auto"/>
            <w:right w:val="none" w:sz="0" w:space="0" w:color="auto"/>
          </w:divBdr>
        </w:div>
        <w:div w:id="1295211376">
          <w:marLeft w:val="0"/>
          <w:marRight w:val="0"/>
          <w:marTop w:val="0"/>
          <w:marBottom w:val="0"/>
          <w:divBdr>
            <w:top w:val="none" w:sz="0" w:space="0" w:color="auto"/>
            <w:left w:val="none" w:sz="0" w:space="0" w:color="auto"/>
            <w:bottom w:val="none" w:sz="0" w:space="0" w:color="auto"/>
            <w:right w:val="none" w:sz="0" w:space="0" w:color="auto"/>
          </w:divBdr>
        </w:div>
        <w:div w:id="1560047103">
          <w:marLeft w:val="0"/>
          <w:marRight w:val="0"/>
          <w:marTop w:val="0"/>
          <w:marBottom w:val="0"/>
          <w:divBdr>
            <w:top w:val="none" w:sz="0" w:space="0" w:color="auto"/>
            <w:left w:val="none" w:sz="0" w:space="0" w:color="auto"/>
            <w:bottom w:val="none" w:sz="0" w:space="0" w:color="auto"/>
            <w:right w:val="none" w:sz="0" w:space="0" w:color="auto"/>
          </w:divBdr>
        </w:div>
        <w:div w:id="1619995233">
          <w:marLeft w:val="0"/>
          <w:marRight w:val="0"/>
          <w:marTop w:val="0"/>
          <w:marBottom w:val="0"/>
          <w:divBdr>
            <w:top w:val="none" w:sz="0" w:space="0" w:color="auto"/>
            <w:left w:val="none" w:sz="0" w:space="0" w:color="auto"/>
            <w:bottom w:val="none" w:sz="0" w:space="0" w:color="auto"/>
            <w:right w:val="none" w:sz="0" w:space="0" w:color="auto"/>
          </w:divBdr>
        </w:div>
        <w:div w:id="1731271008">
          <w:marLeft w:val="0"/>
          <w:marRight w:val="0"/>
          <w:marTop w:val="0"/>
          <w:marBottom w:val="0"/>
          <w:divBdr>
            <w:top w:val="none" w:sz="0" w:space="0" w:color="auto"/>
            <w:left w:val="none" w:sz="0" w:space="0" w:color="auto"/>
            <w:bottom w:val="none" w:sz="0" w:space="0" w:color="auto"/>
            <w:right w:val="none" w:sz="0" w:space="0" w:color="auto"/>
          </w:divBdr>
        </w:div>
        <w:div w:id="1850875672">
          <w:marLeft w:val="0"/>
          <w:marRight w:val="0"/>
          <w:marTop w:val="0"/>
          <w:marBottom w:val="0"/>
          <w:divBdr>
            <w:top w:val="none" w:sz="0" w:space="0" w:color="auto"/>
            <w:left w:val="none" w:sz="0" w:space="0" w:color="auto"/>
            <w:bottom w:val="none" w:sz="0" w:space="0" w:color="auto"/>
            <w:right w:val="none" w:sz="0" w:space="0" w:color="auto"/>
          </w:divBdr>
        </w:div>
        <w:div w:id="1962835712">
          <w:marLeft w:val="0"/>
          <w:marRight w:val="0"/>
          <w:marTop w:val="0"/>
          <w:marBottom w:val="0"/>
          <w:divBdr>
            <w:top w:val="none" w:sz="0" w:space="0" w:color="auto"/>
            <w:left w:val="none" w:sz="0" w:space="0" w:color="auto"/>
            <w:bottom w:val="none" w:sz="0" w:space="0" w:color="auto"/>
            <w:right w:val="none" w:sz="0" w:space="0" w:color="auto"/>
          </w:divBdr>
        </w:div>
        <w:div w:id="2003971898">
          <w:marLeft w:val="0"/>
          <w:marRight w:val="0"/>
          <w:marTop w:val="0"/>
          <w:marBottom w:val="0"/>
          <w:divBdr>
            <w:top w:val="none" w:sz="0" w:space="0" w:color="auto"/>
            <w:left w:val="none" w:sz="0" w:space="0" w:color="auto"/>
            <w:bottom w:val="none" w:sz="0" w:space="0" w:color="auto"/>
            <w:right w:val="none" w:sz="0" w:space="0" w:color="auto"/>
          </w:divBdr>
        </w:div>
        <w:div w:id="2009363888">
          <w:marLeft w:val="0"/>
          <w:marRight w:val="0"/>
          <w:marTop w:val="0"/>
          <w:marBottom w:val="0"/>
          <w:divBdr>
            <w:top w:val="none" w:sz="0" w:space="0" w:color="auto"/>
            <w:left w:val="none" w:sz="0" w:space="0" w:color="auto"/>
            <w:bottom w:val="none" w:sz="0" w:space="0" w:color="auto"/>
            <w:right w:val="none" w:sz="0" w:space="0" w:color="auto"/>
          </w:divBdr>
        </w:div>
      </w:divsChild>
    </w:div>
    <w:div w:id="1575041011">
      <w:bodyDiv w:val="1"/>
      <w:marLeft w:val="0"/>
      <w:marRight w:val="0"/>
      <w:marTop w:val="0"/>
      <w:marBottom w:val="0"/>
      <w:divBdr>
        <w:top w:val="none" w:sz="0" w:space="0" w:color="auto"/>
        <w:left w:val="none" w:sz="0" w:space="0" w:color="auto"/>
        <w:bottom w:val="none" w:sz="0" w:space="0" w:color="auto"/>
        <w:right w:val="none" w:sz="0" w:space="0" w:color="auto"/>
      </w:divBdr>
      <w:divsChild>
        <w:div w:id="300623767">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575625553">
      <w:bodyDiv w:val="1"/>
      <w:marLeft w:val="0"/>
      <w:marRight w:val="0"/>
      <w:marTop w:val="0"/>
      <w:marBottom w:val="0"/>
      <w:divBdr>
        <w:top w:val="none" w:sz="0" w:space="0" w:color="auto"/>
        <w:left w:val="none" w:sz="0" w:space="0" w:color="auto"/>
        <w:bottom w:val="none" w:sz="0" w:space="0" w:color="auto"/>
        <w:right w:val="none" w:sz="0" w:space="0" w:color="auto"/>
      </w:divBdr>
    </w:div>
    <w:div w:id="1578713040">
      <w:bodyDiv w:val="1"/>
      <w:marLeft w:val="0"/>
      <w:marRight w:val="0"/>
      <w:marTop w:val="0"/>
      <w:marBottom w:val="0"/>
      <w:divBdr>
        <w:top w:val="none" w:sz="0" w:space="0" w:color="auto"/>
        <w:left w:val="none" w:sz="0" w:space="0" w:color="auto"/>
        <w:bottom w:val="none" w:sz="0" w:space="0" w:color="auto"/>
        <w:right w:val="none" w:sz="0" w:space="0" w:color="auto"/>
      </w:divBdr>
    </w:div>
    <w:div w:id="1579754627">
      <w:bodyDiv w:val="1"/>
      <w:marLeft w:val="0"/>
      <w:marRight w:val="0"/>
      <w:marTop w:val="0"/>
      <w:marBottom w:val="0"/>
      <w:divBdr>
        <w:top w:val="none" w:sz="0" w:space="0" w:color="auto"/>
        <w:left w:val="none" w:sz="0" w:space="0" w:color="auto"/>
        <w:bottom w:val="none" w:sz="0" w:space="0" w:color="auto"/>
        <w:right w:val="none" w:sz="0" w:space="0" w:color="auto"/>
      </w:divBdr>
    </w:div>
    <w:div w:id="1582594932">
      <w:bodyDiv w:val="1"/>
      <w:marLeft w:val="0"/>
      <w:marRight w:val="0"/>
      <w:marTop w:val="0"/>
      <w:marBottom w:val="0"/>
      <w:divBdr>
        <w:top w:val="none" w:sz="0" w:space="0" w:color="auto"/>
        <w:left w:val="none" w:sz="0" w:space="0" w:color="auto"/>
        <w:bottom w:val="none" w:sz="0" w:space="0" w:color="auto"/>
        <w:right w:val="none" w:sz="0" w:space="0" w:color="auto"/>
      </w:divBdr>
      <w:divsChild>
        <w:div w:id="818959141">
          <w:marLeft w:val="0"/>
          <w:marRight w:val="0"/>
          <w:marTop w:val="0"/>
          <w:marBottom w:val="0"/>
          <w:divBdr>
            <w:top w:val="none" w:sz="0" w:space="0" w:color="auto"/>
            <w:left w:val="none" w:sz="0" w:space="0" w:color="auto"/>
            <w:bottom w:val="none" w:sz="0" w:space="0" w:color="auto"/>
            <w:right w:val="none" w:sz="0" w:space="0" w:color="auto"/>
          </w:divBdr>
          <w:divsChild>
            <w:div w:id="815688700">
              <w:marLeft w:val="0"/>
              <w:marRight w:val="0"/>
              <w:marTop w:val="0"/>
              <w:marBottom w:val="0"/>
              <w:divBdr>
                <w:top w:val="none" w:sz="0" w:space="0" w:color="auto"/>
                <w:left w:val="none" w:sz="0" w:space="0" w:color="auto"/>
                <w:bottom w:val="none" w:sz="0" w:space="0" w:color="auto"/>
                <w:right w:val="none" w:sz="0" w:space="0" w:color="auto"/>
              </w:divBdr>
            </w:div>
            <w:div w:id="1471820448">
              <w:marLeft w:val="0"/>
              <w:marRight w:val="0"/>
              <w:marTop w:val="0"/>
              <w:marBottom w:val="0"/>
              <w:divBdr>
                <w:top w:val="none" w:sz="0" w:space="0" w:color="auto"/>
                <w:left w:val="none" w:sz="0" w:space="0" w:color="auto"/>
                <w:bottom w:val="none" w:sz="0" w:space="0" w:color="auto"/>
                <w:right w:val="none" w:sz="0" w:space="0" w:color="auto"/>
              </w:divBdr>
            </w:div>
            <w:div w:id="183765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93924">
      <w:bodyDiv w:val="1"/>
      <w:marLeft w:val="0"/>
      <w:marRight w:val="0"/>
      <w:marTop w:val="0"/>
      <w:marBottom w:val="0"/>
      <w:divBdr>
        <w:top w:val="none" w:sz="0" w:space="0" w:color="auto"/>
        <w:left w:val="none" w:sz="0" w:space="0" w:color="auto"/>
        <w:bottom w:val="none" w:sz="0" w:space="0" w:color="auto"/>
        <w:right w:val="none" w:sz="0" w:space="0" w:color="auto"/>
      </w:divBdr>
    </w:div>
    <w:div w:id="1591041626">
      <w:bodyDiv w:val="1"/>
      <w:marLeft w:val="0"/>
      <w:marRight w:val="0"/>
      <w:marTop w:val="0"/>
      <w:marBottom w:val="0"/>
      <w:divBdr>
        <w:top w:val="none" w:sz="0" w:space="0" w:color="auto"/>
        <w:left w:val="none" w:sz="0" w:space="0" w:color="auto"/>
        <w:bottom w:val="none" w:sz="0" w:space="0" w:color="auto"/>
        <w:right w:val="none" w:sz="0" w:space="0" w:color="auto"/>
      </w:divBdr>
    </w:div>
    <w:div w:id="1593734933">
      <w:bodyDiv w:val="1"/>
      <w:marLeft w:val="0"/>
      <w:marRight w:val="0"/>
      <w:marTop w:val="0"/>
      <w:marBottom w:val="0"/>
      <w:divBdr>
        <w:top w:val="none" w:sz="0" w:space="0" w:color="auto"/>
        <w:left w:val="none" w:sz="0" w:space="0" w:color="auto"/>
        <w:bottom w:val="none" w:sz="0" w:space="0" w:color="auto"/>
        <w:right w:val="none" w:sz="0" w:space="0" w:color="auto"/>
      </w:divBdr>
      <w:divsChild>
        <w:div w:id="963269447">
          <w:marLeft w:val="0"/>
          <w:marRight w:val="0"/>
          <w:marTop w:val="0"/>
          <w:marBottom w:val="0"/>
          <w:divBdr>
            <w:top w:val="none" w:sz="0" w:space="0" w:color="auto"/>
            <w:left w:val="none" w:sz="0" w:space="0" w:color="auto"/>
            <w:bottom w:val="none" w:sz="0" w:space="0" w:color="auto"/>
            <w:right w:val="none" w:sz="0" w:space="0" w:color="auto"/>
          </w:divBdr>
          <w:divsChild>
            <w:div w:id="175119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644251">
      <w:bodyDiv w:val="1"/>
      <w:marLeft w:val="0"/>
      <w:marRight w:val="0"/>
      <w:marTop w:val="0"/>
      <w:marBottom w:val="0"/>
      <w:divBdr>
        <w:top w:val="none" w:sz="0" w:space="0" w:color="auto"/>
        <w:left w:val="none" w:sz="0" w:space="0" w:color="auto"/>
        <w:bottom w:val="none" w:sz="0" w:space="0" w:color="auto"/>
        <w:right w:val="none" w:sz="0" w:space="0" w:color="auto"/>
      </w:divBdr>
    </w:div>
    <w:div w:id="1607695853">
      <w:bodyDiv w:val="1"/>
      <w:marLeft w:val="0"/>
      <w:marRight w:val="0"/>
      <w:marTop w:val="0"/>
      <w:marBottom w:val="0"/>
      <w:divBdr>
        <w:top w:val="none" w:sz="0" w:space="0" w:color="auto"/>
        <w:left w:val="none" w:sz="0" w:space="0" w:color="auto"/>
        <w:bottom w:val="none" w:sz="0" w:space="0" w:color="auto"/>
        <w:right w:val="none" w:sz="0" w:space="0" w:color="auto"/>
      </w:divBdr>
      <w:divsChild>
        <w:div w:id="1943567551">
          <w:marLeft w:val="0"/>
          <w:marRight w:val="0"/>
          <w:marTop w:val="0"/>
          <w:marBottom w:val="0"/>
          <w:divBdr>
            <w:top w:val="none" w:sz="0" w:space="0" w:color="auto"/>
            <w:left w:val="none" w:sz="0" w:space="0" w:color="auto"/>
            <w:bottom w:val="none" w:sz="0" w:space="0" w:color="auto"/>
            <w:right w:val="none" w:sz="0" w:space="0" w:color="auto"/>
          </w:divBdr>
          <w:divsChild>
            <w:div w:id="2069719267">
              <w:marLeft w:val="0"/>
              <w:marRight w:val="0"/>
              <w:marTop w:val="0"/>
              <w:marBottom w:val="0"/>
              <w:divBdr>
                <w:top w:val="none" w:sz="0" w:space="0" w:color="auto"/>
                <w:left w:val="none" w:sz="0" w:space="0" w:color="auto"/>
                <w:bottom w:val="none" w:sz="0" w:space="0" w:color="auto"/>
                <w:right w:val="none" w:sz="0" w:space="0" w:color="auto"/>
              </w:divBdr>
              <w:divsChild>
                <w:div w:id="778257176">
                  <w:marLeft w:val="0"/>
                  <w:marRight w:val="0"/>
                  <w:marTop w:val="0"/>
                  <w:marBottom w:val="0"/>
                  <w:divBdr>
                    <w:top w:val="none" w:sz="0" w:space="0" w:color="auto"/>
                    <w:left w:val="none" w:sz="0" w:space="0" w:color="auto"/>
                    <w:bottom w:val="none" w:sz="0" w:space="0" w:color="auto"/>
                    <w:right w:val="none" w:sz="0" w:space="0" w:color="auto"/>
                  </w:divBdr>
                  <w:divsChild>
                    <w:div w:id="1952782035">
                      <w:marLeft w:val="0"/>
                      <w:marRight w:val="0"/>
                      <w:marTop w:val="0"/>
                      <w:marBottom w:val="0"/>
                      <w:divBdr>
                        <w:top w:val="none" w:sz="0" w:space="0" w:color="auto"/>
                        <w:left w:val="none" w:sz="0" w:space="0" w:color="auto"/>
                        <w:bottom w:val="none" w:sz="0" w:space="0" w:color="auto"/>
                        <w:right w:val="none" w:sz="0" w:space="0" w:color="auto"/>
                      </w:divBdr>
                      <w:divsChild>
                        <w:div w:id="1458448310">
                          <w:marLeft w:val="0"/>
                          <w:marRight w:val="0"/>
                          <w:marTop w:val="0"/>
                          <w:marBottom w:val="0"/>
                          <w:divBdr>
                            <w:top w:val="none" w:sz="0" w:space="0" w:color="auto"/>
                            <w:left w:val="none" w:sz="0" w:space="0" w:color="auto"/>
                            <w:bottom w:val="none" w:sz="0" w:space="0" w:color="auto"/>
                            <w:right w:val="none" w:sz="0" w:space="0" w:color="auto"/>
                          </w:divBdr>
                          <w:divsChild>
                            <w:div w:id="28265858">
                              <w:marLeft w:val="0"/>
                              <w:marRight w:val="0"/>
                              <w:marTop w:val="0"/>
                              <w:marBottom w:val="0"/>
                              <w:divBdr>
                                <w:top w:val="none" w:sz="0" w:space="0" w:color="auto"/>
                                <w:left w:val="none" w:sz="0" w:space="0" w:color="auto"/>
                                <w:bottom w:val="none" w:sz="0" w:space="0" w:color="auto"/>
                                <w:right w:val="none" w:sz="0" w:space="0" w:color="auto"/>
                              </w:divBdr>
                            </w:div>
                            <w:div w:id="299700671">
                              <w:marLeft w:val="0"/>
                              <w:marRight w:val="0"/>
                              <w:marTop w:val="0"/>
                              <w:marBottom w:val="0"/>
                              <w:divBdr>
                                <w:top w:val="none" w:sz="0" w:space="0" w:color="auto"/>
                                <w:left w:val="none" w:sz="0" w:space="0" w:color="auto"/>
                                <w:bottom w:val="none" w:sz="0" w:space="0" w:color="auto"/>
                                <w:right w:val="none" w:sz="0" w:space="0" w:color="auto"/>
                              </w:divBdr>
                            </w:div>
                            <w:div w:id="419840549">
                              <w:marLeft w:val="0"/>
                              <w:marRight w:val="0"/>
                              <w:marTop w:val="0"/>
                              <w:marBottom w:val="0"/>
                              <w:divBdr>
                                <w:top w:val="none" w:sz="0" w:space="0" w:color="auto"/>
                                <w:left w:val="none" w:sz="0" w:space="0" w:color="auto"/>
                                <w:bottom w:val="none" w:sz="0" w:space="0" w:color="auto"/>
                                <w:right w:val="none" w:sz="0" w:space="0" w:color="auto"/>
                              </w:divBdr>
                            </w:div>
                            <w:div w:id="432630328">
                              <w:marLeft w:val="0"/>
                              <w:marRight w:val="0"/>
                              <w:marTop w:val="0"/>
                              <w:marBottom w:val="0"/>
                              <w:divBdr>
                                <w:top w:val="none" w:sz="0" w:space="0" w:color="auto"/>
                                <w:left w:val="none" w:sz="0" w:space="0" w:color="auto"/>
                                <w:bottom w:val="none" w:sz="0" w:space="0" w:color="auto"/>
                                <w:right w:val="none" w:sz="0" w:space="0" w:color="auto"/>
                              </w:divBdr>
                            </w:div>
                            <w:div w:id="497622021">
                              <w:marLeft w:val="0"/>
                              <w:marRight w:val="0"/>
                              <w:marTop w:val="0"/>
                              <w:marBottom w:val="0"/>
                              <w:divBdr>
                                <w:top w:val="none" w:sz="0" w:space="0" w:color="auto"/>
                                <w:left w:val="none" w:sz="0" w:space="0" w:color="auto"/>
                                <w:bottom w:val="none" w:sz="0" w:space="0" w:color="auto"/>
                                <w:right w:val="none" w:sz="0" w:space="0" w:color="auto"/>
                              </w:divBdr>
                            </w:div>
                            <w:div w:id="520167612">
                              <w:marLeft w:val="0"/>
                              <w:marRight w:val="0"/>
                              <w:marTop w:val="0"/>
                              <w:marBottom w:val="0"/>
                              <w:divBdr>
                                <w:top w:val="none" w:sz="0" w:space="0" w:color="auto"/>
                                <w:left w:val="none" w:sz="0" w:space="0" w:color="auto"/>
                                <w:bottom w:val="none" w:sz="0" w:space="0" w:color="auto"/>
                                <w:right w:val="none" w:sz="0" w:space="0" w:color="auto"/>
                              </w:divBdr>
                            </w:div>
                            <w:div w:id="712535840">
                              <w:marLeft w:val="0"/>
                              <w:marRight w:val="0"/>
                              <w:marTop w:val="0"/>
                              <w:marBottom w:val="0"/>
                              <w:divBdr>
                                <w:top w:val="none" w:sz="0" w:space="0" w:color="auto"/>
                                <w:left w:val="none" w:sz="0" w:space="0" w:color="auto"/>
                                <w:bottom w:val="none" w:sz="0" w:space="0" w:color="auto"/>
                                <w:right w:val="none" w:sz="0" w:space="0" w:color="auto"/>
                              </w:divBdr>
                            </w:div>
                            <w:div w:id="1440561497">
                              <w:marLeft w:val="0"/>
                              <w:marRight w:val="0"/>
                              <w:marTop w:val="0"/>
                              <w:marBottom w:val="0"/>
                              <w:divBdr>
                                <w:top w:val="none" w:sz="0" w:space="0" w:color="auto"/>
                                <w:left w:val="none" w:sz="0" w:space="0" w:color="auto"/>
                                <w:bottom w:val="none" w:sz="0" w:space="0" w:color="auto"/>
                                <w:right w:val="none" w:sz="0" w:space="0" w:color="auto"/>
                              </w:divBdr>
                            </w:div>
                            <w:div w:id="150189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0308606">
      <w:bodyDiv w:val="1"/>
      <w:marLeft w:val="0"/>
      <w:marRight w:val="0"/>
      <w:marTop w:val="0"/>
      <w:marBottom w:val="0"/>
      <w:divBdr>
        <w:top w:val="none" w:sz="0" w:space="0" w:color="auto"/>
        <w:left w:val="none" w:sz="0" w:space="0" w:color="auto"/>
        <w:bottom w:val="none" w:sz="0" w:space="0" w:color="auto"/>
        <w:right w:val="none" w:sz="0" w:space="0" w:color="auto"/>
      </w:divBdr>
    </w:div>
    <w:div w:id="1612204809">
      <w:bodyDiv w:val="1"/>
      <w:marLeft w:val="0"/>
      <w:marRight w:val="0"/>
      <w:marTop w:val="0"/>
      <w:marBottom w:val="0"/>
      <w:divBdr>
        <w:top w:val="none" w:sz="0" w:space="0" w:color="auto"/>
        <w:left w:val="none" w:sz="0" w:space="0" w:color="auto"/>
        <w:bottom w:val="none" w:sz="0" w:space="0" w:color="auto"/>
        <w:right w:val="none" w:sz="0" w:space="0" w:color="auto"/>
      </w:divBdr>
      <w:divsChild>
        <w:div w:id="1800368559">
          <w:marLeft w:val="0"/>
          <w:marRight w:val="0"/>
          <w:marTop w:val="0"/>
          <w:marBottom w:val="0"/>
          <w:divBdr>
            <w:top w:val="none" w:sz="0" w:space="0" w:color="auto"/>
            <w:left w:val="none" w:sz="0" w:space="0" w:color="auto"/>
            <w:bottom w:val="none" w:sz="0" w:space="0" w:color="auto"/>
            <w:right w:val="none" w:sz="0" w:space="0" w:color="auto"/>
          </w:divBdr>
          <w:divsChild>
            <w:div w:id="218830605">
              <w:marLeft w:val="0"/>
              <w:marRight w:val="0"/>
              <w:marTop w:val="0"/>
              <w:marBottom w:val="0"/>
              <w:divBdr>
                <w:top w:val="none" w:sz="0" w:space="0" w:color="auto"/>
                <w:left w:val="none" w:sz="0" w:space="0" w:color="auto"/>
                <w:bottom w:val="none" w:sz="0" w:space="0" w:color="auto"/>
                <w:right w:val="none" w:sz="0" w:space="0" w:color="auto"/>
              </w:divBdr>
              <w:divsChild>
                <w:div w:id="160316477">
                  <w:marLeft w:val="0"/>
                  <w:marRight w:val="0"/>
                  <w:marTop w:val="0"/>
                  <w:marBottom w:val="0"/>
                  <w:divBdr>
                    <w:top w:val="none" w:sz="0" w:space="0" w:color="auto"/>
                    <w:left w:val="none" w:sz="0" w:space="0" w:color="auto"/>
                    <w:bottom w:val="none" w:sz="0" w:space="0" w:color="auto"/>
                    <w:right w:val="none" w:sz="0" w:space="0" w:color="auto"/>
                  </w:divBdr>
                </w:div>
                <w:div w:id="841966836">
                  <w:marLeft w:val="0"/>
                  <w:marRight w:val="0"/>
                  <w:marTop w:val="0"/>
                  <w:marBottom w:val="0"/>
                  <w:divBdr>
                    <w:top w:val="none" w:sz="0" w:space="0" w:color="auto"/>
                    <w:left w:val="none" w:sz="0" w:space="0" w:color="auto"/>
                    <w:bottom w:val="none" w:sz="0" w:space="0" w:color="auto"/>
                    <w:right w:val="none" w:sz="0" w:space="0" w:color="auto"/>
                  </w:divBdr>
                </w:div>
                <w:div w:id="1030448316">
                  <w:marLeft w:val="0"/>
                  <w:marRight w:val="0"/>
                  <w:marTop w:val="0"/>
                  <w:marBottom w:val="0"/>
                  <w:divBdr>
                    <w:top w:val="none" w:sz="0" w:space="0" w:color="auto"/>
                    <w:left w:val="none" w:sz="0" w:space="0" w:color="auto"/>
                    <w:bottom w:val="none" w:sz="0" w:space="0" w:color="auto"/>
                    <w:right w:val="none" w:sz="0" w:space="0" w:color="auto"/>
                  </w:divBdr>
                </w:div>
                <w:div w:id="1204752928">
                  <w:marLeft w:val="0"/>
                  <w:marRight w:val="0"/>
                  <w:marTop w:val="0"/>
                  <w:marBottom w:val="0"/>
                  <w:divBdr>
                    <w:top w:val="none" w:sz="0" w:space="0" w:color="auto"/>
                    <w:left w:val="none" w:sz="0" w:space="0" w:color="auto"/>
                    <w:bottom w:val="none" w:sz="0" w:space="0" w:color="auto"/>
                    <w:right w:val="none" w:sz="0" w:space="0" w:color="auto"/>
                  </w:divBdr>
                </w:div>
                <w:div w:id="192159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664977">
      <w:bodyDiv w:val="1"/>
      <w:marLeft w:val="0"/>
      <w:marRight w:val="0"/>
      <w:marTop w:val="0"/>
      <w:marBottom w:val="0"/>
      <w:divBdr>
        <w:top w:val="none" w:sz="0" w:space="0" w:color="auto"/>
        <w:left w:val="none" w:sz="0" w:space="0" w:color="auto"/>
        <w:bottom w:val="none" w:sz="0" w:space="0" w:color="auto"/>
        <w:right w:val="none" w:sz="0" w:space="0" w:color="auto"/>
      </w:divBdr>
      <w:divsChild>
        <w:div w:id="722414367">
          <w:marLeft w:val="0"/>
          <w:marRight w:val="0"/>
          <w:marTop w:val="0"/>
          <w:marBottom w:val="0"/>
          <w:divBdr>
            <w:top w:val="none" w:sz="0" w:space="0" w:color="auto"/>
            <w:left w:val="none" w:sz="0" w:space="0" w:color="auto"/>
            <w:bottom w:val="none" w:sz="0" w:space="0" w:color="auto"/>
            <w:right w:val="none" w:sz="0" w:space="0" w:color="auto"/>
          </w:divBdr>
          <w:divsChild>
            <w:div w:id="511799602">
              <w:marLeft w:val="0"/>
              <w:marRight w:val="0"/>
              <w:marTop w:val="0"/>
              <w:marBottom w:val="0"/>
              <w:divBdr>
                <w:top w:val="none" w:sz="0" w:space="0" w:color="auto"/>
                <w:left w:val="none" w:sz="0" w:space="0" w:color="auto"/>
                <w:bottom w:val="none" w:sz="0" w:space="0" w:color="auto"/>
                <w:right w:val="none" w:sz="0" w:space="0" w:color="auto"/>
              </w:divBdr>
              <w:divsChild>
                <w:div w:id="1356617445">
                  <w:marLeft w:val="0"/>
                  <w:marRight w:val="0"/>
                  <w:marTop w:val="0"/>
                  <w:marBottom w:val="0"/>
                  <w:divBdr>
                    <w:top w:val="none" w:sz="0" w:space="0" w:color="auto"/>
                    <w:left w:val="none" w:sz="0" w:space="0" w:color="auto"/>
                    <w:bottom w:val="none" w:sz="0" w:space="0" w:color="auto"/>
                    <w:right w:val="none" w:sz="0" w:space="0" w:color="auto"/>
                  </w:divBdr>
                  <w:divsChild>
                    <w:div w:id="485780229">
                      <w:marLeft w:val="0"/>
                      <w:marRight w:val="0"/>
                      <w:marTop w:val="0"/>
                      <w:marBottom w:val="0"/>
                      <w:divBdr>
                        <w:top w:val="none" w:sz="0" w:space="0" w:color="auto"/>
                        <w:left w:val="none" w:sz="0" w:space="0" w:color="auto"/>
                        <w:bottom w:val="none" w:sz="0" w:space="0" w:color="auto"/>
                        <w:right w:val="none" w:sz="0" w:space="0" w:color="auto"/>
                      </w:divBdr>
                      <w:divsChild>
                        <w:div w:id="708650157">
                          <w:marLeft w:val="0"/>
                          <w:marRight w:val="0"/>
                          <w:marTop w:val="0"/>
                          <w:marBottom w:val="0"/>
                          <w:divBdr>
                            <w:top w:val="none" w:sz="0" w:space="0" w:color="auto"/>
                            <w:left w:val="none" w:sz="0" w:space="0" w:color="auto"/>
                            <w:bottom w:val="none" w:sz="0" w:space="0" w:color="auto"/>
                            <w:right w:val="none" w:sz="0" w:space="0" w:color="auto"/>
                          </w:divBdr>
                          <w:divsChild>
                            <w:div w:id="848374745">
                              <w:marLeft w:val="0"/>
                              <w:marRight w:val="0"/>
                              <w:marTop w:val="0"/>
                              <w:marBottom w:val="0"/>
                              <w:divBdr>
                                <w:top w:val="none" w:sz="0" w:space="0" w:color="auto"/>
                                <w:left w:val="none" w:sz="0" w:space="0" w:color="auto"/>
                                <w:bottom w:val="none" w:sz="0" w:space="0" w:color="auto"/>
                                <w:right w:val="none" w:sz="0" w:space="0" w:color="auto"/>
                              </w:divBdr>
                              <w:divsChild>
                                <w:div w:id="960115924">
                                  <w:marLeft w:val="0"/>
                                  <w:marRight w:val="0"/>
                                  <w:marTop w:val="0"/>
                                  <w:marBottom w:val="0"/>
                                  <w:divBdr>
                                    <w:top w:val="none" w:sz="0" w:space="0" w:color="auto"/>
                                    <w:left w:val="none" w:sz="0" w:space="0" w:color="auto"/>
                                    <w:bottom w:val="none" w:sz="0" w:space="0" w:color="auto"/>
                                    <w:right w:val="none" w:sz="0" w:space="0" w:color="auto"/>
                                  </w:divBdr>
                                  <w:divsChild>
                                    <w:div w:id="529614077">
                                      <w:marLeft w:val="0"/>
                                      <w:marRight w:val="0"/>
                                      <w:marTop w:val="0"/>
                                      <w:marBottom w:val="0"/>
                                      <w:divBdr>
                                        <w:top w:val="none" w:sz="0" w:space="0" w:color="auto"/>
                                        <w:left w:val="none" w:sz="0" w:space="0" w:color="auto"/>
                                        <w:bottom w:val="none" w:sz="0" w:space="0" w:color="auto"/>
                                        <w:right w:val="none" w:sz="0" w:space="0" w:color="auto"/>
                                      </w:divBdr>
                                      <w:divsChild>
                                        <w:div w:id="1896775373">
                                          <w:marLeft w:val="0"/>
                                          <w:marRight w:val="0"/>
                                          <w:marTop w:val="0"/>
                                          <w:marBottom w:val="0"/>
                                          <w:divBdr>
                                            <w:top w:val="none" w:sz="0" w:space="0" w:color="auto"/>
                                            <w:left w:val="none" w:sz="0" w:space="0" w:color="auto"/>
                                            <w:bottom w:val="none" w:sz="0" w:space="0" w:color="auto"/>
                                            <w:right w:val="none" w:sz="0" w:space="0" w:color="auto"/>
                                          </w:divBdr>
                                          <w:divsChild>
                                            <w:div w:id="890768254">
                                              <w:marLeft w:val="0"/>
                                              <w:marRight w:val="0"/>
                                              <w:marTop w:val="0"/>
                                              <w:marBottom w:val="0"/>
                                              <w:divBdr>
                                                <w:top w:val="none" w:sz="0" w:space="0" w:color="auto"/>
                                                <w:left w:val="none" w:sz="0" w:space="0" w:color="auto"/>
                                                <w:bottom w:val="none" w:sz="0" w:space="0" w:color="auto"/>
                                                <w:right w:val="none" w:sz="0" w:space="0" w:color="auto"/>
                                              </w:divBdr>
                                              <w:divsChild>
                                                <w:div w:id="346908350">
                                                  <w:marLeft w:val="0"/>
                                                  <w:marRight w:val="0"/>
                                                  <w:marTop w:val="0"/>
                                                  <w:marBottom w:val="0"/>
                                                  <w:divBdr>
                                                    <w:top w:val="none" w:sz="0" w:space="0" w:color="auto"/>
                                                    <w:left w:val="none" w:sz="0" w:space="0" w:color="auto"/>
                                                    <w:bottom w:val="none" w:sz="0" w:space="0" w:color="auto"/>
                                                    <w:right w:val="none" w:sz="0" w:space="0" w:color="auto"/>
                                                  </w:divBdr>
                                                  <w:divsChild>
                                                    <w:div w:id="79061971">
                                                      <w:marLeft w:val="0"/>
                                                      <w:marRight w:val="0"/>
                                                      <w:marTop w:val="0"/>
                                                      <w:marBottom w:val="0"/>
                                                      <w:divBdr>
                                                        <w:top w:val="none" w:sz="0" w:space="0" w:color="auto"/>
                                                        <w:left w:val="none" w:sz="0" w:space="0" w:color="auto"/>
                                                        <w:bottom w:val="none" w:sz="0" w:space="0" w:color="auto"/>
                                                        <w:right w:val="none" w:sz="0" w:space="0" w:color="auto"/>
                                                      </w:divBdr>
                                                    </w:div>
                                                    <w:div w:id="479078983">
                                                      <w:marLeft w:val="0"/>
                                                      <w:marRight w:val="0"/>
                                                      <w:marTop w:val="0"/>
                                                      <w:marBottom w:val="0"/>
                                                      <w:divBdr>
                                                        <w:top w:val="none" w:sz="0" w:space="0" w:color="auto"/>
                                                        <w:left w:val="none" w:sz="0" w:space="0" w:color="auto"/>
                                                        <w:bottom w:val="none" w:sz="0" w:space="0" w:color="auto"/>
                                                        <w:right w:val="none" w:sz="0" w:space="0" w:color="auto"/>
                                                      </w:divBdr>
                                                    </w:div>
                                                    <w:div w:id="521481775">
                                                      <w:marLeft w:val="0"/>
                                                      <w:marRight w:val="0"/>
                                                      <w:marTop w:val="0"/>
                                                      <w:marBottom w:val="0"/>
                                                      <w:divBdr>
                                                        <w:top w:val="none" w:sz="0" w:space="0" w:color="auto"/>
                                                        <w:left w:val="none" w:sz="0" w:space="0" w:color="auto"/>
                                                        <w:bottom w:val="none" w:sz="0" w:space="0" w:color="auto"/>
                                                        <w:right w:val="none" w:sz="0" w:space="0" w:color="auto"/>
                                                      </w:divBdr>
                                                    </w:div>
                                                    <w:div w:id="1002050311">
                                                      <w:marLeft w:val="0"/>
                                                      <w:marRight w:val="0"/>
                                                      <w:marTop w:val="0"/>
                                                      <w:marBottom w:val="0"/>
                                                      <w:divBdr>
                                                        <w:top w:val="none" w:sz="0" w:space="0" w:color="auto"/>
                                                        <w:left w:val="none" w:sz="0" w:space="0" w:color="auto"/>
                                                        <w:bottom w:val="none" w:sz="0" w:space="0" w:color="auto"/>
                                                        <w:right w:val="none" w:sz="0" w:space="0" w:color="auto"/>
                                                      </w:divBdr>
                                                    </w:div>
                                                    <w:div w:id="1002777078">
                                                      <w:marLeft w:val="0"/>
                                                      <w:marRight w:val="0"/>
                                                      <w:marTop w:val="0"/>
                                                      <w:marBottom w:val="0"/>
                                                      <w:divBdr>
                                                        <w:top w:val="none" w:sz="0" w:space="0" w:color="auto"/>
                                                        <w:left w:val="none" w:sz="0" w:space="0" w:color="auto"/>
                                                        <w:bottom w:val="none" w:sz="0" w:space="0" w:color="auto"/>
                                                        <w:right w:val="none" w:sz="0" w:space="0" w:color="auto"/>
                                                      </w:divBdr>
                                                    </w:div>
                                                    <w:div w:id="1148472808">
                                                      <w:marLeft w:val="0"/>
                                                      <w:marRight w:val="0"/>
                                                      <w:marTop w:val="0"/>
                                                      <w:marBottom w:val="0"/>
                                                      <w:divBdr>
                                                        <w:top w:val="none" w:sz="0" w:space="0" w:color="auto"/>
                                                        <w:left w:val="none" w:sz="0" w:space="0" w:color="auto"/>
                                                        <w:bottom w:val="none" w:sz="0" w:space="0" w:color="auto"/>
                                                        <w:right w:val="none" w:sz="0" w:space="0" w:color="auto"/>
                                                      </w:divBdr>
                                                    </w:div>
                                                    <w:div w:id="1281452258">
                                                      <w:marLeft w:val="0"/>
                                                      <w:marRight w:val="0"/>
                                                      <w:marTop w:val="0"/>
                                                      <w:marBottom w:val="0"/>
                                                      <w:divBdr>
                                                        <w:top w:val="none" w:sz="0" w:space="0" w:color="auto"/>
                                                        <w:left w:val="none" w:sz="0" w:space="0" w:color="auto"/>
                                                        <w:bottom w:val="none" w:sz="0" w:space="0" w:color="auto"/>
                                                        <w:right w:val="none" w:sz="0" w:space="0" w:color="auto"/>
                                                      </w:divBdr>
                                                    </w:div>
                                                    <w:div w:id="1728526013">
                                                      <w:marLeft w:val="0"/>
                                                      <w:marRight w:val="0"/>
                                                      <w:marTop w:val="0"/>
                                                      <w:marBottom w:val="0"/>
                                                      <w:divBdr>
                                                        <w:top w:val="none" w:sz="0" w:space="0" w:color="auto"/>
                                                        <w:left w:val="none" w:sz="0" w:space="0" w:color="auto"/>
                                                        <w:bottom w:val="none" w:sz="0" w:space="0" w:color="auto"/>
                                                        <w:right w:val="none" w:sz="0" w:space="0" w:color="auto"/>
                                                      </w:divBdr>
                                                    </w:div>
                                                    <w:div w:id="1743866299">
                                                      <w:marLeft w:val="0"/>
                                                      <w:marRight w:val="0"/>
                                                      <w:marTop w:val="0"/>
                                                      <w:marBottom w:val="0"/>
                                                      <w:divBdr>
                                                        <w:top w:val="none" w:sz="0" w:space="0" w:color="auto"/>
                                                        <w:left w:val="none" w:sz="0" w:space="0" w:color="auto"/>
                                                        <w:bottom w:val="none" w:sz="0" w:space="0" w:color="auto"/>
                                                        <w:right w:val="none" w:sz="0" w:space="0" w:color="auto"/>
                                                      </w:divBdr>
                                                    </w:div>
                                                    <w:div w:id="1815025520">
                                                      <w:marLeft w:val="0"/>
                                                      <w:marRight w:val="0"/>
                                                      <w:marTop w:val="0"/>
                                                      <w:marBottom w:val="0"/>
                                                      <w:divBdr>
                                                        <w:top w:val="none" w:sz="0" w:space="0" w:color="auto"/>
                                                        <w:left w:val="none" w:sz="0" w:space="0" w:color="auto"/>
                                                        <w:bottom w:val="none" w:sz="0" w:space="0" w:color="auto"/>
                                                        <w:right w:val="none" w:sz="0" w:space="0" w:color="auto"/>
                                                      </w:divBdr>
                                                    </w:div>
                                                    <w:div w:id="1970471505">
                                                      <w:marLeft w:val="0"/>
                                                      <w:marRight w:val="0"/>
                                                      <w:marTop w:val="0"/>
                                                      <w:marBottom w:val="0"/>
                                                      <w:divBdr>
                                                        <w:top w:val="none" w:sz="0" w:space="0" w:color="auto"/>
                                                        <w:left w:val="none" w:sz="0" w:space="0" w:color="auto"/>
                                                        <w:bottom w:val="none" w:sz="0" w:space="0" w:color="auto"/>
                                                        <w:right w:val="none" w:sz="0" w:space="0" w:color="auto"/>
                                                      </w:divBdr>
                                                    </w:div>
                                                    <w:div w:id="2011828662">
                                                      <w:marLeft w:val="0"/>
                                                      <w:marRight w:val="0"/>
                                                      <w:marTop w:val="240"/>
                                                      <w:marBottom w:val="240"/>
                                                      <w:divBdr>
                                                        <w:top w:val="none" w:sz="0" w:space="0" w:color="auto"/>
                                                        <w:left w:val="none" w:sz="0" w:space="0" w:color="auto"/>
                                                        <w:bottom w:val="none" w:sz="0" w:space="0" w:color="auto"/>
                                                        <w:right w:val="none" w:sz="0" w:space="0" w:color="auto"/>
                                                      </w:divBdr>
                                                    </w:div>
                                                    <w:div w:id="2022387848">
                                                      <w:marLeft w:val="0"/>
                                                      <w:marRight w:val="0"/>
                                                      <w:marTop w:val="0"/>
                                                      <w:marBottom w:val="0"/>
                                                      <w:divBdr>
                                                        <w:top w:val="none" w:sz="0" w:space="0" w:color="auto"/>
                                                        <w:left w:val="none" w:sz="0" w:space="0" w:color="auto"/>
                                                        <w:bottom w:val="none" w:sz="0" w:space="0" w:color="auto"/>
                                                        <w:right w:val="none" w:sz="0" w:space="0" w:color="auto"/>
                                                      </w:divBdr>
                                                    </w:div>
                                                    <w:div w:id="2063409522">
                                                      <w:marLeft w:val="0"/>
                                                      <w:marRight w:val="0"/>
                                                      <w:marTop w:val="0"/>
                                                      <w:marBottom w:val="0"/>
                                                      <w:divBdr>
                                                        <w:top w:val="none" w:sz="0" w:space="0" w:color="auto"/>
                                                        <w:left w:val="none" w:sz="0" w:space="0" w:color="auto"/>
                                                        <w:bottom w:val="none" w:sz="0" w:space="0" w:color="auto"/>
                                                        <w:right w:val="none" w:sz="0" w:space="0" w:color="auto"/>
                                                      </w:divBdr>
                                                    </w:div>
                                                    <w:div w:id="213406016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1380617">
      <w:bodyDiv w:val="1"/>
      <w:marLeft w:val="0"/>
      <w:marRight w:val="0"/>
      <w:marTop w:val="0"/>
      <w:marBottom w:val="0"/>
      <w:divBdr>
        <w:top w:val="none" w:sz="0" w:space="0" w:color="auto"/>
        <w:left w:val="none" w:sz="0" w:space="0" w:color="auto"/>
        <w:bottom w:val="none" w:sz="0" w:space="0" w:color="auto"/>
        <w:right w:val="none" w:sz="0" w:space="0" w:color="auto"/>
      </w:divBdr>
      <w:divsChild>
        <w:div w:id="1922595721">
          <w:marLeft w:val="0"/>
          <w:marRight w:val="0"/>
          <w:marTop w:val="0"/>
          <w:marBottom w:val="0"/>
          <w:divBdr>
            <w:top w:val="none" w:sz="0" w:space="0" w:color="auto"/>
            <w:left w:val="none" w:sz="0" w:space="0" w:color="auto"/>
            <w:bottom w:val="none" w:sz="0" w:space="0" w:color="auto"/>
            <w:right w:val="none" w:sz="0" w:space="0" w:color="auto"/>
          </w:divBdr>
        </w:div>
      </w:divsChild>
    </w:div>
    <w:div w:id="1621644074">
      <w:bodyDiv w:val="1"/>
      <w:marLeft w:val="0"/>
      <w:marRight w:val="0"/>
      <w:marTop w:val="0"/>
      <w:marBottom w:val="0"/>
      <w:divBdr>
        <w:top w:val="none" w:sz="0" w:space="0" w:color="auto"/>
        <w:left w:val="none" w:sz="0" w:space="0" w:color="auto"/>
        <w:bottom w:val="none" w:sz="0" w:space="0" w:color="auto"/>
        <w:right w:val="none" w:sz="0" w:space="0" w:color="auto"/>
      </w:divBdr>
      <w:divsChild>
        <w:div w:id="692540878">
          <w:marLeft w:val="0"/>
          <w:marRight w:val="0"/>
          <w:marTop w:val="0"/>
          <w:marBottom w:val="0"/>
          <w:divBdr>
            <w:top w:val="none" w:sz="0" w:space="0" w:color="auto"/>
            <w:left w:val="none" w:sz="0" w:space="0" w:color="auto"/>
            <w:bottom w:val="none" w:sz="0" w:space="0" w:color="auto"/>
            <w:right w:val="none" w:sz="0" w:space="0" w:color="auto"/>
          </w:divBdr>
          <w:divsChild>
            <w:div w:id="709646710">
              <w:marLeft w:val="0"/>
              <w:marRight w:val="0"/>
              <w:marTop w:val="0"/>
              <w:marBottom w:val="0"/>
              <w:divBdr>
                <w:top w:val="none" w:sz="0" w:space="0" w:color="auto"/>
                <w:left w:val="none" w:sz="0" w:space="0" w:color="auto"/>
                <w:bottom w:val="none" w:sz="0" w:space="0" w:color="auto"/>
                <w:right w:val="none" w:sz="0" w:space="0" w:color="auto"/>
              </w:divBdr>
              <w:divsChild>
                <w:div w:id="4552361">
                  <w:marLeft w:val="0"/>
                  <w:marRight w:val="0"/>
                  <w:marTop w:val="0"/>
                  <w:marBottom w:val="0"/>
                  <w:divBdr>
                    <w:top w:val="none" w:sz="0" w:space="0" w:color="auto"/>
                    <w:left w:val="none" w:sz="0" w:space="0" w:color="auto"/>
                    <w:bottom w:val="none" w:sz="0" w:space="0" w:color="auto"/>
                    <w:right w:val="none" w:sz="0" w:space="0" w:color="auto"/>
                  </w:divBdr>
                </w:div>
                <w:div w:id="6829163">
                  <w:marLeft w:val="0"/>
                  <w:marRight w:val="0"/>
                  <w:marTop w:val="0"/>
                  <w:marBottom w:val="0"/>
                  <w:divBdr>
                    <w:top w:val="none" w:sz="0" w:space="0" w:color="auto"/>
                    <w:left w:val="none" w:sz="0" w:space="0" w:color="auto"/>
                    <w:bottom w:val="none" w:sz="0" w:space="0" w:color="auto"/>
                    <w:right w:val="none" w:sz="0" w:space="0" w:color="auto"/>
                  </w:divBdr>
                </w:div>
                <w:div w:id="24214356">
                  <w:marLeft w:val="0"/>
                  <w:marRight w:val="0"/>
                  <w:marTop w:val="0"/>
                  <w:marBottom w:val="0"/>
                  <w:divBdr>
                    <w:top w:val="none" w:sz="0" w:space="0" w:color="auto"/>
                    <w:left w:val="none" w:sz="0" w:space="0" w:color="auto"/>
                    <w:bottom w:val="none" w:sz="0" w:space="0" w:color="auto"/>
                    <w:right w:val="none" w:sz="0" w:space="0" w:color="auto"/>
                  </w:divBdr>
                </w:div>
                <w:div w:id="274138202">
                  <w:marLeft w:val="0"/>
                  <w:marRight w:val="0"/>
                  <w:marTop w:val="0"/>
                  <w:marBottom w:val="0"/>
                  <w:divBdr>
                    <w:top w:val="none" w:sz="0" w:space="0" w:color="auto"/>
                    <w:left w:val="none" w:sz="0" w:space="0" w:color="auto"/>
                    <w:bottom w:val="none" w:sz="0" w:space="0" w:color="auto"/>
                    <w:right w:val="none" w:sz="0" w:space="0" w:color="auto"/>
                  </w:divBdr>
                </w:div>
                <w:div w:id="331102770">
                  <w:marLeft w:val="0"/>
                  <w:marRight w:val="0"/>
                  <w:marTop w:val="0"/>
                  <w:marBottom w:val="0"/>
                  <w:divBdr>
                    <w:top w:val="none" w:sz="0" w:space="0" w:color="auto"/>
                    <w:left w:val="none" w:sz="0" w:space="0" w:color="auto"/>
                    <w:bottom w:val="none" w:sz="0" w:space="0" w:color="auto"/>
                    <w:right w:val="none" w:sz="0" w:space="0" w:color="auto"/>
                  </w:divBdr>
                </w:div>
                <w:div w:id="574898652">
                  <w:marLeft w:val="0"/>
                  <w:marRight w:val="0"/>
                  <w:marTop w:val="0"/>
                  <w:marBottom w:val="0"/>
                  <w:divBdr>
                    <w:top w:val="none" w:sz="0" w:space="0" w:color="auto"/>
                    <w:left w:val="none" w:sz="0" w:space="0" w:color="auto"/>
                    <w:bottom w:val="none" w:sz="0" w:space="0" w:color="auto"/>
                    <w:right w:val="none" w:sz="0" w:space="0" w:color="auto"/>
                  </w:divBdr>
                </w:div>
                <w:div w:id="820271341">
                  <w:marLeft w:val="0"/>
                  <w:marRight w:val="0"/>
                  <w:marTop w:val="0"/>
                  <w:marBottom w:val="0"/>
                  <w:divBdr>
                    <w:top w:val="none" w:sz="0" w:space="0" w:color="auto"/>
                    <w:left w:val="none" w:sz="0" w:space="0" w:color="auto"/>
                    <w:bottom w:val="none" w:sz="0" w:space="0" w:color="auto"/>
                    <w:right w:val="none" w:sz="0" w:space="0" w:color="auto"/>
                  </w:divBdr>
                </w:div>
                <w:div w:id="831025167">
                  <w:marLeft w:val="0"/>
                  <w:marRight w:val="0"/>
                  <w:marTop w:val="0"/>
                  <w:marBottom w:val="0"/>
                  <w:divBdr>
                    <w:top w:val="none" w:sz="0" w:space="0" w:color="auto"/>
                    <w:left w:val="none" w:sz="0" w:space="0" w:color="auto"/>
                    <w:bottom w:val="none" w:sz="0" w:space="0" w:color="auto"/>
                    <w:right w:val="none" w:sz="0" w:space="0" w:color="auto"/>
                  </w:divBdr>
                </w:div>
                <w:div w:id="1565331566">
                  <w:marLeft w:val="0"/>
                  <w:marRight w:val="0"/>
                  <w:marTop w:val="0"/>
                  <w:marBottom w:val="0"/>
                  <w:divBdr>
                    <w:top w:val="none" w:sz="0" w:space="0" w:color="auto"/>
                    <w:left w:val="none" w:sz="0" w:space="0" w:color="auto"/>
                    <w:bottom w:val="none" w:sz="0" w:space="0" w:color="auto"/>
                    <w:right w:val="none" w:sz="0" w:space="0" w:color="auto"/>
                  </w:divBdr>
                </w:div>
                <w:div w:id="1622304545">
                  <w:marLeft w:val="0"/>
                  <w:marRight w:val="0"/>
                  <w:marTop w:val="0"/>
                  <w:marBottom w:val="0"/>
                  <w:divBdr>
                    <w:top w:val="none" w:sz="0" w:space="0" w:color="auto"/>
                    <w:left w:val="none" w:sz="0" w:space="0" w:color="auto"/>
                    <w:bottom w:val="none" w:sz="0" w:space="0" w:color="auto"/>
                    <w:right w:val="none" w:sz="0" w:space="0" w:color="auto"/>
                  </w:divBdr>
                </w:div>
                <w:div w:id="1697075086">
                  <w:marLeft w:val="0"/>
                  <w:marRight w:val="0"/>
                  <w:marTop w:val="0"/>
                  <w:marBottom w:val="0"/>
                  <w:divBdr>
                    <w:top w:val="none" w:sz="0" w:space="0" w:color="auto"/>
                    <w:left w:val="none" w:sz="0" w:space="0" w:color="auto"/>
                    <w:bottom w:val="none" w:sz="0" w:space="0" w:color="auto"/>
                    <w:right w:val="none" w:sz="0" w:space="0" w:color="auto"/>
                  </w:divBdr>
                </w:div>
                <w:div w:id="186535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775987">
      <w:bodyDiv w:val="1"/>
      <w:marLeft w:val="0"/>
      <w:marRight w:val="0"/>
      <w:marTop w:val="0"/>
      <w:marBottom w:val="0"/>
      <w:divBdr>
        <w:top w:val="none" w:sz="0" w:space="0" w:color="auto"/>
        <w:left w:val="none" w:sz="0" w:space="0" w:color="auto"/>
        <w:bottom w:val="none" w:sz="0" w:space="0" w:color="auto"/>
        <w:right w:val="none" w:sz="0" w:space="0" w:color="auto"/>
      </w:divBdr>
    </w:div>
    <w:div w:id="1632319320">
      <w:bodyDiv w:val="1"/>
      <w:marLeft w:val="0"/>
      <w:marRight w:val="0"/>
      <w:marTop w:val="0"/>
      <w:marBottom w:val="0"/>
      <w:divBdr>
        <w:top w:val="none" w:sz="0" w:space="0" w:color="auto"/>
        <w:left w:val="none" w:sz="0" w:space="0" w:color="auto"/>
        <w:bottom w:val="none" w:sz="0" w:space="0" w:color="auto"/>
        <w:right w:val="none" w:sz="0" w:space="0" w:color="auto"/>
      </w:divBdr>
      <w:divsChild>
        <w:div w:id="1243487423">
          <w:marLeft w:val="0"/>
          <w:marRight w:val="0"/>
          <w:marTop w:val="0"/>
          <w:marBottom w:val="0"/>
          <w:divBdr>
            <w:top w:val="none" w:sz="0" w:space="0" w:color="auto"/>
            <w:left w:val="none" w:sz="0" w:space="0" w:color="auto"/>
            <w:bottom w:val="none" w:sz="0" w:space="0" w:color="auto"/>
            <w:right w:val="none" w:sz="0" w:space="0" w:color="auto"/>
          </w:divBdr>
          <w:divsChild>
            <w:div w:id="62628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1283">
      <w:bodyDiv w:val="1"/>
      <w:marLeft w:val="0"/>
      <w:marRight w:val="0"/>
      <w:marTop w:val="0"/>
      <w:marBottom w:val="0"/>
      <w:divBdr>
        <w:top w:val="none" w:sz="0" w:space="0" w:color="auto"/>
        <w:left w:val="none" w:sz="0" w:space="0" w:color="auto"/>
        <w:bottom w:val="none" w:sz="0" w:space="0" w:color="auto"/>
        <w:right w:val="none" w:sz="0" w:space="0" w:color="auto"/>
      </w:divBdr>
    </w:div>
    <w:div w:id="1659262818">
      <w:bodyDiv w:val="1"/>
      <w:marLeft w:val="0"/>
      <w:marRight w:val="0"/>
      <w:marTop w:val="0"/>
      <w:marBottom w:val="0"/>
      <w:divBdr>
        <w:top w:val="none" w:sz="0" w:space="0" w:color="auto"/>
        <w:left w:val="none" w:sz="0" w:space="0" w:color="auto"/>
        <w:bottom w:val="none" w:sz="0" w:space="0" w:color="auto"/>
        <w:right w:val="none" w:sz="0" w:space="0" w:color="auto"/>
      </w:divBdr>
    </w:div>
    <w:div w:id="1661881041">
      <w:bodyDiv w:val="1"/>
      <w:marLeft w:val="0"/>
      <w:marRight w:val="0"/>
      <w:marTop w:val="0"/>
      <w:marBottom w:val="0"/>
      <w:divBdr>
        <w:top w:val="none" w:sz="0" w:space="0" w:color="auto"/>
        <w:left w:val="none" w:sz="0" w:space="0" w:color="auto"/>
        <w:bottom w:val="none" w:sz="0" w:space="0" w:color="auto"/>
        <w:right w:val="none" w:sz="0" w:space="0" w:color="auto"/>
      </w:divBdr>
      <w:divsChild>
        <w:div w:id="149173781">
          <w:marLeft w:val="0"/>
          <w:marRight w:val="0"/>
          <w:marTop w:val="0"/>
          <w:marBottom w:val="0"/>
          <w:divBdr>
            <w:top w:val="none" w:sz="0" w:space="0" w:color="auto"/>
            <w:left w:val="none" w:sz="0" w:space="0" w:color="auto"/>
            <w:bottom w:val="none" w:sz="0" w:space="0" w:color="auto"/>
            <w:right w:val="none" w:sz="0" w:space="0" w:color="auto"/>
          </w:divBdr>
          <w:divsChild>
            <w:div w:id="269049903">
              <w:marLeft w:val="0"/>
              <w:marRight w:val="0"/>
              <w:marTop w:val="0"/>
              <w:marBottom w:val="0"/>
              <w:divBdr>
                <w:top w:val="none" w:sz="0" w:space="0" w:color="auto"/>
                <w:left w:val="none" w:sz="0" w:space="0" w:color="auto"/>
                <w:bottom w:val="none" w:sz="0" w:space="0" w:color="auto"/>
                <w:right w:val="none" w:sz="0" w:space="0" w:color="auto"/>
              </w:divBdr>
              <w:divsChild>
                <w:div w:id="152308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738956">
          <w:marLeft w:val="0"/>
          <w:marRight w:val="0"/>
          <w:marTop w:val="0"/>
          <w:marBottom w:val="0"/>
          <w:divBdr>
            <w:top w:val="none" w:sz="0" w:space="0" w:color="auto"/>
            <w:left w:val="none" w:sz="0" w:space="0" w:color="auto"/>
            <w:bottom w:val="none" w:sz="0" w:space="0" w:color="auto"/>
            <w:right w:val="none" w:sz="0" w:space="0" w:color="auto"/>
          </w:divBdr>
          <w:divsChild>
            <w:div w:id="479730709">
              <w:marLeft w:val="0"/>
              <w:marRight w:val="0"/>
              <w:marTop w:val="0"/>
              <w:marBottom w:val="0"/>
              <w:divBdr>
                <w:top w:val="none" w:sz="0" w:space="0" w:color="auto"/>
                <w:left w:val="none" w:sz="0" w:space="0" w:color="auto"/>
                <w:bottom w:val="none" w:sz="0" w:space="0" w:color="auto"/>
                <w:right w:val="none" w:sz="0" w:space="0" w:color="auto"/>
              </w:divBdr>
              <w:divsChild>
                <w:div w:id="12582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436083">
      <w:bodyDiv w:val="1"/>
      <w:marLeft w:val="0"/>
      <w:marRight w:val="0"/>
      <w:marTop w:val="0"/>
      <w:marBottom w:val="0"/>
      <w:divBdr>
        <w:top w:val="none" w:sz="0" w:space="0" w:color="auto"/>
        <w:left w:val="none" w:sz="0" w:space="0" w:color="auto"/>
        <w:bottom w:val="none" w:sz="0" w:space="0" w:color="auto"/>
        <w:right w:val="none" w:sz="0" w:space="0" w:color="auto"/>
      </w:divBdr>
    </w:div>
    <w:div w:id="1673871307">
      <w:bodyDiv w:val="1"/>
      <w:marLeft w:val="0"/>
      <w:marRight w:val="0"/>
      <w:marTop w:val="0"/>
      <w:marBottom w:val="0"/>
      <w:divBdr>
        <w:top w:val="none" w:sz="0" w:space="0" w:color="auto"/>
        <w:left w:val="none" w:sz="0" w:space="0" w:color="auto"/>
        <w:bottom w:val="none" w:sz="0" w:space="0" w:color="auto"/>
        <w:right w:val="none" w:sz="0" w:space="0" w:color="auto"/>
      </w:divBdr>
      <w:divsChild>
        <w:div w:id="463740077">
          <w:marLeft w:val="0"/>
          <w:marRight w:val="0"/>
          <w:marTop w:val="0"/>
          <w:marBottom w:val="0"/>
          <w:divBdr>
            <w:top w:val="none" w:sz="0" w:space="0" w:color="auto"/>
            <w:left w:val="none" w:sz="0" w:space="0" w:color="auto"/>
            <w:bottom w:val="none" w:sz="0" w:space="0" w:color="auto"/>
            <w:right w:val="none" w:sz="0" w:space="0" w:color="auto"/>
          </w:divBdr>
        </w:div>
        <w:div w:id="953944527">
          <w:marLeft w:val="0"/>
          <w:marRight w:val="0"/>
          <w:marTop w:val="0"/>
          <w:marBottom w:val="0"/>
          <w:divBdr>
            <w:top w:val="none" w:sz="0" w:space="0" w:color="auto"/>
            <w:left w:val="none" w:sz="0" w:space="0" w:color="auto"/>
            <w:bottom w:val="none" w:sz="0" w:space="0" w:color="auto"/>
            <w:right w:val="none" w:sz="0" w:space="0" w:color="auto"/>
          </w:divBdr>
        </w:div>
        <w:div w:id="2055620757">
          <w:marLeft w:val="0"/>
          <w:marRight w:val="0"/>
          <w:marTop w:val="0"/>
          <w:marBottom w:val="0"/>
          <w:divBdr>
            <w:top w:val="none" w:sz="0" w:space="0" w:color="auto"/>
            <w:left w:val="none" w:sz="0" w:space="0" w:color="auto"/>
            <w:bottom w:val="none" w:sz="0" w:space="0" w:color="auto"/>
            <w:right w:val="none" w:sz="0" w:space="0" w:color="auto"/>
          </w:divBdr>
        </w:div>
      </w:divsChild>
    </w:div>
    <w:div w:id="1679847845">
      <w:bodyDiv w:val="1"/>
      <w:marLeft w:val="0"/>
      <w:marRight w:val="0"/>
      <w:marTop w:val="0"/>
      <w:marBottom w:val="0"/>
      <w:divBdr>
        <w:top w:val="none" w:sz="0" w:space="0" w:color="auto"/>
        <w:left w:val="none" w:sz="0" w:space="0" w:color="auto"/>
        <w:bottom w:val="none" w:sz="0" w:space="0" w:color="auto"/>
        <w:right w:val="none" w:sz="0" w:space="0" w:color="auto"/>
      </w:divBdr>
      <w:divsChild>
        <w:div w:id="1857306681">
          <w:marLeft w:val="0"/>
          <w:marRight w:val="0"/>
          <w:marTop w:val="0"/>
          <w:marBottom w:val="0"/>
          <w:divBdr>
            <w:top w:val="none" w:sz="0" w:space="0" w:color="auto"/>
            <w:left w:val="none" w:sz="0" w:space="0" w:color="auto"/>
            <w:bottom w:val="none" w:sz="0" w:space="0" w:color="auto"/>
            <w:right w:val="none" w:sz="0" w:space="0" w:color="auto"/>
          </w:divBdr>
          <w:divsChild>
            <w:div w:id="112794575">
              <w:marLeft w:val="0"/>
              <w:marRight w:val="0"/>
              <w:marTop w:val="0"/>
              <w:marBottom w:val="0"/>
              <w:divBdr>
                <w:top w:val="none" w:sz="0" w:space="0" w:color="auto"/>
                <w:left w:val="none" w:sz="0" w:space="0" w:color="auto"/>
                <w:bottom w:val="none" w:sz="0" w:space="0" w:color="auto"/>
                <w:right w:val="none" w:sz="0" w:space="0" w:color="auto"/>
              </w:divBdr>
              <w:divsChild>
                <w:div w:id="544822">
                  <w:marLeft w:val="0"/>
                  <w:marRight w:val="0"/>
                  <w:marTop w:val="0"/>
                  <w:marBottom w:val="0"/>
                  <w:divBdr>
                    <w:top w:val="none" w:sz="0" w:space="0" w:color="auto"/>
                    <w:left w:val="none" w:sz="0" w:space="0" w:color="auto"/>
                    <w:bottom w:val="none" w:sz="0" w:space="0" w:color="auto"/>
                    <w:right w:val="none" w:sz="0" w:space="0" w:color="auto"/>
                  </w:divBdr>
                </w:div>
                <w:div w:id="42683199">
                  <w:marLeft w:val="0"/>
                  <w:marRight w:val="0"/>
                  <w:marTop w:val="0"/>
                  <w:marBottom w:val="0"/>
                  <w:divBdr>
                    <w:top w:val="none" w:sz="0" w:space="0" w:color="auto"/>
                    <w:left w:val="none" w:sz="0" w:space="0" w:color="auto"/>
                    <w:bottom w:val="none" w:sz="0" w:space="0" w:color="auto"/>
                    <w:right w:val="none" w:sz="0" w:space="0" w:color="auto"/>
                  </w:divBdr>
                </w:div>
                <w:div w:id="151605236">
                  <w:marLeft w:val="0"/>
                  <w:marRight w:val="0"/>
                  <w:marTop w:val="0"/>
                  <w:marBottom w:val="0"/>
                  <w:divBdr>
                    <w:top w:val="none" w:sz="0" w:space="0" w:color="auto"/>
                    <w:left w:val="none" w:sz="0" w:space="0" w:color="auto"/>
                    <w:bottom w:val="none" w:sz="0" w:space="0" w:color="auto"/>
                    <w:right w:val="none" w:sz="0" w:space="0" w:color="auto"/>
                  </w:divBdr>
                </w:div>
                <w:div w:id="254020676">
                  <w:marLeft w:val="0"/>
                  <w:marRight w:val="0"/>
                  <w:marTop w:val="0"/>
                  <w:marBottom w:val="0"/>
                  <w:divBdr>
                    <w:top w:val="none" w:sz="0" w:space="0" w:color="auto"/>
                    <w:left w:val="none" w:sz="0" w:space="0" w:color="auto"/>
                    <w:bottom w:val="none" w:sz="0" w:space="0" w:color="auto"/>
                    <w:right w:val="none" w:sz="0" w:space="0" w:color="auto"/>
                  </w:divBdr>
                </w:div>
                <w:div w:id="311524421">
                  <w:marLeft w:val="0"/>
                  <w:marRight w:val="0"/>
                  <w:marTop w:val="0"/>
                  <w:marBottom w:val="0"/>
                  <w:divBdr>
                    <w:top w:val="none" w:sz="0" w:space="0" w:color="auto"/>
                    <w:left w:val="none" w:sz="0" w:space="0" w:color="auto"/>
                    <w:bottom w:val="none" w:sz="0" w:space="0" w:color="auto"/>
                    <w:right w:val="none" w:sz="0" w:space="0" w:color="auto"/>
                  </w:divBdr>
                </w:div>
                <w:div w:id="336153089">
                  <w:marLeft w:val="0"/>
                  <w:marRight w:val="0"/>
                  <w:marTop w:val="0"/>
                  <w:marBottom w:val="0"/>
                  <w:divBdr>
                    <w:top w:val="none" w:sz="0" w:space="0" w:color="auto"/>
                    <w:left w:val="none" w:sz="0" w:space="0" w:color="auto"/>
                    <w:bottom w:val="none" w:sz="0" w:space="0" w:color="auto"/>
                    <w:right w:val="none" w:sz="0" w:space="0" w:color="auto"/>
                  </w:divBdr>
                </w:div>
                <w:div w:id="376783598">
                  <w:marLeft w:val="0"/>
                  <w:marRight w:val="0"/>
                  <w:marTop w:val="0"/>
                  <w:marBottom w:val="0"/>
                  <w:divBdr>
                    <w:top w:val="none" w:sz="0" w:space="0" w:color="auto"/>
                    <w:left w:val="none" w:sz="0" w:space="0" w:color="auto"/>
                    <w:bottom w:val="none" w:sz="0" w:space="0" w:color="auto"/>
                    <w:right w:val="none" w:sz="0" w:space="0" w:color="auto"/>
                  </w:divBdr>
                </w:div>
                <w:div w:id="410539645">
                  <w:marLeft w:val="0"/>
                  <w:marRight w:val="0"/>
                  <w:marTop w:val="0"/>
                  <w:marBottom w:val="0"/>
                  <w:divBdr>
                    <w:top w:val="none" w:sz="0" w:space="0" w:color="auto"/>
                    <w:left w:val="none" w:sz="0" w:space="0" w:color="auto"/>
                    <w:bottom w:val="none" w:sz="0" w:space="0" w:color="auto"/>
                    <w:right w:val="none" w:sz="0" w:space="0" w:color="auto"/>
                  </w:divBdr>
                </w:div>
                <w:div w:id="465709293">
                  <w:marLeft w:val="0"/>
                  <w:marRight w:val="0"/>
                  <w:marTop w:val="0"/>
                  <w:marBottom w:val="0"/>
                  <w:divBdr>
                    <w:top w:val="none" w:sz="0" w:space="0" w:color="auto"/>
                    <w:left w:val="none" w:sz="0" w:space="0" w:color="auto"/>
                    <w:bottom w:val="none" w:sz="0" w:space="0" w:color="auto"/>
                    <w:right w:val="none" w:sz="0" w:space="0" w:color="auto"/>
                  </w:divBdr>
                </w:div>
                <w:div w:id="501622363">
                  <w:marLeft w:val="0"/>
                  <w:marRight w:val="0"/>
                  <w:marTop w:val="0"/>
                  <w:marBottom w:val="0"/>
                  <w:divBdr>
                    <w:top w:val="none" w:sz="0" w:space="0" w:color="auto"/>
                    <w:left w:val="none" w:sz="0" w:space="0" w:color="auto"/>
                    <w:bottom w:val="none" w:sz="0" w:space="0" w:color="auto"/>
                    <w:right w:val="none" w:sz="0" w:space="0" w:color="auto"/>
                  </w:divBdr>
                </w:div>
                <w:div w:id="515507133">
                  <w:marLeft w:val="0"/>
                  <w:marRight w:val="0"/>
                  <w:marTop w:val="0"/>
                  <w:marBottom w:val="0"/>
                  <w:divBdr>
                    <w:top w:val="none" w:sz="0" w:space="0" w:color="auto"/>
                    <w:left w:val="none" w:sz="0" w:space="0" w:color="auto"/>
                    <w:bottom w:val="none" w:sz="0" w:space="0" w:color="auto"/>
                    <w:right w:val="none" w:sz="0" w:space="0" w:color="auto"/>
                  </w:divBdr>
                </w:div>
                <w:div w:id="575093005">
                  <w:marLeft w:val="0"/>
                  <w:marRight w:val="0"/>
                  <w:marTop w:val="0"/>
                  <w:marBottom w:val="0"/>
                  <w:divBdr>
                    <w:top w:val="none" w:sz="0" w:space="0" w:color="auto"/>
                    <w:left w:val="none" w:sz="0" w:space="0" w:color="auto"/>
                    <w:bottom w:val="none" w:sz="0" w:space="0" w:color="auto"/>
                    <w:right w:val="none" w:sz="0" w:space="0" w:color="auto"/>
                  </w:divBdr>
                </w:div>
                <w:div w:id="629870449">
                  <w:marLeft w:val="0"/>
                  <w:marRight w:val="0"/>
                  <w:marTop w:val="0"/>
                  <w:marBottom w:val="0"/>
                  <w:divBdr>
                    <w:top w:val="none" w:sz="0" w:space="0" w:color="auto"/>
                    <w:left w:val="none" w:sz="0" w:space="0" w:color="auto"/>
                    <w:bottom w:val="none" w:sz="0" w:space="0" w:color="auto"/>
                    <w:right w:val="none" w:sz="0" w:space="0" w:color="auto"/>
                  </w:divBdr>
                </w:div>
                <w:div w:id="630205357">
                  <w:marLeft w:val="0"/>
                  <w:marRight w:val="0"/>
                  <w:marTop w:val="0"/>
                  <w:marBottom w:val="0"/>
                  <w:divBdr>
                    <w:top w:val="none" w:sz="0" w:space="0" w:color="auto"/>
                    <w:left w:val="none" w:sz="0" w:space="0" w:color="auto"/>
                    <w:bottom w:val="none" w:sz="0" w:space="0" w:color="auto"/>
                    <w:right w:val="none" w:sz="0" w:space="0" w:color="auto"/>
                  </w:divBdr>
                </w:div>
                <w:div w:id="646130546">
                  <w:marLeft w:val="0"/>
                  <w:marRight w:val="0"/>
                  <w:marTop w:val="0"/>
                  <w:marBottom w:val="0"/>
                  <w:divBdr>
                    <w:top w:val="none" w:sz="0" w:space="0" w:color="auto"/>
                    <w:left w:val="none" w:sz="0" w:space="0" w:color="auto"/>
                    <w:bottom w:val="none" w:sz="0" w:space="0" w:color="auto"/>
                    <w:right w:val="none" w:sz="0" w:space="0" w:color="auto"/>
                  </w:divBdr>
                </w:div>
                <w:div w:id="671757691">
                  <w:marLeft w:val="0"/>
                  <w:marRight w:val="0"/>
                  <w:marTop w:val="0"/>
                  <w:marBottom w:val="0"/>
                  <w:divBdr>
                    <w:top w:val="none" w:sz="0" w:space="0" w:color="auto"/>
                    <w:left w:val="none" w:sz="0" w:space="0" w:color="auto"/>
                    <w:bottom w:val="none" w:sz="0" w:space="0" w:color="auto"/>
                    <w:right w:val="none" w:sz="0" w:space="0" w:color="auto"/>
                  </w:divBdr>
                </w:div>
                <w:div w:id="677585649">
                  <w:marLeft w:val="0"/>
                  <w:marRight w:val="0"/>
                  <w:marTop w:val="0"/>
                  <w:marBottom w:val="0"/>
                  <w:divBdr>
                    <w:top w:val="none" w:sz="0" w:space="0" w:color="auto"/>
                    <w:left w:val="none" w:sz="0" w:space="0" w:color="auto"/>
                    <w:bottom w:val="none" w:sz="0" w:space="0" w:color="auto"/>
                    <w:right w:val="none" w:sz="0" w:space="0" w:color="auto"/>
                  </w:divBdr>
                </w:div>
                <w:div w:id="726803042">
                  <w:marLeft w:val="0"/>
                  <w:marRight w:val="0"/>
                  <w:marTop w:val="0"/>
                  <w:marBottom w:val="0"/>
                  <w:divBdr>
                    <w:top w:val="none" w:sz="0" w:space="0" w:color="auto"/>
                    <w:left w:val="none" w:sz="0" w:space="0" w:color="auto"/>
                    <w:bottom w:val="none" w:sz="0" w:space="0" w:color="auto"/>
                    <w:right w:val="none" w:sz="0" w:space="0" w:color="auto"/>
                  </w:divBdr>
                </w:div>
                <w:div w:id="802770959">
                  <w:marLeft w:val="0"/>
                  <w:marRight w:val="0"/>
                  <w:marTop w:val="0"/>
                  <w:marBottom w:val="0"/>
                  <w:divBdr>
                    <w:top w:val="none" w:sz="0" w:space="0" w:color="auto"/>
                    <w:left w:val="none" w:sz="0" w:space="0" w:color="auto"/>
                    <w:bottom w:val="none" w:sz="0" w:space="0" w:color="auto"/>
                    <w:right w:val="none" w:sz="0" w:space="0" w:color="auto"/>
                  </w:divBdr>
                </w:div>
                <w:div w:id="818808236">
                  <w:marLeft w:val="0"/>
                  <w:marRight w:val="0"/>
                  <w:marTop w:val="0"/>
                  <w:marBottom w:val="0"/>
                  <w:divBdr>
                    <w:top w:val="none" w:sz="0" w:space="0" w:color="auto"/>
                    <w:left w:val="none" w:sz="0" w:space="0" w:color="auto"/>
                    <w:bottom w:val="none" w:sz="0" w:space="0" w:color="auto"/>
                    <w:right w:val="none" w:sz="0" w:space="0" w:color="auto"/>
                  </w:divBdr>
                </w:div>
                <w:div w:id="877396297">
                  <w:marLeft w:val="0"/>
                  <w:marRight w:val="0"/>
                  <w:marTop w:val="0"/>
                  <w:marBottom w:val="0"/>
                  <w:divBdr>
                    <w:top w:val="none" w:sz="0" w:space="0" w:color="auto"/>
                    <w:left w:val="none" w:sz="0" w:space="0" w:color="auto"/>
                    <w:bottom w:val="none" w:sz="0" w:space="0" w:color="auto"/>
                    <w:right w:val="none" w:sz="0" w:space="0" w:color="auto"/>
                  </w:divBdr>
                </w:div>
                <w:div w:id="895163249">
                  <w:marLeft w:val="0"/>
                  <w:marRight w:val="0"/>
                  <w:marTop w:val="0"/>
                  <w:marBottom w:val="0"/>
                  <w:divBdr>
                    <w:top w:val="none" w:sz="0" w:space="0" w:color="auto"/>
                    <w:left w:val="none" w:sz="0" w:space="0" w:color="auto"/>
                    <w:bottom w:val="none" w:sz="0" w:space="0" w:color="auto"/>
                    <w:right w:val="none" w:sz="0" w:space="0" w:color="auto"/>
                  </w:divBdr>
                </w:div>
                <w:div w:id="897321816">
                  <w:marLeft w:val="0"/>
                  <w:marRight w:val="0"/>
                  <w:marTop w:val="0"/>
                  <w:marBottom w:val="0"/>
                  <w:divBdr>
                    <w:top w:val="none" w:sz="0" w:space="0" w:color="auto"/>
                    <w:left w:val="none" w:sz="0" w:space="0" w:color="auto"/>
                    <w:bottom w:val="none" w:sz="0" w:space="0" w:color="auto"/>
                    <w:right w:val="none" w:sz="0" w:space="0" w:color="auto"/>
                  </w:divBdr>
                </w:div>
                <w:div w:id="928001411">
                  <w:marLeft w:val="0"/>
                  <w:marRight w:val="0"/>
                  <w:marTop w:val="0"/>
                  <w:marBottom w:val="0"/>
                  <w:divBdr>
                    <w:top w:val="none" w:sz="0" w:space="0" w:color="auto"/>
                    <w:left w:val="none" w:sz="0" w:space="0" w:color="auto"/>
                    <w:bottom w:val="none" w:sz="0" w:space="0" w:color="auto"/>
                    <w:right w:val="none" w:sz="0" w:space="0" w:color="auto"/>
                  </w:divBdr>
                </w:div>
                <w:div w:id="975329878">
                  <w:marLeft w:val="0"/>
                  <w:marRight w:val="0"/>
                  <w:marTop w:val="0"/>
                  <w:marBottom w:val="0"/>
                  <w:divBdr>
                    <w:top w:val="none" w:sz="0" w:space="0" w:color="auto"/>
                    <w:left w:val="none" w:sz="0" w:space="0" w:color="auto"/>
                    <w:bottom w:val="none" w:sz="0" w:space="0" w:color="auto"/>
                    <w:right w:val="none" w:sz="0" w:space="0" w:color="auto"/>
                  </w:divBdr>
                </w:div>
                <w:div w:id="1024984569">
                  <w:marLeft w:val="0"/>
                  <w:marRight w:val="0"/>
                  <w:marTop w:val="0"/>
                  <w:marBottom w:val="0"/>
                  <w:divBdr>
                    <w:top w:val="none" w:sz="0" w:space="0" w:color="auto"/>
                    <w:left w:val="none" w:sz="0" w:space="0" w:color="auto"/>
                    <w:bottom w:val="none" w:sz="0" w:space="0" w:color="auto"/>
                    <w:right w:val="none" w:sz="0" w:space="0" w:color="auto"/>
                  </w:divBdr>
                </w:div>
                <w:div w:id="1040974604">
                  <w:marLeft w:val="0"/>
                  <w:marRight w:val="0"/>
                  <w:marTop w:val="0"/>
                  <w:marBottom w:val="0"/>
                  <w:divBdr>
                    <w:top w:val="none" w:sz="0" w:space="0" w:color="auto"/>
                    <w:left w:val="none" w:sz="0" w:space="0" w:color="auto"/>
                    <w:bottom w:val="none" w:sz="0" w:space="0" w:color="auto"/>
                    <w:right w:val="none" w:sz="0" w:space="0" w:color="auto"/>
                  </w:divBdr>
                </w:div>
                <w:div w:id="1043870930">
                  <w:marLeft w:val="0"/>
                  <w:marRight w:val="0"/>
                  <w:marTop w:val="0"/>
                  <w:marBottom w:val="0"/>
                  <w:divBdr>
                    <w:top w:val="none" w:sz="0" w:space="0" w:color="auto"/>
                    <w:left w:val="none" w:sz="0" w:space="0" w:color="auto"/>
                    <w:bottom w:val="none" w:sz="0" w:space="0" w:color="auto"/>
                    <w:right w:val="none" w:sz="0" w:space="0" w:color="auto"/>
                  </w:divBdr>
                </w:div>
                <w:div w:id="1050419232">
                  <w:marLeft w:val="0"/>
                  <w:marRight w:val="0"/>
                  <w:marTop w:val="0"/>
                  <w:marBottom w:val="0"/>
                  <w:divBdr>
                    <w:top w:val="none" w:sz="0" w:space="0" w:color="auto"/>
                    <w:left w:val="none" w:sz="0" w:space="0" w:color="auto"/>
                    <w:bottom w:val="none" w:sz="0" w:space="0" w:color="auto"/>
                    <w:right w:val="none" w:sz="0" w:space="0" w:color="auto"/>
                  </w:divBdr>
                </w:div>
                <w:div w:id="1178038133">
                  <w:marLeft w:val="0"/>
                  <w:marRight w:val="0"/>
                  <w:marTop w:val="0"/>
                  <w:marBottom w:val="0"/>
                  <w:divBdr>
                    <w:top w:val="none" w:sz="0" w:space="0" w:color="auto"/>
                    <w:left w:val="none" w:sz="0" w:space="0" w:color="auto"/>
                    <w:bottom w:val="none" w:sz="0" w:space="0" w:color="auto"/>
                    <w:right w:val="none" w:sz="0" w:space="0" w:color="auto"/>
                  </w:divBdr>
                </w:div>
                <w:div w:id="1237788046">
                  <w:marLeft w:val="0"/>
                  <w:marRight w:val="0"/>
                  <w:marTop w:val="0"/>
                  <w:marBottom w:val="0"/>
                  <w:divBdr>
                    <w:top w:val="none" w:sz="0" w:space="0" w:color="auto"/>
                    <w:left w:val="none" w:sz="0" w:space="0" w:color="auto"/>
                    <w:bottom w:val="none" w:sz="0" w:space="0" w:color="auto"/>
                    <w:right w:val="none" w:sz="0" w:space="0" w:color="auto"/>
                  </w:divBdr>
                </w:div>
                <w:div w:id="1279532614">
                  <w:marLeft w:val="0"/>
                  <w:marRight w:val="0"/>
                  <w:marTop w:val="0"/>
                  <w:marBottom w:val="0"/>
                  <w:divBdr>
                    <w:top w:val="none" w:sz="0" w:space="0" w:color="auto"/>
                    <w:left w:val="none" w:sz="0" w:space="0" w:color="auto"/>
                    <w:bottom w:val="none" w:sz="0" w:space="0" w:color="auto"/>
                    <w:right w:val="none" w:sz="0" w:space="0" w:color="auto"/>
                  </w:divBdr>
                </w:div>
                <w:div w:id="1311789035">
                  <w:marLeft w:val="0"/>
                  <w:marRight w:val="0"/>
                  <w:marTop w:val="0"/>
                  <w:marBottom w:val="0"/>
                  <w:divBdr>
                    <w:top w:val="none" w:sz="0" w:space="0" w:color="auto"/>
                    <w:left w:val="none" w:sz="0" w:space="0" w:color="auto"/>
                    <w:bottom w:val="none" w:sz="0" w:space="0" w:color="auto"/>
                    <w:right w:val="none" w:sz="0" w:space="0" w:color="auto"/>
                  </w:divBdr>
                </w:div>
                <w:div w:id="1355493615">
                  <w:marLeft w:val="0"/>
                  <w:marRight w:val="0"/>
                  <w:marTop w:val="0"/>
                  <w:marBottom w:val="0"/>
                  <w:divBdr>
                    <w:top w:val="none" w:sz="0" w:space="0" w:color="auto"/>
                    <w:left w:val="none" w:sz="0" w:space="0" w:color="auto"/>
                    <w:bottom w:val="none" w:sz="0" w:space="0" w:color="auto"/>
                    <w:right w:val="none" w:sz="0" w:space="0" w:color="auto"/>
                  </w:divBdr>
                </w:div>
                <w:div w:id="1402561894">
                  <w:marLeft w:val="0"/>
                  <w:marRight w:val="0"/>
                  <w:marTop w:val="0"/>
                  <w:marBottom w:val="0"/>
                  <w:divBdr>
                    <w:top w:val="none" w:sz="0" w:space="0" w:color="auto"/>
                    <w:left w:val="none" w:sz="0" w:space="0" w:color="auto"/>
                    <w:bottom w:val="none" w:sz="0" w:space="0" w:color="auto"/>
                    <w:right w:val="none" w:sz="0" w:space="0" w:color="auto"/>
                  </w:divBdr>
                </w:div>
                <w:div w:id="1507478992">
                  <w:marLeft w:val="0"/>
                  <w:marRight w:val="0"/>
                  <w:marTop w:val="0"/>
                  <w:marBottom w:val="0"/>
                  <w:divBdr>
                    <w:top w:val="none" w:sz="0" w:space="0" w:color="auto"/>
                    <w:left w:val="none" w:sz="0" w:space="0" w:color="auto"/>
                    <w:bottom w:val="none" w:sz="0" w:space="0" w:color="auto"/>
                    <w:right w:val="none" w:sz="0" w:space="0" w:color="auto"/>
                  </w:divBdr>
                </w:div>
                <w:div w:id="1538591163">
                  <w:marLeft w:val="0"/>
                  <w:marRight w:val="0"/>
                  <w:marTop w:val="0"/>
                  <w:marBottom w:val="0"/>
                  <w:divBdr>
                    <w:top w:val="none" w:sz="0" w:space="0" w:color="auto"/>
                    <w:left w:val="none" w:sz="0" w:space="0" w:color="auto"/>
                    <w:bottom w:val="none" w:sz="0" w:space="0" w:color="auto"/>
                    <w:right w:val="none" w:sz="0" w:space="0" w:color="auto"/>
                  </w:divBdr>
                </w:div>
                <w:div w:id="1546914324">
                  <w:marLeft w:val="0"/>
                  <w:marRight w:val="0"/>
                  <w:marTop w:val="0"/>
                  <w:marBottom w:val="0"/>
                  <w:divBdr>
                    <w:top w:val="none" w:sz="0" w:space="0" w:color="auto"/>
                    <w:left w:val="none" w:sz="0" w:space="0" w:color="auto"/>
                    <w:bottom w:val="none" w:sz="0" w:space="0" w:color="auto"/>
                    <w:right w:val="none" w:sz="0" w:space="0" w:color="auto"/>
                  </w:divBdr>
                </w:div>
                <w:div w:id="1553693588">
                  <w:marLeft w:val="0"/>
                  <w:marRight w:val="0"/>
                  <w:marTop w:val="0"/>
                  <w:marBottom w:val="0"/>
                  <w:divBdr>
                    <w:top w:val="none" w:sz="0" w:space="0" w:color="auto"/>
                    <w:left w:val="none" w:sz="0" w:space="0" w:color="auto"/>
                    <w:bottom w:val="none" w:sz="0" w:space="0" w:color="auto"/>
                    <w:right w:val="none" w:sz="0" w:space="0" w:color="auto"/>
                  </w:divBdr>
                </w:div>
                <w:div w:id="1566255230">
                  <w:marLeft w:val="0"/>
                  <w:marRight w:val="0"/>
                  <w:marTop w:val="0"/>
                  <w:marBottom w:val="0"/>
                  <w:divBdr>
                    <w:top w:val="none" w:sz="0" w:space="0" w:color="auto"/>
                    <w:left w:val="none" w:sz="0" w:space="0" w:color="auto"/>
                    <w:bottom w:val="none" w:sz="0" w:space="0" w:color="auto"/>
                    <w:right w:val="none" w:sz="0" w:space="0" w:color="auto"/>
                  </w:divBdr>
                </w:div>
                <w:div w:id="1612128449">
                  <w:marLeft w:val="0"/>
                  <w:marRight w:val="0"/>
                  <w:marTop w:val="0"/>
                  <w:marBottom w:val="0"/>
                  <w:divBdr>
                    <w:top w:val="none" w:sz="0" w:space="0" w:color="auto"/>
                    <w:left w:val="none" w:sz="0" w:space="0" w:color="auto"/>
                    <w:bottom w:val="none" w:sz="0" w:space="0" w:color="auto"/>
                    <w:right w:val="none" w:sz="0" w:space="0" w:color="auto"/>
                  </w:divBdr>
                </w:div>
                <w:div w:id="1679967745">
                  <w:marLeft w:val="0"/>
                  <w:marRight w:val="0"/>
                  <w:marTop w:val="0"/>
                  <w:marBottom w:val="0"/>
                  <w:divBdr>
                    <w:top w:val="none" w:sz="0" w:space="0" w:color="auto"/>
                    <w:left w:val="none" w:sz="0" w:space="0" w:color="auto"/>
                    <w:bottom w:val="none" w:sz="0" w:space="0" w:color="auto"/>
                    <w:right w:val="none" w:sz="0" w:space="0" w:color="auto"/>
                  </w:divBdr>
                </w:div>
                <w:div w:id="1790466429">
                  <w:marLeft w:val="0"/>
                  <w:marRight w:val="0"/>
                  <w:marTop w:val="0"/>
                  <w:marBottom w:val="0"/>
                  <w:divBdr>
                    <w:top w:val="none" w:sz="0" w:space="0" w:color="auto"/>
                    <w:left w:val="none" w:sz="0" w:space="0" w:color="auto"/>
                    <w:bottom w:val="none" w:sz="0" w:space="0" w:color="auto"/>
                    <w:right w:val="none" w:sz="0" w:space="0" w:color="auto"/>
                  </w:divBdr>
                </w:div>
                <w:div w:id="1795639893">
                  <w:marLeft w:val="0"/>
                  <w:marRight w:val="0"/>
                  <w:marTop w:val="0"/>
                  <w:marBottom w:val="0"/>
                  <w:divBdr>
                    <w:top w:val="none" w:sz="0" w:space="0" w:color="auto"/>
                    <w:left w:val="none" w:sz="0" w:space="0" w:color="auto"/>
                    <w:bottom w:val="none" w:sz="0" w:space="0" w:color="auto"/>
                    <w:right w:val="none" w:sz="0" w:space="0" w:color="auto"/>
                  </w:divBdr>
                </w:div>
                <w:div w:id="1800565993">
                  <w:marLeft w:val="0"/>
                  <w:marRight w:val="0"/>
                  <w:marTop w:val="0"/>
                  <w:marBottom w:val="0"/>
                  <w:divBdr>
                    <w:top w:val="none" w:sz="0" w:space="0" w:color="auto"/>
                    <w:left w:val="none" w:sz="0" w:space="0" w:color="auto"/>
                    <w:bottom w:val="none" w:sz="0" w:space="0" w:color="auto"/>
                    <w:right w:val="none" w:sz="0" w:space="0" w:color="auto"/>
                  </w:divBdr>
                </w:div>
                <w:div w:id="1805927330">
                  <w:marLeft w:val="0"/>
                  <w:marRight w:val="0"/>
                  <w:marTop w:val="0"/>
                  <w:marBottom w:val="0"/>
                  <w:divBdr>
                    <w:top w:val="none" w:sz="0" w:space="0" w:color="auto"/>
                    <w:left w:val="none" w:sz="0" w:space="0" w:color="auto"/>
                    <w:bottom w:val="none" w:sz="0" w:space="0" w:color="auto"/>
                    <w:right w:val="none" w:sz="0" w:space="0" w:color="auto"/>
                  </w:divBdr>
                </w:div>
                <w:div w:id="1915046775">
                  <w:marLeft w:val="0"/>
                  <w:marRight w:val="0"/>
                  <w:marTop w:val="0"/>
                  <w:marBottom w:val="0"/>
                  <w:divBdr>
                    <w:top w:val="none" w:sz="0" w:space="0" w:color="auto"/>
                    <w:left w:val="none" w:sz="0" w:space="0" w:color="auto"/>
                    <w:bottom w:val="none" w:sz="0" w:space="0" w:color="auto"/>
                    <w:right w:val="none" w:sz="0" w:space="0" w:color="auto"/>
                  </w:divBdr>
                </w:div>
                <w:div w:id="1939368323">
                  <w:marLeft w:val="0"/>
                  <w:marRight w:val="0"/>
                  <w:marTop w:val="0"/>
                  <w:marBottom w:val="0"/>
                  <w:divBdr>
                    <w:top w:val="none" w:sz="0" w:space="0" w:color="auto"/>
                    <w:left w:val="none" w:sz="0" w:space="0" w:color="auto"/>
                    <w:bottom w:val="none" w:sz="0" w:space="0" w:color="auto"/>
                    <w:right w:val="none" w:sz="0" w:space="0" w:color="auto"/>
                  </w:divBdr>
                </w:div>
                <w:div w:id="1980694883">
                  <w:marLeft w:val="0"/>
                  <w:marRight w:val="0"/>
                  <w:marTop w:val="0"/>
                  <w:marBottom w:val="0"/>
                  <w:divBdr>
                    <w:top w:val="none" w:sz="0" w:space="0" w:color="auto"/>
                    <w:left w:val="none" w:sz="0" w:space="0" w:color="auto"/>
                    <w:bottom w:val="none" w:sz="0" w:space="0" w:color="auto"/>
                    <w:right w:val="none" w:sz="0" w:space="0" w:color="auto"/>
                  </w:divBdr>
                </w:div>
                <w:div w:id="208444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793270">
      <w:bodyDiv w:val="1"/>
      <w:marLeft w:val="0"/>
      <w:marRight w:val="0"/>
      <w:marTop w:val="0"/>
      <w:marBottom w:val="0"/>
      <w:divBdr>
        <w:top w:val="none" w:sz="0" w:space="0" w:color="auto"/>
        <w:left w:val="none" w:sz="0" w:space="0" w:color="auto"/>
        <w:bottom w:val="none" w:sz="0" w:space="0" w:color="auto"/>
        <w:right w:val="none" w:sz="0" w:space="0" w:color="auto"/>
      </w:divBdr>
    </w:div>
    <w:div w:id="1693147581">
      <w:bodyDiv w:val="1"/>
      <w:marLeft w:val="0"/>
      <w:marRight w:val="0"/>
      <w:marTop w:val="0"/>
      <w:marBottom w:val="0"/>
      <w:divBdr>
        <w:top w:val="none" w:sz="0" w:space="0" w:color="auto"/>
        <w:left w:val="none" w:sz="0" w:space="0" w:color="auto"/>
        <w:bottom w:val="none" w:sz="0" w:space="0" w:color="auto"/>
        <w:right w:val="none" w:sz="0" w:space="0" w:color="auto"/>
      </w:divBdr>
      <w:divsChild>
        <w:div w:id="190537480">
          <w:marLeft w:val="0"/>
          <w:marRight w:val="0"/>
          <w:marTop w:val="0"/>
          <w:marBottom w:val="0"/>
          <w:divBdr>
            <w:top w:val="none" w:sz="0" w:space="0" w:color="auto"/>
            <w:left w:val="none" w:sz="0" w:space="0" w:color="auto"/>
            <w:bottom w:val="none" w:sz="0" w:space="0" w:color="auto"/>
            <w:right w:val="none" w:sz="0" w:space="0" w:color="auto"/>
          </w:divBdr>
          <w:divsChild>
            <w:div w:id="747464451">
              <w:marLeft w:val="0"/>
              <w:marRight w:val="0"/>
              <w:marTop w:val="0"/>
              <w:marBottom w:val="0"/>
              <w:divBdr>
                <w:top w:val="none" w:sz="0" w:space="0" w:color="auto"/>
                <w:left w:val="none" w:sz="0" w:space="0" w:color="auto"/>
                <w:bottom w:val="none" w:sz="0" w:space="0" w:color="auto"/>
                <w:right w:val="none" w:sz="0" w:space="0" w:color="auto"/>
              </w:divBdr>
              <w:divsChild>
                <w:div w:id="1724597207">
                  <w:marLeft w:val="0"/>
                  <w:marRight w:val="0"/>
                  <w:marTop w:val="0"/>
                  <w:marBottom w:val="0"/>
                  <w:divBdr>
                    <w:top w:val="none" w:sz="0" w:space="0" w:color="auto"/>
                    <w:left w:val="none" w:sz="0" w:space="0" w:color="auto"/>
                    <w:bottom w:val="none" w:sz="0" w:space="0" w:color="auto"/>
                    <w:right w:val="none" w:sz="0" w:space="0" w:color="auto"/>
                  </w:divBdr>
                  <w:divsChild>
                    <w:div w:id="1893492456">
                      <w:marLeft w:val="0"/>
                      <w:marRight w:val="0"/>
                      <w:marTop w:val="0"/>
                      <w:marBottom w:val="0"/>
                      <w:divBdr>
                        <w:top w:val="none" w:sz="0" w:space="0" w:color="auto"/>
                        <w:left w:val="none" w:sz="0" w:space="0" w:color="auto"/>
                        <w:bottom w:val="none" w:sz="0" w:space="0" w:color="auto"/>
                        <w:right w:val="none" w:sz="0" w:space="0" w:color="auto"/>
                      </w:divBdr>
                      <w:divsChild>
                        <w:div w:id="22438353">
                          <w:marLeft w:val="0"/>
                          <w:marRight w:val="0"/>
                          <w:marTop w:val="0"/>
                          <w:marBottom w:val="0"/>
                          <w:divBdr>
                            <w:top w:val="none" w:sz="0" w:space="0" w:color="auto"/>
                            <w:left w:val="none" w:sz="0" w:space="0" w:color="auto"/>
                            <w:bottom w:val="none" w:sz="0" w:space="0" w:color="auto"/>
                            <w:right w:val="none" w:sz="0" w:space="0" w:color="auto"/>
                          </w:divBdr>
                        </w:div>
                        <w:div w:id="788009695">
                          <w:marLeft w:val="0"/>
                          <w:marRight w:val="0"/>
                          <w:marTop w:val="0"/>
                          <w:marBottom w:val="0"/>
                          <w:divBdr>
                            <w:top w:val="none" w:sz="0" w:space="0" w:color="auto"/>
                            <w:left w:val="none" w:sz="0" w:space="0" w:color="auto"/>
                            <w:bottom w:val="none" w:sz="0" w:space="0" w:color="auto"/>
                            <w:right w:val="none" w:sz="0" w:space="0" w:color="auto"/>
                          </w:divBdr>
                        </w:div>
                        <w:div w:id="820577956">
                          <w:marLeft w:val="0"/>
                          <w:marRight w:val="0"/>
                          <w:marTop w:val="0"/>
                          <w:marBottom w:val="0"/>
                          <w:divBdr>
                            <w:top w:val="none" w:sz="0" w:space="0" w:color="auto"/>
                            <w:left w:val="none" w:sz="0" w:space="0" w:color="auto"/>
                            <w:bottom w:val="none" w:sz="0" w:space="0" w:color="auto"/>
                            <w:right w:val="none" w:sz="0" w:space="0" w:color="auto"/>
                          </w:divBdr>
                        </w:div>
                        <w:div w:id="853804279">
                          <w:marLeft w:val="0"/>
                          <w:marRight w:val="0"/>
                          <w:marTop w:val="0"/>
                          <w:marBottom w:val="0"/>
                          <w:divBdr>
                            <w:top w:val="none" w:sz="0" w:space="0" w:color="auto"/>
                            <w:left w:val="none" w:sz="0" w:space="0" w:color="auto"/>
                            <w:bottom w:val="none" w:sz="0" w:space="0" w:color="auto"/>
                            <w:right w:val="none" w:sz="0" w:space="0" w:color="auto"/>
                          </w:divBdr>
                        </w:div>
                        <w:div w:id="1091586165">
                          <w:marLeft w:val="0"/>
                          <w:marRight w:val="0"/>
                          <w:marTop w:val="0"/>
                          <w:marBottom w:val="0"/>
                          <w:divBdr>
                            <w:top w:val="none" w:sz="0" w:space="0" w:color="auto"/>
                            <w:left w:val="none" w:sz="0" w:space="0" w:color="auto"/>
                            <w:bottom w:val="none" w:sz="0" w:space="0" w:color="auto"/>
                            <w:right w:val="none" w:sz="0" w:space="0" w:color="auto"/>
                          </w:divBdr>
                        </w:div>
                        <w:div w:id="1135950730">
                          <w:marLeft w:val="0"/>
                          <w:marRight w:val="0"/>
                          <w:marTop w:val="0"/>
                          <w:marBottom w:val="0"/>
                          <w:divBdr>
                            <w:top w:val="none" w:sz="0" w:space="0" w:color="auto"/>
                            <w:left w:val="none" w:sz="0" w:space="0" w:color="auto"/>
                            <w:bottom w:val="none" w:sz="0" w:space="0" w:color="auto"/>
                            <w:right w:val="none" w:sz="0" w:space="0" w:color="auto"/>
                          </w:divBdr>
                        </w:div>
                        <w:div w:id="1298801746">
                          <w:marLeft w:val="0"/>
                          <w:marRight w:val="0"/>
                          <w:marTop w:val="0"/>
                          <w:marBottom w:val="0"/>
                          <w:divBdr>
                            <w:top w:val="none" w:sz="0" w:space="0" w:color="auto"/>
                            <w:left w:val="none" w:sz="0" w:space="0" w:color="auto"/>
                            <w:bottom w:val="none" w:sz="0" w:space="0" w:color="auto"/>
                            <w:right w:val="none" w:sz="0" w:space="0" w:color="auto"/>
                          </w:divBdr>
                        </w:div>
                        <w:div w:id="2042590295">
                          <w:marLeft w:val="0"/>
                          <w:marRight w:val="0"/>
                          <w:marTop w:val="0"/>
                          <w:marBottom w:val="0"/>
                          <w:divBdr>
                            <w:top w:val="none" w:sz="0" w:space="0" w:color="auto"/>
                            <w:left w:val="none" w:sz="0" w:space="0" w:color="auto"/>
                            <w:bottom w:val="none" w:sz="0" w:space="0" w:color="auto"/>
                            <w:right w:val="none" w:sz="0" w:space="0" w:color="auto"/>
                          </w:divBdr>
                        </w:div>
                        <w:div w:id="205241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536737">
      <w:bodyDiv w:val="1"/>
      <w:marLeft w:val="0"/>
      <w:marRight w:val="0"/>
      <w:marTop w:val="0"/>
      <w:marBottom w:val="0"/>
      <w:divBdr>
        <w:top w:val="none" w:sz="0" w:space="0" w:color="auto"/>
        <w:left w:val="none" w:sz="0" w:space="0" w:color="auto"/>
        <w:bottom w:val="none" w:sz="0" w:space="0" w:color="auto"/>
        <w:right w:val="none" w:sz="0" w:space="0" w:color="auto"/>
      </w:divBdr>
    </w:div>
    <w:div w:id="1699505114">
      <w:bodyDiv w:val="1"/>
      <w:marLeft w:val="0"/>
      <w:marRight w:val="0"/>
      <w:marTop w:val="0"/>
      <w:marBottom w:val="0"/>
      <w:divBdr>
        <w:top w:val="none" w:sz="0" w:space="0" w:color="auto"/>
        <w:left w:val="none" w:sz="0" w:space="0" w:color="auto"/>
        <w:bottom w:val="none" w:sz="0" w:space="0" w:color="auto"/>
        <w:right w:val="none" w:sz="0" w:space="0" w:color="auto"/>
      </w:divBdr>
    </w:div>
    <w:div w:id="1701124101">
      <w:bodyDiv w:val="1"/>
      <w:marLeft w:val="0"/>
      <w:marRight w:val="0"/>
      <w:marTop w:val="0"/>
      <w:marBottom w:val="0"/>
      <w:divBdr>
        <w:top w:val="none" w:sz="0" w:space="0" w:color="auto"/>
        <w:left w:val="none" w:sz="0" w:space="0" w:color="auto"/>
        <w:bottom w:val="none" w:sz="0" w:space="0" w:color="auto"/>
        <w:right w:val="none" w:sz="0" w:space="0" w:color="auto"/>
      </w:divBdr>
      <w:divsChild>
        <w:div w:id="599023402">
          <w:marLeft w:val="0"/>
          <w:marRight w:val="0"/>
          <w:marTop w:val="0"/>
          <w:marBottom w:val="0"/>
          <w:divBdr>
            <w:top w:val="none" w:sz="0" w:space="0" w:color="auto"/>
            <w:left w:val="none" w:sz="0" w:space="0" w:color="auto"/>
            <w:bottom w:val="none" w:sz="0" w:space="0" w:color="auto"/>
            <w:right w:val="none" w:sz="0" w:space="0" w:color="auto"/>
          </w:divBdr>
        </w:div>
        <w:div w:id="1301112307">
          <w:marLeft w:val="0"/>
          <w:marRight w:val="0"/>
          <w:marTop w:val="0"/>
          <w:marBottom w:val="0"/>
          <w:divBdr>
            <w:top w:val="none" w:sz="0" w:space="0" w:color="auto"/>
            <w:left w:val="none" w:sz="0" w:space="0" w:color="auto"/>
            <w:bottom w:val="none" w:sz="0" w:space="0" w:color="auto"/>
            <w:right w:val="none" w:sz="0" w:space="0" w:color="auto"/>
          </w:divBdr>
        </w:div>
        <w:div w:id="1355959469">
          <w:marLeft w:val="0"/>
          <w:marRight w:val="0"/>
          <w:marTop w:val="0"/>
          <w:marBottom w:val="0"/>
          <w:divBdr>
            <w:top w:val="none" w:sz="0" w:space="0" w:color="auto"/>
            <w:left w:val="none" w:sz="0" w:space="0" w:color="auto"/>
            <w:bottom w:val="none" w:sz="0" w:space="0" w:color="auto"/>
            <w:right w:val="none" w:sz="0" w:space="0" w:color="auto"/>
          </w:divBdr>
        </w:div>
        <w:div w:id="1403602675">
          <w:marLeft w:val="0"/>
          <w:marRight w:val="0"/>
          <w:marTop w:val="0"/>
          <w:marBottom w:val="0"/>
          <w:divBdr>
            <w:top w:val="none" w:sz="0" w:space="0" w:color="auto"/>
            <w:left w:val="none" w:sz="0" w:space="0" w:color="auto"/>
            <w:bottom w:val="none" w:sz="0" w:space="0" w:color="auto"/>
            <w:right w:val="none" w:sz="0" w:space="0" w:color="auto"/>
          </w:divBdr>
        </w:div>
        <w:div w:id="2104760150">
          <w:marLeft w:val="0"/>
          <w:marRight w:val="0"/>
          <w:marTop w:val="0"/>
          <w:marBottom w:val="0"/>
          <w:divBdr>
            <w:top w:val="none" w:sz="0" w:space="0" w:color="auto"/>
            <w:left w:val="none" w:sz="0" w:space="0" w:color="auto"/>
            <w:bottom w:val="none" w:sz="0" w:space="0" w:color="auto"/>
            <w:right w:val="none" w:sz="0" w:space="0" w:color="auto"/>
          </w:divBdr>
        </w:div>
      </w:divsChild>
    </w:div>
    <w:div w:id="1716657216">
      <w:bodyDiv w:val="1"/>
      <w:marLeft w:val="0"/>
      <w:marRight w:val="0"/>
      <w:marTop w:val="0"/>
      <w:marBottom w:val="0"/>
      <w:divBdr>
        <w:top w:val="none" w:sz="0" w:space="0" w:color="auto"/>
        <w:left w:val="none" w:sz="0" w:space="0" w:color="auto"/>
        <w:bottom w:val="none" w:sz="0" w:space="0" w:color="auto"/>
        <w:right w:val="none" w:sz="0" w:space="0" w:color="auto"/>
      </w:divBdr>
    </w:div>
    <w:div w:id="1717777169">
      <w:bodyDiv w:val="1"/>
      <w:marLeft w:val="0"/>
      <w:marRight w:val="0"/>
      <w:marTop w:val="0"/>
      <w:marBottom w:val="0"/>
      <w:divBdr>
        <w:top w:val="none" w:sz="0" w:space="0" w:color="auto"/>
        <w:left w:val="none" w:sz="0" w:space="0" w:color="auto"/>
        <w:bottom w:val="none" w:sz="0" w:space="0" w:color="auto"/>
        <w:right w:val="none" w:sz="0" w:space="0" w:color="auto"/>
      </w:divBdr>
    </w:div>
    <w:div w:id="1723943940">
      <w:bodyDiv w:val="1"/>
      <w:marLeft w:val="0"/>
      <w:marRight w:val="0"/>
      <w:marTop w:val="0"/>
      <w:marBottom w:val="0"/>
      <w:divBdr>
        <w:top w:val="none" w:sz="0" w:space="0" w:color="auto"/>
        <w:left w:val="none" w:sz="0" w:space="0" w:color="auto"/>
        <w:bottom w:val="none" w:sz="0" w:space="0" w:color="auto"/>
        <w:right w:val="none" w:sz="0" w:space="0" w:color="auto"/>
      </w:divBdr>
      <w:divsChild>
        <w:div w:id="265501629">
          <w:marLeft w:val="0"/>
          <w:marRight w:val="0"/>
          <w:marTop w:val="0"/>
          <w:marBottom w:val="0"/>
          <w:divBdr>
            <w:top w:val="none" w:sz="0" w:space="0" w:color="auto"/>
            <w:left w:val="none" w:sz="0" w:space="0" w:color="auto"/>
            <w:bottom w:val="none" w:sz="0" w:space="0" w:color="auto"/>
            <w:right w:val="none" w:sz="0" w:space="0" w:color="auto"/>
          </w:divBdr>
          <w:divsChild>
            <w:div w:id="156382705">
              <w:marLeft w:val="0"/>
              <w:marRight w:val="0"/>
              <w:marTop w:val="0"/>
              <w:marBottom w:val="0"/>
              <w:divBdr>
                <w:top w:val="none" w:sz="0" w:space="0" w:color="auto"/>
                <w:left w:val="none" w:sz="0" w:space="0" w:color="auto"/>
                <w:bottom w:val="none" w:sz="0" w:space="0" w:color="auto"/>
                <w:right w:val="none" w:sz="0" w:space="0" w:color="auto"/>
              </w:divBdr>
            </w:div>
            <w:div w:id="213855362">
              <w:marLeft w:val="0"/>
              <w:marRight w:val="0"/>
              <w:marTop w:val="0"/>
              <w:marBottom w:val="0"/>
              <w:divBdr>
                <w:top w:val="none" w:sz="0" w:space="0" w:color="auto"/>
                <w:left w:val="none" w:sz="0" w:space="0" w:color="auto"/>
                <w:bottom w:val="none" w:sz="0" w:space="0" w:color="auto"/>
                <w:right w:val="none" w:sz="0" w:space="0" w:color="auto"/>
              </w:divBdr>
            </w:div>
            <w:div w:id="228423064">
              <w:marLeft w:val="0"/>
              <w:marRight w:val="0"/>
              <w:marTop w:val="0"/>
              <w:marBottom w:val="0"/>
              <w:divBdr>
                <w:top w:val="none" w:sz="0" w:space="0" w:color="auto"/>
                <w:left w:val="none" w:sz="0" w:space="0" w:color="auto"/>
                <w:bottom w:val="none" w:sz="0" w:space="0" w:color="auto"/>
                <w:right w:val="none" w:sz="0" w:space="0" w:color="auto"/>
              </w:divBdr>
            </w:div>
            <w:div w:id="265355520">
              <w:marLeft w:val="0"/>
              <w:marRight w:val="0"/>
              <w:marTop w:val="0"/>
              <w:marBottom w:val="0"/>
              <w:divBdr>
                <w:top w:val="none" w:sz="0" w:space="0" w:color="auto"/>
                <w:left w:val="none" w:sz="0" w:space="0" w:color="auto"/>
                <w:bottom w:val="none" w:sz="0" w:space="0" w:color="auto"/>
                <w:right w:val="none" w:sz="0" w:space="0" w:color="auto"/>
              </w:divBdr>
            </w:div>
            <w:div w:id="304287278">
              <w:marLeft w:val="0"/>
              <w:marRight w:val="0"/>
              <w:marTop w:val="0"/>
              <w:marBottom w:val="0"/>
              <w:divBdr>
                <w:top w:val="none" w:sz="0" w:space="0" w:color="auto"/>
                <w:left w:val="none" w:sz="0" w:space="0" w:color="auto"/>
                <w:bottom w:val="none" w:sz="0" w:space="0" w:color="auto"/>
                <w:right w:val="none" w:sz="0" w:space="0" w:color="auto"/>
              </w:divBdr>
            </w:div>
            <w:div w:id="420688270">
              <w:marLeft w:val="0"/>
              <w:marRight w:val="0"/>
              <w:marTop w:val="0"/>
              <w:marBottom w:val="0"/>
              <w:divBdr>
                <w:top w:val="none" w:sz="0" w:space="0" w:color="auto"/>
                <w:left w:val="none" w:sz="0" w:space="0" w:color="auto"/>
                <w:bottom w:val="none" w:sz="0" w:space="0" w:color="auto"/>
                <w:right w:val="none" w:sz="0" w:space="0" w:color="auto"/>
              </w:divBdr>
            </w:div>
            <w:div w:id="427771429">
              <w:marLeft w:val="0"/>
              <w:marRight w:val="0"/>
              <w:marTop w:val="0"/>
              <w:marBottom w:val="0"/>
              <w:divBdr>
                <w:top w:val="none" w:sz="0" w:space="0" w:color="auto"/>
                <w:left w:val="none" w:sz="0" w:space="0" w:color="auto"/>
                <w:bottom w:val="none" w:sz="0" w:space="0" w:color="auto"/>
                <w:right w:val="none" w:sz="0" w:space="0" w:color="auto"/>
              </w:divBdr>
            </w:div>
            <w:div w:id="839733535">
              <w:marLeft w:val="0"/>
              <w:marRight w:val="0"/>
              <w:marTop w:val="0"/>
              <w:marBottom w:val="0"/>
              <w:divBdr>
                <w:top w:val="none" w:sz="0" w:space="0" w:color="auto"/>
                <w:left w:val="none" w:sz="0" w:space="0" w:color="auto"/>
                <w:bottom w:val="none" w:sz="0" w:space="0" w:color="auto"/>
                <w:right w:val="none" w:sz="0" w:space="0" w:color="auto"/>
              </w:divBdr>
            </w:div>
            <w:div w:id="844398138">
              <w:marLeft w:val="0"/>
              <w:marRight w:val="0"/>
              <w:marTop w:val="0"/>
              <w:marBottom w:val="0"/>
              <w:divBdr>
                <w:top w:val="none" w:sz="0" w:space="0" w:color="auto"/>
                <w:left w:val="none" w:sz="0" w:space="0" w:color="auto"/>
                <w:bottom w:val="none" w:sz="0" w:space="0" w:color="auto"/>
                <w:right w:val="none" w:sz="0" w:space="0" w:color="auto"/>
              </w:divBdr>
            </w:div>
            <w:div w:id="912273771">
              <w:marLeft w:val="0"/>
              <w:marRight w:val="0"/>
              <w:marTop w:val="0"/>
              <w:marBottom w:val="0"/>
              <w:divBdr>
                <w:top w:val="none" w:sz="0" w:space="0" w:color="auto"/>
                <w:left w:val="none" w:sz="0" w:space="0" w:color="auto"/>
                <w:bottom w:val="none" w:sz="0" w:space="0" w:color="auto"/>
                <w:right w:val="none" w:sz="0" w:space="0" w:color="auto"/>
              </w:divBdr>
            </w:div>
            <w:div w:id="995062446">
              <w:marLeft w:val="0"/>
              <w:marRight w:val="0"/>
              <w:marTop w:val="0"/>
              <w:marBottom w:val="0"/>
              <w:divBdr>
                <w:top w:val="none" w:sz="0" w:space="0" w:color="auto"/>
                <w:left w:val="none" w:sz="0" w:space="0" w:color="auto"/>
                <w:bottom w:val="none" w:sz="0" w:space="0" w:color="auto"/>
                <w:right w:val="none" w:sz="0" w:space="0" w:color="auto"/>
              </w:divBdr>
            </w:div>
            <w:div w:id="1020356795">
              <w:marLeft w:val="0"/>
              <w:marRight w:val="0"/>
              <w:marTop w:val="0"/>
              <w:marBottom w:val="0"/>
              <w:divBdr>
                <w:top w:val="none" w:sz="0" w:space="0" w:color="auto"/>
                <w:left w:val="none" w:sz="0" w:space="0" w:color="auto"/>
                <w:bottom w:val="none" w:sz="0" w:space="0" w:color="auto"/>
                <w:right w:val="none" w:sz="0" w:space="0" w:color="auto"/>
              </w:divBdr>
            </w:div>
            <w:div w:id="1335454896">
              <w:marLeft w:val="0"/>
              <w:marRight w:val="0"/>
              <w:marTop w:val="0"/>
              <w:marBottom w:val="0"/>
              <w:divBdr>
                <w:top w:val="none" w:sz="0" w:space="0" w:color="auto"/>
                <w:left w:val="none" w:sz="0" w:space="0" w:color="auto"/>
                <w:bottom w:val="none" w:sz="0" w:space="0" w:color="auto"/>
                <w:right w:val="none" w:sz="0" w:space="0" w:color="auto"/>
              </w:divBdr>
            </w:div>
            <w:div w:id="1612201617">
              <w:marLeft w:val="0"/>
              <w:marRight w:val="0"/>
              <w:marTop w:val="0"/>
              <w:marBottom w:val="0"/>
              <w:divBdr>
                <w:top w:val="none" w:sz="0" w:space="0" w:color="auto"/>
                <w:left w:val="none" w:sz="0" w:space="0" w:color="auto"/>
                <w:bottom w:val="none" w:sz="0" w:space="0" w:color="auto"/>
                <w:right w:val="none" w:sz="0" w:space="0" w:color="auto"/>
              </w:divBdr>
            </w:div>
            <w:div w:id="1672830762">
              <w:marLeft w:val="0"/>
              <w:marRight w:val="0"/>
              <w:marTop w:val="0"/>
              <w:marBottom w:val="0"/>
              <w:divBdr>
                <w:top w:val="none" w:sz="0" w:space="0" w:color="auto"/>
                <w:left w:val="none" w:sz="0" w:space="0" w:color="auto"/>
                <w:bottom w:val="none" w:sz="0" w:space="0" w:color="auto"/>
                <w:right w:val="none" w:sz="0" w:space="0" w:color="auto"/>
              </w:divBdr>
            </w:div>
            <w:div w:id="1841114755">
              <w:marLeft w:val="0"/>
              <w:marRight w:val="0"/>
              <w:marTop w:val="0"/>
              <w:marBottom w:val="0"/>
              <w:divBdr>
                <w:top w:val="none" w:sz="0" w:space="0" w:color="auto"/>
                <w:left w:val="none" w:sz="0" w:space="0" w:color="auto"/>
                <w:bottom w:val="none" w:sz="0" w:space="0" w:color="auto"/>
                <w:right w:val="none" w:sz="0" w:space="0" w:color="auto"/>
              </w:divBdr>
            </w:div>
            <w:div w:id="1857962769">
              <w:marLeft w:val="0"/>
              <w:marRight w:val="0"/>
              <w:marTop w:val="0"/>
              <w:marBottom w:val="0"/>
              <w:divBdr>
                <w:top w:val="none" w:sz="0" w:space="0" w:color="auto"/>
                <w:left w:val="none" w:sz="0" w:space="0" w:color="auto"/>
                <w:bottom w:val="none" w:sz="0" w:space="0" w:color="auto"/>
                <w:right w:val="none" w:sz="0" w:space="0" w:color="auto"/>
              </w:divBdr>
            </w:div>
            <w:div w:id="1917737949">
              <w:marLeft w:val="0"/>
              <w:marRight w:val="0"/>
              <w:marTop w:val="0"/>
              <w:marBottom w:val="0"/>
              <w:divBdr>
                <w:top w:val="none" w:sz="0" w:space="0" w:color="auto"/>
                <w:left w:val="none" w:sz="0" w:space="0" w:color="auto"/>
                <w:bottom w:val="none" w:sz="0" w:space="0" w:color="auto"/>
                <w:right w:val="none" w:sz="0" w:space="0" w:color="auto"/>
              </w:divBdr>
            </w:div>
            <w:div w:id="1942301287">
              <w:marLeft w:val="0"/>
              <w:marRight w:val="0"/>
              <w:marTop w:val="0"/>
              <w:marBottom w:val="0"/>
              <w:divBdr>
                <w:top w:val="none" w:sz="0" w:space="0" w:color="auto"/>
                <w:left w:val="none" w:sz="0" w:space="0" w:color="auto"/>
                <w:bottom w:val="none" w:sz="0" w:space="0" w:color="auto"/>
                <w:right w:val="none" w:sz="0" w:space="0" w:color="auto"/>
              </w:divBdr>
            </w:div>
            <w:div w:id="2032680578">
              <w:marLeft w:val="0"/>
              <w:marRight w:val="0"/>
              <w:marTop w:val="0"/>
              <w:marBottom w:val="0"/>
              <w:divBdr>
                <w:top w:val="none" w:sz="0" w:space="0" w:color="auto"/>
                <w:left w:val="none" w:sz="0" w:space="0" w:color="auto"/>
                <w:bottom w:val="none" w:sz="0" w:space="0" w:color="auto"/>
                <w:right w:val="none" w:sz="0" w:space="0" w:color="auto"/>
              </w:divBdr>
            </w:div>
            <w:div w:id="2103649620">
              <w:marLeft w:val="0"/>
              <w:marRight w:val="0"/>
              <w:marTop w:val="0"/>
              <w:marBottom w:val="0"/>
              <w:divBdr>
                <w:top w:val="none" w:sz="0" w:space="0" w:color="auto"/>
                <w:left w:val="none" w:sz="0" w:space="0" w:color="auto"/>
                <w:bottom w:val="none" w:sz="0" w:space="0" w:color="auto"/>
                <w:right w:val="none" w:sz="0" w:space="0" w:color="auto"/>
              </w:divBdr>
            </w:div>
            <w:div w:id="213602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56959">
      <w:bodyDiv w:val="1"/>
      <w:marLeft w:val="0"/>
      <w:marRight w:val="0"/>
      <w:marTop w:val="0"/>
      <w:marBottom w:val="0"/>
      <w:divBdr>
        <w:top w:val="none" w:sz="0" w:space="0" w:color="auto"/>
        <w:left w:val="none" w:sz="0" w:space="0" w:color="auto"/>
        <w:bottom w:val="none" w:sz="0" w:space="0" w:color="auto"/>
        <w:right w:val="none" w:sz="0" w:space="0" w:color="auto"/>
      </w:divBdr>
    </w:div>
    <w:div w:id="1725639312">
      <w:bodyDiv w:val="1"/>
      <w:marLeft w:val="0"/>
      <w:marRight w:val="0"/>
      <w:marTop w:val="0"/>
      <w:marBottom w:val="0"/>
      <w:divBdr>
        <w:top w:val="none" w:sz="0" w:space="0" w:color="auto"/>
        <w:left w:val="none" w:sz="0" w:space="0" w:color="auto"/>
        <w:bottom w:val="none" w:sz="0" w:space="0" w:color="auto"/>
        <w:right w:val="none" w:sz="0" w:space="0" w:color="auto"/>
      </w:divBdr>
      <w:divsChild>
        <w:div w:id="1841920605">
          <w:marLeft w:val="0"/>
          <w:marRight w:val="0"/>
          <w:marTop w:val="0"/>
          <w:marBottom w:val="0"/>
          <w:divBdr>
            <w:top w:val="none" w:sz="0" w:space="0" w:color="auto"/>
            <w:left w:val="none" w:sz="0" w:space="0" w:color="auto"/>
            <w:bottom w:val="none" w:sz="0" w:space="0" w:color="auto"/>
            <w:right w:val="none" w:sz="0" w:space="0" w:color="auto"/>
          </w:divBdr>
          <w:divsChild>
            <w:div w:id="534002738">
              <w:blockQuote w:val="1"/>
              <w:marLeft w:val="96"/>
              <w:marRight w:val="0"/>
              <w:marTop w:val="0"/>
              <w:marBottom w:val="0"/>
              <w:divBdr>
                <w:top w:val="none" w:sz="0" w:space="0" w:color="auto"/>
                <w:left w:val="single" w:sz="8" w:space="6" w:color="CCCCCC"/>
                <w:bottom w:val="none" w:sz="0" w:space="0" w:color="auto"/>
                <w:right w:val="none" w:sz="0" w:space="0" w:color="auto"/>
              </w:divBdr>
              <w:divsChild>
                <w:div w:id="510532901">
                  <w:marLeft w:val="0"/>
                  <w:marRight w:val="0"/>
                  <w:marTop w:val="0"/>
                  <w:marBottom w:val="0"/>
                  <w:divBdr>
                    <w:top w:val="none" w:sz="0" w:space="0" w:color="auto"/>
                    <w:left w:val="none" w:sz="0" w:space="0" w:color="auto"/>
                    <w:bottom w:val="none" w:sz="0" w:space="0" w:color="auto"/>
                    <w:right w:val="none" w:sz="0" w:space="0" w:color="auto"/>
                  </w:divBdr>
                  <w:divsChild>
                    <w:div w:id="2065523099">
                      <w:marLeft w:val="0"/>
                      <w:marRight w:val="0"/>
                      <w:marTop w:val="0"/>
                      <w:marBottom w:val="0"/>
                      <w:divBdr>
                        <w:top w:val="none" w:sz="0" w:space="0" w:color="auto"/>
                        <w:left w:val="none" w:sz="0" w:space="0" w:color="auto"/>
                        <w:bottom w:val="none" w:sz="0" w:space="0" w:color="auto"/>
                        <w:right w:val="none" w:sz="0" w:space="0" w:color="auto"/>
                      </w:divBdr>
                      <w:divsChild>
                        <w:div w:id="543056693">
                          <w:marLeft w:val="0"/>
                          <w:marRight w:val="0"/>
                          <w:marTop w:val="0"/>
                          <w:marBottom w:val="0"/>
                          <w:divBdr>
                            <w:top w:val="none" w:sz="0" w:space="0" w:color="auto"/>
                            <w:left w:val="none" w:sz="0" w:space="0" w:color="auto"/>
                            <w:bottom w:val="none" w:sz="0" w:space="0" w:color="auto"/>
                            <w:right w:val="none" w:sz="0" w:space="0" w:color="auto"/>
                          </w:divBdr>
                          <w:divsChild>
                            <w:div w:id="390429005">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723871195">
                                  <w:marLeft w:val="0"/>
                                  <w:marRight w:val="0"/>
                                  <w:marTop w:val="0"/>
                                  <w:marBottom w:val="0"/>
                                  <w:divBdr>
                                    <w:top w:val="none" w:sz="0" w:space="0" w:color="auto"/>
                                    <w:left w:val="none" w:sz="0" w:space="0" w:color="auto"/>
                                    <w:bottom w:val="none" w:sz="0" w:space="0" w:color="auto"/>
                                    <w:right w:val="none" w:sz="0" w:space="0" w:color="auto"/>
                                  </w:divBdr>
                                  <w:divsChild>
                                    <w:div w:id="10305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0181637">
      <w:bodyDiv w:val="1"/>
      <w:marLeft w:val="0"/>
      <w:marRight w:val="0"/>
      <w:marTop w:val="0"/>
      <w:marBottom w:val="0"/>
      <w:divBdr>
        <w:top w:val="none" w:sz="0" w:space="0" w:color="auto"/>
        <w:left w:val="none" w:sz="0" w:space="0" w:color="auto"/>
        <w:bottom w:val="none" w:sz="0" w:space="0" w:color="auto"/>
        <w:right w:val="none" w:sz="0" w:space="0" w:color="auto"/>
      </w:divBdr>
    </w:div>
    <w:div w:id="1734699166">
      <w:bodyDiv w:val="1"/>
      <w:marLeft w:val="0"/>
      <w:marRight w:val="0"/>
      <w:marTop w:val="0"/>
      <w:marBottom w:val="0"/>
      <w:divBdr>
        <w:top w:val="none" w:sz="0" w:space="0" w:color="auto"/>
        <w:left w:val="none" w:sz="0" w:space="0" w:color="auto"/>
        <w:bottom w:val="none" w:sz="0" w:space="0" w:color="auto"/>
        <w:right w:val="none" w:sz="0" w:space="0" w:color="auto"/>
      </w:divBdr>
      <w:divsChild>
        <w:div w:id="998266472">
          <w:marLeft w:val="0"/>
          <w:marRight w:val="0"/>
          <w:marTop w:val="0"/>
          <w:marBottom w:val="0"/>
          <w:divBdr>
            <w:top w:val="none" w:sz="0" w:space="0" w:color="auto"/>
            <w:left w:val="none" w:sz="0" w:space="0" w:color="auto"/>
            <w:bottom w:val="none" w:sz="0" w:space="0" w:color="auto"/>
            <w:right w:val="none" w:sz="0" w:space="0" w:color="auto"/>
          </w:divBdr>
          <w:divsChild>
            <w:div w:id="1549105459">
              <w:marLeft w:val="0"/>
              <w:marRight w:val="0"/>
              <w:marTop w:val="0"/>
              <w:marBottom w:val="0"/>
              <w:divBdr>
                <w:top w:val="none" w:sz="0" w:space="0" w:color="auto"/>
                <w:left w:val="none" w:sz="0" w:space="0" w:color="auto"/>
                <w:bottom w:val="none" w:sz="0" w:space="0" w:color="auto"/>
                <w:right w:val="none" w:sz="0" w:space="0" w:color="auto"/>
              </w:divBdr>
              <w:divsChild>
                <w:div w:id="741951135">
                  <w:marLeft w:val="0"/>
                  <w:marRight w:val="0"/>
                  <w:marTop w:val="0"/>
                  <w:marBottom w:val="0"/>
                  <w:divBdr>
                    <w:top w:val="none" w:sz="0" w:space="0" w:color="auto"/>
                    <w:left w:val="none" w:sz="0" w:space="0" w:color="auto"/>
                    <w:bottom w:val="none" w:sz="0" w:space="0" w:color="auto"/>
                    <w:right w:val="none" w:sz="0" w:space="0" w:color="auto"/>
                  </w:divBdr>
                </w:div>
                <w:div w:id="1284384031">
                  <w:marLeft w:val="0"/>
                  <w:marRight w:val="0"/>
                  <w:marTop w:val="0"/>
                  <w:marBottom w:val="0"/>
                  <w:divBdr>
                    <w:top w:val="none" w:sz="0" w:space="0" w:color="auto"/>
                    <w:left w:val="none" w:sz="0" w:space="0" w:color="auto"/>
                    <w:bottom w:val="none" w:sz="0" w:space="0" w:color="auto"/>
                    <w:right w:val="none" w:sz="0" w:space="0" w:color="auto"/>
                  </w:divBdr>
                </w:div>
                <w:div w:id="134875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273679">
      <w:bodyDiv w:val="1"/>
      <w:marLeft w:val="0"/>
      <w:marRight w:val="0"/>
      <w:marTop w:val="0"/>
      <w:marBottom w:val="0"/>
      <w:divBdr>
        <w:top w:val="none" w:sz="0" w:space="0" w:color="auto"/>
        <w:left w:val="none" w:sz="0" w:space="0" w:color="auto"/>
        <w:bottom w:val="none" w:sz="0" w:space="0" w:color="auto"/>
        <w:right w:val="none" w:sz="0" w:space="0" w:color="auto"/>
      </w:divBdr>
    </w:div>
    <w:div w:id="1736659603">
      <w:bodyDiv w:val="1"/>
      <w:marLeft w:val="0"/>
      <w:marRight w:val="0"/>
      <w:marTop w:val="0"/>
      <w:marBottom w:val="0"/>
      <w:divBdr>
        <w:top w:val="none" w:sz="0" w:space="0" w:color="auto"/>
        <w:left w:val="none" w:sz="0" w:space="0" w:color="auto"/>
        <w:bottom w:val="none" w:sz="0" w:space="0" w:color="auto"/>
        <w:right w:val="none" w:sz="0" w:space="0" w:color="auto"/>
      </w:divBdr>
    </w:div>
    <w:div w:id="1744714155">
      <w:bodyDiv w:val="1"/>
      <w:marLeft w:val="0"/>
      <w:marRight w:val="0"/>
      <w:marTop w:val="0"/>
      <w:marBottom w:val="0"/>
      <w:divBdr>
        <w:top w:val="none" w:sz="0" w:space="0" w:color="auto"/>
        <w:left w:val="none" w:sz="0" w:space="0" w:color="auto"/>
        <w:bottom w:val="none" w:sz="0" w:space="0" w:color="auto"/>
        <w:right w:val="none" w:sz="0" w:space="0" w:color="auto"/>
      </w:divBdr>
    </w:div>
    <w:div w:id="1744906744">
      <w:bodyDiv w:val="1"/>
      <w:marLeft w:val="0"/>
      <w:marRight w:val="0"/>
      <w:marTop w:val="0"/>
      <w:marBottom w:val="0"/>
      <w:divBdr>
        <w:top w:val="none" w:sz="0" w:space="0" w:color="auto"/>
        <w:left w:val="none" w:sz="0" w:space="0" w:color="auto"/>
        <w:bottom w:val="none" w:sz="0" w:space="0" w:color="auto"/>
        <w:right w:val="none" w:sz="0" w:space="0" w:color="auto"/>
      </w:divBdr>
      <w:divsChild>
        <w:div w:id="1934362303">
          <w:marLeft w:val="0"/>
          <w:marRight w:val="0"/>
          <w:marTop w:val="0"/>
          <w:marBottom w:val="0"/>
          <w:divBdr>
            <w:top w:val="none" w:sz="0" w:space="0" w:color="auto"/>
            <w:left w:val="none" w:sz="0" w:space="0" w:color="auto"/>
            <w:bottom w:val="none" w:sz="0" w:space="0" w:color="auto"/>
            <w:right w:val="none" w:sz="0" w:space="0" w:color="auto"/>
          </w:divBdr>
        </w:div>
      </w:divsChild>
    </w:div>
    <w:div w:id="1750345181">
      <w:bodyDiv w:val="1"/>
      <w:marLeft w:val="0"/>
      <w:marRight w:val="0"/>
      <w:marTop w:val="0"/>
      <w:marBottom w:val="0"/>
      <w:divBdr>
        <w:top w:val="none" w:sz="0" w:space="0" w:color="auto"/>
        <w:left w:val="none" w:sz="0" w:space="0" w:color="auto"/>
        <w:bottom w:val="none" w:sz="0" w:space="0" w:color="auto"/>
        <w:right w:val="none" w:sz="0" w:space="0" w:color="auto"/>
      </w:divBdr>
      <w:divsChild>
        <w:div w:id="727800054">
          <w:marLeft w:val="0"/>
          <w:marRight w:val="0"/>
          <w:marTop w:val="0"/>
          <w:marBottom w:val="0"/>
          <w:divBdr>
            <w:top w:val="none" w:sz="0" w:space="0" w:color="auto"/>
            <w:left w:val="none" w:sz="0" w:space="0" w:color="auto"/>
            <w:bottom w:val="none" w:sz="0" w:space="0" w:color="auto"/>
            <w:right w:val="none" w:sz="0" w:space="0" w:color="auto"/>
          </w:divBdr>
          <w:divsChild>
            <w:div w:id="1366520437">
              <w:marLeft w:val="0"/>
              <w:marRight w:val="0"/>
              <w:marTop w:val="0"/>
              <w:marBottom w:val="0"/>
              <w:divBdr>
                <w:top w:val="none" w:sz="0" w:space="0" w:color="auto"/>
                <w:left w:val="none" w:sz="0" w:space="0" w:color="auto"/>
                <w:bottom w:val="none" w:sz="0" w:space="0" w:color="auto"/>
                <w:right w:val="none" w:sz="0" w:space="0" w:color="auto"/>
              </w:divBdr>
              <w:divsChild>
                <w:div w:id="240331644">
                  <w:marLeft w:val="0"/>
                  <w:marRight w:val="0"/>
                  <w:marTop w:val="0"/>
                  <w:marBottom w:val="0"/>
                  <w:divBdr>
                    <w:top w:val="none" w:sz="0" w:space="0" w:color="auto"/>
                    <w:left w:val="none" w:sz="0" w:space="0" w:color="auto"/>
                    <w:bottom w:val="none" w:sz="0" w:space="0" w:color="auto"/>
                    <w:right w:val="none" w:sz="0" w:space="0" w:color="auto"/>
                  </w:divBdr>
                </w:div>
                <w:div w:id="273560231">
                  <w:marLeft w:val="0"/>
                  <w:marRight w:val="0"/>
                  <w:marTop w:val="0"/>
                  <w:marBottom w:val="0"/>
                  <w:divBdr>
                    <w:top w:val="none" w:sz="0" w:space="0" w:color="auto"/>
                    <w:left w:val="none" w:sz="0" w:space="0" w:color="auto"/>
                    <w:bottom w:val="none" w:sz="0" w:space="0" w:color="auto"/>
                    <w:right w:val="none" w:sz="0" w:space="0" w:color="auto"/>
                  </w:divBdr>
                </w:div>
                <w:div w:id="298192344">
                  <w:marLeft w:val="0"/>
                  <w:marRight w:val="0"/>
                  <w:marTop w:val="0"/>
                  <w:marBottom w:val="0"/>
                  <w:divBdr>
                    <w:top w:val="none" w:sz="0" w:space="0" w:color="auto"/>
                    <w:left w:val="none" w:sz="0" w:space="0" w:color="auto"/>
                    <w:bottom w:val="none" w:sz="0" w:space="0" w:color="auto"/>
                    <w:right w:val="none" w:sz="0" w:space="0" w:color="auto"/>
                  </w:divBdr>
                </w:div>
                <w:div w:id="325481992">
                  <w:marLeft w:val="0"/>
                  <w:marRight w:val="0"/>
                  <w:marTop w:val="0"/>
                  <w:marBottom w:val="0"/>
                  <w:divBdr>
                    <w:top w:val="none" w:sz="0" w:space="0" w:color="auto"/>
                    <w:left w:val="none" w:sz="0" w:space="0" w:color="auto"/>
                    <w:bottom w:val="none" w:sz="0" w:space="0" w:color="auto"/>
                    <w:right w:val="none" w:sz="0" w:space="0" w:color="auto"/>
                  </w:divBdr>
                </w:div>
                <w:div w:id="422649979">
                  <w:marLeft w:val="0"/>
                  <w:marRight w:val="0"/>
                  <w:marTop w:val="0"/>
                  <w:marBottom w:val="0"/>
                  <w:divBdr>
                    <w:top w:val="none" w:sz="0" w:space="0" w:color="auto"/>
                    <w:left w:val="none" w:sz="0" w:space="0" w:color="auto"/>
                    <w:bottom w:val="none" w:sz="0" w:space="0" w:color="auto"/>
                    <w:right w:val="none" w:sz="0" w:space="0" w:color="auto"/>
                  </w:divBdr>
                </w:div>
                <w:div w:id="528180104">
                  <w:marLeft w:val="0"/>
                  <w:marRight w:val="0"/>
                  <w:marTop w:val="0"/>
                  <w:marBottom w:val="0"/>
                  <w:divBdr>
                    <w:top w:val="none" w:sz="0" w:space="0" w:color="auto"/>
                    <w:left w:val="none" w:sz="0" w:space="0" w:color="auto"/>
                    <w:bottom w:val="none" w:sz="0" w:space="0" w:color="auto"/>
                    <w:right w:val="none" w:sz="0" w:space="0" w:color="auto"/>
                  </w:divBdr>
                </w:div>
                <w:div w:id="620454906">
                  <w:marLeft w:val="0"/>
                  <w:marRight w:val="0"/>
                  <w:marTop w:val="0"/>
                  <w:marBottom w:val="0"/>
                  <w:divBdr>
                    <w:top w:val="none" w:sz="0" w:space="0" w:color="auto"/>
                    <w:left w:val="none" w:sz="0" w:space="0" w:color="auto"/>
                    <w:bottom w:val="none" w:sz="0" w:space="0" w:color="auto"/>
                    <w:right w:val="none" w:sz="0" w:space="0" w:color="auto"/>
                  </w:divBdr>
                </w:div>
                <w:div w:id="733309305">
                  <w:marLeft w:val="0"/>
                  <w:marRight w:val="0"/>
                  <w:marTop w:val="0"/>
                  <w:marBottom w:val="0"/>
                  <w:divBdr>
                    <w:top w:val="none" w:sz="0" w:space="0" w:color="auto"/>
                    <w:left w:val="none" w:sz="0" w:space="0" w:color="auto"/>
                    <w:bottom w:val="none" w:sz="0" w:space="0" w:color="auto"/>
                    <w:right w:val="none" w:sz="0" w:space="0" w:color="auto"/>
                  </w:divBdr>
                </w:div>
                <w:div w:id="760101072">
                  <w:marLeft w:val="0"/>
                  <w:marRight w:val="0"/>
                  <w:marTop w:val="0"/>
                  <w:marBottom w:val="0"/>
                  <w:divBdr>
                    <w:top w:val="none" w:sz="0" w:space="0" w:color="auto"/>
                    <w:left w:val="none" w:sz="0" w:space="0" w:color="auto"/>
                    <w:bottom w:val="none" w:sz="0" w:space="0" w:color="auto"/>
                    <w:right w:val="none" w:sz="0" w:space="0" w:color="auto"/>
                  </w:divBdr>
                </w:div>
                <w:div w:id="818377752">
                  <w:marLeft w:val="0"/>
                  <w:marRight w:val="0"/>
                  <w:marTop w:val="0"/>
                  <w:marBottom w:val="0"/>
                  <w:divBdr>
                    <w:top w:val="none" w:sz="0" w:space="0" w:color="auto"/>
                    <w:left w:val="none" w:sz="0" w:space="0" w:color="auto"/>
                    <w:bottom w:val="none" w:sz="0" w:space="0" w:color="auto"/>
                    <w:right w:val="none" w:sz="0" w:space="0" w:color="auto"/>
                  </w:divBdr>
                </w:div>
                <w:div w:id="846596923">
                  <w:marLeft w:val="0"/>
                  <w:marRight w:val="0"/>
                  <w:marTop w:val="0"/>
                  <w:marBottom w:val="0"/>
                  <w:divBdr>
                    <w:top w:val="none" w:sz="0" w:space="0" w:color="auto"/>
                    <w:left w:val="none" w:sz="0" w:space="0" w:color="auto"/>
                    <w:bottom w:val="none" w:sz="0" w:space="0" w:color="auto"/>
                    <w:right w:val="none" w:sz="0" w:space="0" w:color="auto"/>
                  </w:divBdr>
                </w:div>
                <w:div w:id="874199288">
                  <w:marLeft w:val="0"/>
                  <w:marRight w:val="0"/>
                  <w:marTop w:val="0"/>
                  <w:marBottom w:val="0"/>
                  <w:divBdr>
                    <w:top w:val="none" w:sz="0" w:space="0" w:color="auto"/>
                    <w:left w:val="none" w:sz="0" w:space="0" w:color="auto"/>
                    <w:bottom w:val="none" w:sz="0" w:space="0" w:color="auto"/>
                    <w:right w:val="none" w:sz="0" w:space="0" w:color="auto"/>
                  </w:divBdr>
                </w:div>
                <w:div w:id="982201389">
                  <w:marLeft w:val="0"/>
                  <w:marRight w:val="0"/>
                  <w:marTop w:val="0"/>
                  <w:marBottom w:val="0"/>
                  <w:divBdr>
                    <w:top w:val="none" w:sz="0" w:space="0" w:color="auto"/>
                    <w:left w:val="none" w:sz="0" w:space="0" w:color="auto"/>
                    <w:bottom w:val="none" w:sz="0" w:space="0" w:color="auto"/>
                    <w:right w:val="none" w:sz="0" w:space="0" w:color="auto"/>
                  </w:divBdr>
                </w:div>
                <w:div w:id="1058361323">
                  <w:marLeft w:val="0"/>
                  <w:marRight w:val="0"/>
                  <w:marTop w:val="0"/>
                  <w:marBottom w:val="0"/>
                  <w:divBdr>
                    <w:top w:val="none" w:sz="0" w:space="0" w:color="auto"/>
                    <w:left w:val="none" w:sz="0" w:space="0" w:color="auto"/>
                    <w:bottom w:val="none" w:sz="0" w:space="0" w:color="auto"/>
                    <w:right w:val="none" w:sz="0" w:space="0" w:color="auto"/>
                  </w:divBdr>
                </w:div>
                <w:div w:id="1189181180">
                  <w:marLeft w:val="0"/>
                  <w:marRight w:val="0"/>
                  <w:marTop w:val="0"/>
                  <w:marBottom w:val="0"/>
                  <w:divBdr>
                    <w:top w:val="none" w:sz="0" w:space="0" w:color="auto"/>
                    <w:left w:val="none" w:sz="0" w:space="0" w:color="auto"/>
                    <w:bottom w:val="none" w:sz="0" w:space="0" w:color="auto"/>
                    <w:right w:val="none" w:sz="0" w:space="0" w:color="auto"/>
                  </w:divBdr>
                </w:div>
                <w:div w:id="1240365604">
                  <w:marLeft w:val="0"/>
                  <w:marRight w:val="0"/>
                  <w:marTop w:val="0"/>
                  <w:marBottom w:val="0"/>
                  <w:divBdr>
                    <w:top w:val="none" w:sz="0" w:space="0" w:color="auto"/>
                    <w:left w:val="none" w:sz="0" w:space="0" w:color="auto"/>
                    <w:bottom w:val="none" w:sz="0" w:space="0" w:color="auto"/>
                    <w:right w:val="none" w:sz="0" w:space="0" w:color="auto"/>
                  </w:divBdr>
                </w:div>
                <w:div w:id="1241217351">
                  <w:marLeft w:val="0"/>
                  <w:marRight w:val="0"/>
                  <w:marTop w:val="0"/>
                  <w:marBottom w:val="0"/>
                  <w:divBdr>
                    <w:top w:val="none" w:sz="0" w:space="0" w:color="auto"/>
                    <w:left w:val="none" w:sz="0" w:space="0" w:color="auto"/>
                    <w:bottom w:val="none" w:sz="0" w:space="0" w:color="auto"/>
                    <w:right w:val="none" w:sz="0" w:space="0" w:color="auto"/>
                  </w:divBdr>
                </w:div>
                <w:div w:id="1274433927">
                  <w:marLeft w:val="0"/>
                  <w:marRight w:val="0"/>
                  <w:marTop w:val="0"/>
                  <w:marBottom w:val="0"/>
                  <w:divBdr>
                    <w:top w:val="none" w:sz="0" w:space="0" w:color="auto"/>
                    <w:left w:val="none" w:sz="0" w:space="0" w:color="auto"/>
                    <w:bottom w:val="none" w:sz="0" w:space="0" w:color="auto"/>
                    <w:right w:val="none" w:sz="0" w:space="0" w:color="auto"/>
                  </w:divBdr>
                </w:div>
                <w:div w:id="1388845085">
                  <w:marLeft w:val="0"/>
                  <w:marRight w:val="0"/>
                  <w:marTop w:val="0"/>
                  <w:marBottom w:val="0"/>
                  <w:divBdr>
                    <w:top w:val="none" w:sz="0" w:space="0" w:color="auto"/>
                    <w:left w:val="none" w:sz="0" w:space="0" w:color="auto"/>
                    <w:bottom w:val="none" w:sz="0" w:space="0" w:color="auto"/>
                    <w:right w:val="none" w:sz="0" w:space="0" w:color="auto"/>
                  </w:divBdr>
                </w:div>
                <w:div w:id="1593978004">
                  <w:marLeft w:val="0"/>
                  <w:marRight w:val="0"/>
                  <w:marTop w:val="0"/>
                  <w:marBottom w:val="0"/>
                  <w:divBdr>
                    <w:top w:val="none" w:sz="0" w:space="0" w:color="auto"/>
                    <w:left w:val="none" w:sz="0" w:space="0" w:color="auto"/>
                    <w:bottom w:val="none" w:sz="0" w:space="0" w:color="auto"/>
                    <w:right w:val="none" w:sz="0" w:space="0" w:color="auto"/>
                  </w:divBdr>
                </w:div>
                <w:div w:id="1683049134">
                  <w:marLeft w:val="0"/>
                  <w:marRight w:val="0"/>
                  <w:marTop w:val="0"/>
                  <w:marBottom w:val="0"/>
                  <w:divBdr>
                    <w:top w:val="none" w:sz="0" w:space="0" w:color="auto"/>
                    <w:left w:val="none" w:sz="0" w:space="0" w:color="auto"/>
                    <w:bottom w:val="none" w:sz="0" w:space="0" w:color="auto"/>
                    <w:right w:val="none" w:sz="0" w:space="0" w:color="auto"/>
                  </w:divBdr>
                </w:div>
                <w:div w:id="2088727895">
                  <w:marLeft w:val="0"/>
                  <w:marRight w:val="0"/>
                  <w:marTop w:val="0"/>
                  <w:marBottom w:val="0"/>
                  <w:divBdr>
                    <w:top w:val="none" w:sz="0" w:space="0" w:color="auto"/>
                    <w:left w:val="none" w:sz="0" w:space="0" w:color="auto"/>
                    <w:bottom w:val="none" w:sz="0" w:space="0" w:color="auto"/>
                    <w:right w:val="none" w:sz="0" w:space="0" w:color="auto"/>
                  </w:divBdr>
                </w:div>
                <w:div w:id="2124417350">
                  <w:marLeft w:val="0"/>
                  <w:marRight w:val="0"/>
                  <w:marTop w:val="0"/>
                  <w:marBottom w:val="0"/>
                  <w:divBdr>
                    <w:top w:val="none" w:sz="0" w:space="0" w:color="auto"/>
                    <w:left w:val="none" w:sz="0" w:space="0" w:color="auto"/>
                    <w:bottom w:val="none" w:sz="0" w:space="0" w:color="auto"/>
                    <w:right w:val="none" w:sz="0" w:space="0" w:color="auto"/>
                  </w:divBdr>
                </w:div>
                <w:div w:id="213694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538905">
      <w:bodyDiv w:val="1"/>
      <w:marLeft w:val="0"/>
      <w:marRight w:val="0"/>
      <w:marTop w:val="0"/>
      <w:marBottom w:val="0"/>
      <w:divBdr>
        <w:top w:val="none" w:sz="0" w:space="0" w:color="auto"/>
        <w:left w:val="none" w:sz="0" w:space="0" w:color="auto"/>
        <w:bottom w:val="none" w:sz="0" w:space="0" w:color="auto"/>
        <w:right w:val="none" w:sz="0" w:space="0" w:color="auto"/>
      </w:divBdr>
      <w:divsChild>
        <w:div w:id="1891038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6574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7089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778139832">
      <w:bodyDiv w:val="1"/>
      <w:marLeft w:val="0"/>
      <w:marRight w:val="0"/>
      <w:marTop w:val="0"/>
      <w:marBottom w:val="0"/>
      <w:divBdr>
        <w:top w:val="none" w:sz="0" w:space="0" w:color="auto"/>
        <w:left w:val="none" w:sz="0" w:space="0" w:color="auto"/>
        <w:bottom w:val="none" w:sz="0" w:space="0" w:color="auto"/>
        <w:right w:val="none" w:sz="0" w:space="0" w:color="auto"/>
      </w:divBdr>
    </w:div>
    <w:div w:id="1780758139">
      <w:bodyDiv w:val="1"/>
      <w:marLeft w:val="0"/>
      <w:marRight w:val="0"/>
      <w:marTop w:val="0"/>
      <w:marBottom w:val="0"/>
      <w:divBdr>
        <w:top w:val="none" w:sz="0" w:space="0" w:color="auto"/>
        <w:left w:val="none" w:sz="0" w:space="0" w:color="auto"/>
        <w:bottom w:val="none" w:sz="0" w:space="0" w:color="auto"/>
        <w:right w:val="none" w:sz="0" w:space="0" w:color="auto"/>
      </w:divBdr>
      <w:divsChild>
        <w:div w:id="1785033519">
          <w:blockQuote w:val="1"/>
          <w:marLeft w:val="71"/>
          <w:marRight w:val="0"/>
          <w:marTop w:val="100"/>
          <w:marBottom w:val="100"/>
          <w:divBdr>
            <w:top w:val="none" w:sz="0" w:space="0" w:color="auto"/>
            <w:left w:val="single" w:sz="12" w:space="4" w:color="000000"/>
            <w:bottom w:val="none" w:sz="0" w:space="0" w:color="auto"/>
            <w:right w:val="none" w:sz="0" w:space="0" w:color="auto"/>
          </w:divBdr>
          <w:divsChild>
            <w:div w:id="14067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386696">
      <w:bodyDiv w:val="1"/>
      <w:marLeft w:val="0"/>
      <w:marRight w:val="0"/>
      <w:marTop w:val="0"/>
      <w:marBottom w:val="0"/>
      <w:divBdr>
        <w:top w:val="none" w:sz="0" w:space="0" w:color="auto"/>
        <w:left w:val="none" w:sz="0" w:space="0" w:color="auto"/>
        <w:bottom w:val="none" w:sz="0" w:space="0" w:color="auto"/>
        <w:right w:val="none" w:sz="0" w:space="0" w:color="auto"/>
      </w:divBdr>
      <w:divsChild>
        <w:div w:id="841047723">
          <w:marLeft w:val="0"/>
          <w:marRight w:val="0"/>
          <w:marTop w:val="0"/>
          <w:marBottom w:val="0"/>
          <w:divBdr>
            <w:top w:val="none" w:sz="0" w:space="0" w:color="auto"/>
            <w:left w:val="none" w:sz="0" w:space="0" w:color="auto"/>
            <w:bottom w:val="none" w:sz="0" w:space="0" w:color="auto"/>
            <w:right w:val="none" w:sz="0" w:space="0" w:color="auto"/>
          </w:divBdr>
          <w:divsChild>
            <w:div w:id="730998921">
              <w:marLeft w:val="0"/>
              <w:marRight w:val="0"/>
              <w:marTop w:val="0"/>
              <w:marBottom w:val="0"/>
              <w:divBdr>
                <w:top w:val="none" w:sz="0" w:space="0" w:color="auto"/>
                <w:left w:val="none" w:sz="0" w:space="0" w:color="auto"/>
                <w:bottom w:val="none" w:sz="0" w:space="0" w:color="auto"/>
                <w:right w:val="none" w:sz="0" w:space="0" w:color="auto"/>
              </w:divBdr>
              <w:divsChild>
                <w:div w:id="5173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038759">
      <w:bodyDiv w:val="1"/>
      <w:marLeft w:val="0"/>
      <w:marRight w:val="0"/>
      <w:marTop w:val="0"/>
      <w:marBottom w:val="0"/>
      <w:divBdr>
        <w:top w:val="none" w:sz="0" w:space="0" w:color="auto"/>
        <w:left w:val="none" w:sz="0" w:space="0" w:color="auto"/>
        <w:bottom w:val="none" w:sz="0" w:space="0" w:color="auto"/>
        <w:right w:val="none" w:sz="0" w:space="0" w:color="auto"/>
      </w:divBdr>
      <w:divsChild>
        <w:div w:id="1432243021">
          <w:marLeft w:val="0"/>
          <w:marRight w:val="0"/>
          <w:marTop w:val="0"/>
          <w:marBottom w:val="0"/>
          <w:divBdr>
            <w:top w:val="none" w:sz="0" w:space="0" w:color="auto"/>
            <w:left w:val="none" w:sz="0" w:space="0" w:color="auto"/>
            <w:bottom w:val="none" w:sz="0" w:space="0" w:color="auto"/>
            <w:right w:val="none" w:sz="0" w:space="0" w:color="auto"/>
          </w:divBdr>
          <w:divsChild>
            <w:div w:id="117184215">
              <w:marLeft w:val="0"/>
              <w:marRight w:val="0"/>
              <w:marTop w:val="0"/>
              <w:marBottom w:val="0"/>
              <w:divBdr>
                <w:top w:val="none" w:sz="0" w:space="0" w:color="auto"/>
                <w:left w:val="none" w:sz="0" w:space="0" w:color="auto"/>
                <w:bottom w:val="none" w:sz="0" w:space="0" w:color="auto"/>
                <w:right w:val="none" w:sz="0" w:space="0" w:color="auto"/>
              </w:divBdr>
            </w:div>
            <w:div w:id="421727802">
              <w:marLeft w:val="0"/>
              <w:marRight w:val="0"/>
              <w:marTop w:val="0"/>
              <w:marBottom w:val="0"/>
              <w:divBdr>
                <w:top w:val="none" w:sz="0" w:space="0" w:color="auto"/>
                <w:left w:val="none" w:sz="0" w:space="0" w:color="auto"/>
                <w:bottom w:val="none" w:sz="0" w:space="0" w:color="auto"/>
                <w:right w:val="none" w:sz="0" w:space="0" w:color="auto"/>
              </w:divBdr>
            </w:div>
            <w:div w:id="641934091">
              <w:marLeft w:val="0"/>
              <w:marRight w:val="0"/>
              <w:marTop w:val="0"/>
              <w:marBottom w:val="0"/>
              <w:divBdr>
                <w:top w:val="none" w:sz="0" w:space="0" w:color="auto"/>
                <w:left w:val="none" w:sz="0" w:space="0" w:color="auto"/>
                <w:bottom w:val="none" w:sz="0" w:space="0" w:color="auto"/>
                <w:right w:val="none" w:sz="0" w:space="0" w:color="auto"/>
              </w:divBdr>
            </w:div>
            <w:div w:id="1393387056">
              <w:marLeft w:val="0"/>
              <w:marRight w:val="0"/>
              <w:marTop w:val="0"/>
              <w:marBottom w:val="0"/>
              <w:divBdr>
                <w:top w:val="none" w:sz="0" w:space="0" w:color="auto"/>
                <w:left w:val="none" w:sz="0" w:space="0" w:color="auto"/>
                <w:bottom w:val="none" w:sz="0" w:space="0" w:color="auto"/>
                <w:right w:val="none" w:sz="0" w:space="0" w:color="auto"/>
              </w:divBdr>
            </w:div>
            <w:div w:id="1437099445">
              <w:marLeft w:val="0"/>
              <w:marRight w:val="0"/>
              <w:marTop w:val="0"/>
              <w:marBottom w:val="0"/>
              <w:divBdr>
                <w:top w:val="none" w:sz="0" w:space="0" w:color="auto"/>
                <w:left w:val="none" w:sz="0" w:space="0" w:color="auto"/>
                <w:bottom w:val="none" w:sz="0" w:space="0" w:color="auto"/>
                <w:right w:val="none" w:sz="0" w:space="0" w:color="auto"/>
              </w:divBdr>
            </w:div>
            <w:div w:id="1645115226">
              <w:marLeft w:val="0"/>
              <w:marRight w:val="0"/>
              <w:marTop w:val="0"/>
              <w:marBottom w:val="0"/>
              <w:divBdr>
                <w:top w:val="none" w:sz="0" w:space="0" w:color="auto"/>
                <w:left w:val="none" w:sz="0" w:space="0" w:color="auto"/>
                <w:bottom w:val="none" w:sz="0" w:space="0" w:color="auto"/>
                <w:right w:val="none" w:sz="0" w:space="0" w:color="auto"/>
              </w:divBdr>
            </w:div>
            <w:div w:id="1758790732">
              <w:marLeft w:val="0"/>
              <w:marRight w:val="0"/>
              <w:marTop w:val="0"/>
              <w:marBottom w:val="0"/>
              <w:divBdr>
                <w:top w:val="none" w:sz="0" w:space="0" w:color="auto"/>
                <w:left w:val="none" w:sz="0" w:space="0" w:color="auto"/>
                <w:bottom w:val="none" w:sz="0" w:space="0" w:color="auto"/>
                <w:right w:val="none" w:sz="0" w:space="0" w:color="auto"/>
              </w:divBdr>
            </w:div>
            <w:div w:id="1881235111">
              <w:marLeft w:val="0"/>
              <w:marRight w:val="0"/>
              <w:marTop w:val="0"/>
              <w:marBottom w:val="0"/>
              <w:divBdr>
                <w:top w:val="none" w:sz="0" w:space="0" w:color="auto"/>
                <w:left w:val="none" w:sz="0" w:space="0" w:color="auto"/>
                <w:bottom w:val="none" w:sz="0" w:space="0" w:color="auto"/>
                <w:right w:val="none" w:sz="0" w:space="0" w:color="auto"/>
              </w:divBdr>
            </w:div>
            <w:div w:id="1932201667">
              <w:marLeft w:val="0"/>
              <w:marRight w:val="0"/>
              <w:marTop w:val="0"/>
              <w:marBottom w:val="0"/>
              <w:divBdr>
                <w:top w:val="none" w:sz="0" w:space="0" w:color="auto"/>
                <w:left w:val="none" w:sz="0" w:space="0" w:color="auto"/>
                <w:bottom w:val="none" w:sz="0" w:space="0" w:color="auto"/>
                <w:right w:val="none" w:sz="0" w:space="0" w:color="auto"/>
              </w:divBdr>
            </w:div>
            <w:div w:id="1935478030">
              <w:marLeft w:val="0"/>
              <w:marRight w:val="0"/>
              <w:marTop w:val="0"/>
              <w:marBottom w:val="0"/>
              <w:divBdr>
                <w:top w:val="none" w:sz="0" w:space="0" w:color="auto"/>
                <w:left w:val="none" w:sz="0" w:space="0" w:color="auto"/>
                <w:bottom w:val="none" w:sz="0" w:space="0" w:color="auto"/>
                <w:right w:val="none" w:sz="0" w:space="0" w:color="auto"/>
              </w:divBdr>
            </w:div>
            <w:div w:id="2018267736">
              <w:marLeft w:val="0"/>
              <w:marRight w:val="0"/>
              <w:marTop w:val="0"/>
              <w:marBottom w:val="0"/>
              <w:divBdr>
                <w:top w:val="none" w:sz="0" w:space="0" w:color="auto"/>
                <w:left w:val="none" w:sz="0" w:space="0" w:color="auto"/>
                <w:bottom w:val="none" w:sz="0" w:space="0" w:color="auto"/>
                <w:right w:val="none" w:sz="0" w:space="0" w:color="auto"/>
              </w:divBdr>
            </w:div>
            <w:div w:id="202940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19971">
      <w:bodyDiv w:val="1"/>
      <w:marLeft w:val="0"/>
      <w:marRight w:val="0"/>
      <w:marTop w:val="0"/>
      <w:marBottom w:val="0"/>
      <w:divBdr>
        <w:top w:val="none" w:sz="0" w:space="0" w:color="auto"/>
        <w:left w:val="none" w:sz="0" w:space="0" w:color="auto"/>
        <w:bottom w:val="none" w:sz="0" w:space="0" w:color="auto"/>
        <w:right w:val="none" w:sz="0" w:space="0" w:color="auto"/>
      </w:divBdr>
    </w:div>
    <w:div w:id="1792241977">
      <w:bodyDiv w:val="1"/>
      <w:marLeft w:val="0"/>
      <w:marRight w:val="0"/>
      <w:marTop w:val="0"/>
      <w:marBottom w:val="0"/>
      <w:divBdr>
        <w:top w:val="none" w:sz="0" w:space="0" w:color="auto"/>
        <w:left w:val="none" w:sz="0" w:space="0" w:color="auto"/>
        <w:bottom w:val="none" w:sz="0" w:space="0" w:color="auto"/>
        <w:right w:val="none" w:sz="0" w:space="0" w:color="auto"/>
      </w:divBdr>
      <w:divsChild>
        <w:div w:id="1982037554">
          <w:marLeft w:val="0"/>
          <w:marRight w:val="0"/>
          <w:marTop w:val="0"/>
          <w:marBottom w:val="0"/>
          <w:divBdr>
            <w:top w:val="none" w:sz="0" w:space="0" w:color="auto"/>
            <w:left w:val="none" w:sz="0" w:space="0" w:color="auto"/>
            <w:bottom w:val="none" w:sz="0" w:space="0" w:color="auto"/>
            <w:right w:val="none" w:sz="0" w:space="0" w:color="auto"/>
          </w:divBdr>
          <w:divsChild>
            <w:div w:id="1495073795">
              <w:marLeft w:val="0"/>
              <w:marRight w:val="0"/>
              <w:marTop w:val="0"/>
              <w:marBottom w:val="0"/>
              <w:divBdr>
                <w:top w:val="none" w:sz="0" w:space="0" w:color="auto"/>
                <w:left w:val="none" w:sz="0" w:space="0" w:color="auto"/>
                <w:bottom w:val="none" w:sz="0" w:space="0" w:color="auto"/>
                <w:right w:val="none" w:sz="0" w:space="0" w:color="auto"/>
              </w:divBdr>
              <w:divsChild>
                <w:div w:id="19162630">
                  <w:marLeft w:val="0"/>
                  <w:marRight w:val="0"/>
                  <w:marTop w:val="0"/>
                  <w:marBottom w:val="0"/>
                  <w:divBdr>
                    <w:top w:val="none" w:sz="0" w:space="0" w:color="auto"/>
                    <w:left w:val="none" w:sz="0" w:space="0" w:color="auto"/>
                    <w:bottom w:val="none" w:sz="0" w:space="0" w:color="auto"/>
                    <w:right w:val="none" w:sz="0" w:space="0" w:color="auto"/>
                  </w:divBdr>
                </w:div>
                <w:div w:id="42607800">
                  <w:marLeft w:val="0"/>
                  <w:marRight w:val="0"/>
                  <w:marTop w:val="0"/>
                  <w:marBottom w:val="0"/>
                  <w:divBdr>
                    <w:top w:val="none" w:sz="0" w:space="0" w:color="auto"/>
                    <w:left w:val="none" w:sz="0" w:space="0" w:color="auto"/>
                    <w:bottom w:val="none" w:sz="0" w:space="0" w:color="auto"/>
                    <w:right w:val="none" w:sz="0" w:space="0" w:color="auto"/>
                  </w:divBdr>
                </w:div>
                <w:div w:id="68816546">
                  <w:marLeft w:val="0"/>
                  <w:marRight w:val="0"/>
                  <w:marTop w:val="0"/>
                  <w:marBottom w:val="0"/>
                  <w:divBdr>
                    <w:top w:val="none" w:sz="0" w:space="0" w:color="auto"/>
                    <w:left w:val="none" w:sz="0" w:space="0" w:color="auto"/>
                    <w:bottom w:val="none" w:sz="0" w:space="0" w:color="auto"/>
                    <w:right w:val="none" w:sz="0" w:space="0" w:color="auto"/>
                  </w:divBdr>
                </w:div>
                <w:div w:id="89014296">
                  <w:marLeft w:val="0"/>
                  <w:marRight w:val="0"/>
                  <w:marTop w:val="0"/>
                  <w:marBottom w:val="0"/>
                  <w:divBdr>
                    <w:top w:val="none" w:sz="0" w:space="0" w:color="auto"/>
                    <w:left w:val="none" w:sz="0" w:space="0" w:color="auto"/>
                    <w:bottom w:val="none" w:sz="0" w:space="0" w:color="auto"/>
                    <w:right w:val="none" w:sz="0" w:space="0" w:color="auto"/>
                  </w:divBdr>
                </w:div>
                <w:div w:id="153690675">
                  <w:marLeft w:val="0"/>
                  <w:marRight w:val="0"/>
                  <w:marTop w:val="0"/>
                  <w:marBottom w:val="0"/>
                  <w:divBdr>
                    <w:top w:val="none" w:sz="0" w:space="0" w:color="auto"/>
                    <w:left w:val="none" w:sz="0" w:space="0" w:color="auto"/>
                    <w:bottom w:val="none" w:sz="0" w:space="0" w:color="auto"/>
                    <w:right w:val="none" w:sz="0" w:space="0" w:color="auto"/>
                  </w:divBdr>
                </w:div>
                <w:div w:id="379130091">
                  <w:marLeft w:val="0"/>
                  <w:marRight w:val="0"/>
                  <w:marTop w:val="0"/>
                  <w:marBottom w:val="0"/>
                  <w:divBdr>
                    <w:top w:val="none" w:sz="0" w:space="0" w:color="auto"/>
                    <w:left w:val="none" w:sz="0" w:space="0" w:color="auto"/>
                    <w:bottom w:val="none" w:sz="0" w:space="0" w:color="auto"/>
                    <w:right w:val="none" w:sz="0" w:space="0" w:color="auto"/>
                  </w:divBdr>
                </w:div>
                <w:div w:id="399786858">
                  <w:marLeft w:val="0"/>
                  <w:marRight w:val="0"/>
                  <w:marTop w:val="0"/>
                  <w:marBottom w:val="0"/>
                  <w:divBdr>
                    <w:top w:val="none" w:sz="0" w:space="0" w:color="auto"/>
                    <w:left w:val="none" w:sz="0" w:space="0" w:color="auto"/>
                    <w:bottom w:val="none" w:sz="0" w:space="0" w:color="auto"/>
                    <w:right w:val="none" w:sz="0" w:space="0" w:color="auto"/>
                  </w:divBdr>
                </w:div>
                <w:div w:id="447361596">
                  <w:marLeft w:val="0"/>
                  <w:marRight w:val="0"/>
                  <w:marTop w:val="0"/>
                  <w:marBottom w:val="0"/>
                  <w:divBdr>
                    <w:top w:val="none" w:sz="0" w:space="0" w:color="auto"/>
                    <w:left w:val="none" w:sz="0" w:space="0" w:color="auto"/>
                    <w:bottom w:val="none" w:sz="0" w:space="0" w:color="auto"/>
                    <w:right w:val="none" w:sz="0" w:space="0" w:color="auto"/>
                  </w:divBdr>
                </w:div>
                <w:div w:id="460684050">
                  <w:marLeft w:val="0"/>
                  <w:marRight w:val="0"/>
                  <w:marTop w:val="0"/>
                  <w:marBottom w:val="0"/>
                  <w:divBdr>
                    <w:top w:val="none" w:sz="0" w:space="0" w:color="auto"/>
                    <w:left w:val="none" w:sz="0" w:space="0" w:color="auto"/>
                    <w:bottom w:val="none" w:sz="0" w:space="0" w:color="auto"/>
                    <w:right w:val="none" w:sz="0" w:space="0" w:color="auto"/>
                  </w:divBdr>
                </w:div>
                <w:div w:id="479689779">
                  <w:marLeft w:val="0"/>
                  <w:marRight w:val="0"/>
                  <w:marTop w:val="0"/>
                  <w:marBottom w:val="0"/>
                  <w:divBdr>
                    <w:top w:val="none" w:sz="0" w:space="0" w:color="auto"/>
                    <w:left w:val="none" w:sz="0" w:space="0" w:color="auto"/>
                    <w:bottom w:val="none" w:sz="0" w:space="0" w:color="auto"/>
                    <w:right w:val="none" w:sz="0" w:space="0" w:color="auto"/>
                  </w:divBdr>
                </w:div>
                <w:div w:id="579756707">
                  <w:marLeft w:val="0"/>
                  <w:marRight w:val="0"/>
                  <w:marTop w:val="0"/>
                  <w:marBottom w:val="0"/>
                  <w:divBdr>
                    <w:top w:val="none" w:sz="0" w:space="0" w:color="auto"/>
                    <w:left w:val="none" w:sz="0" w:space="0" w:color="auto"/>
                    <w:bottom w:val="none" w:sz="0" w:space="0" w:color="auto"/>
                    <w:right w:val="none" w:sz="0" w:space="0" w:color="auto"/>
                  </w:divBdr>
                </w:div>
                <w:div w:id="599991625">
                  <w:marLeft w:val="0"/>
                  <w:marRight w:val="0"/>
                  <w:marTop w:val="0"/>
                  <w:marBottom w:val="0"/>
                  <w:divBdr>
                    <w:top w:val="none" w:sz="0" w:space="0" w:color="auto"/>
                    <w:left w:val="none" w:sz="0" w:space="0" w:color="auto"/>
                    <w:bottom w:val="none" w:sz="0" w:space="0" w:color="auto"/>
                    <w:right w:val="none" w:sz="0" w:space="0" w:color="auto"/>
                  </w:divBdr>
                </w:div>
                <w:div w:id="652756620">
                  <w:marLeft w:val="0"/>
                  <w:marRight w:val="0"/>
                  <w:marTop w:val="0"/>
                  <w:marBottom w:val="0"/>
                  <w:divBdr>
                    <w:top w:val="none" w:sz="0" w:space="0" w:color="auto"/>
                    <w:left w:val="none" w:sz="0" w:space="0" w:color="auto"/>
                    <w:bottom w:val="none" w:sz="0" w:space="0" w:color="auto"/>
                    <w:right w:val="none" w:sz="0" w:space="0" w:color="auto"/>
                  </w:divBdr>
                </w:div>
                <w:div w:id="912663912">
                  <w:marLeft w:val="0"/>
                  <w:marRight w:val="0"/>
                  <w:marTop w:val="0"/>
                  <w:marBottom w:val="0"/>
                  <w:divBdr>
                    <w:top w:val="none" w:sz="0" w:space="0" w:color="auto"/>
                    <w:left w:val="none" w:sz="0" w:space="0" w:color="auto"/>
                    <w:bottom w:val="none" w:sz="0" w:space="0" w:color="auto"/>
                    <w:right w:val="none" w:sz="0" w:space="0" w:color="auto"/>
                  </w:divBdr>
                </w:div>
                <w:div w:id="1099368324">
                  <w:marLeft w:val="0"/>
                  <w:marRight w:val="0"/>
                  <w:marTop w:val="0"/>
                  <w:marBottom w:val="0"/>
                  <w:divBdr>
                    <w:top w:val="none" w:sz="0" w:space="0" w:color="auto"/>
                    <w:left w:val="none" w:sz="0" w:space="0" w:color="auto"/>
                    <w:bottom w:val="none" w:sz="0" w:space="0" w:color="auto"/>
                    <w:right w:val="none" w:sz="0" w:space="0" w:color="auto"/>
                  </w:divBdr>
                </w:div>
                <w:div w:id="1339116336">
                  <w:marLeft w:val="0"/>
                  <w:marRight w:val="0"/>
                  <w:marTop w:val="0"/>
                  <w:marBottom w:val="0"/>
                  <w:divBdr>
                    <w:top w:val="none" w:sz="0" w:space="0" w:color="auto"/>
                    <w:left w:val="none" w:sz="0" w:space="0" w:color="auto"/>
                    <w:bottom w:val="none" w:sz="0" w:space="0" w:color="auto"/>
                    <w:right w:val="none" w:sz="0" w:space="0" w:color="auto"/>
                  </w:divBdr>
                </w:div>
                <w:div w:id="1417050781">
                  <w:marLeft w:val="0"/>
                  <w:marRight w:val="0"/>
                  <w:marTop w:val="0"/>
                  <w:marBottom w:val="0"/>
                  <w:divBdr>
                    <w:top w:val="none" w:sz="0" w:space="0" w:color="auto"/>
                    <w:left w:val="none" w:sz="0" w:space="0" w:color="auto"/>
                    <w:bottom w:val="none" w:sz="0" w:space="0" w:color="auto"/>
                    <w:right w:val="none" w:sz="0" w:space="0" w:color="auto"/>
                  </w:divBdr>
                </w:div>
                <w:div w:id="1553691013">
                  <w:marLeft w:val="0"/>
                  <w:marRight w:val="0"/>
                  <w:marTop w:val="0"/>
                  <w:marBottom w:val="0"/>
                  <w:divBdr>
                    <w:top w:val="none" w:sz="0" w:space="0" w:color="auto"/>
                    <w:left w:val="none" w:sz="0" w:space="0" w:color="auto"/>
                    <w:bottom w:val="none" w:sz="0" w:space="0" w:color="auto"/>
                    <w:right w:val="none" w:sz="0" w:space="0" w:color="auto"/>
                  </w:divBdr>
                </w:div>
                <w:div w:id="1681850630">
                  <w:marLeft w:val="0"/>
                  <w:marRight w:val="0"/>
                  <w:marTop w:val="0"/>
                  <w:marBottom w:val="0"/>
                  <w:divBdr>
                    <w:top w:val="none" w:sz="0" w:space="0" w:color="auto"/>
                    <w:left w:val="none" w:sz="0" w:space="0" w:color="auto"/>
                    <w:bottom w:val="none" w:sz="0" w:space="0" w:color="auto"/>
                    <w:right w:val="none" w:sz="0" w:space="0" w:color="auto"/>
                  </w:divBdr>
                </w:div>
                <w:div w:id="1858304079">
                  <w:marLeft w:val="0"/>
                  <w:marRight w:val="0"/>
                  <w:marTop w:val="0"/>
                  <w:marBottom w:val="0"/>
                  <w:divBdr>
                    <w:top w:val="none" w:sz="0" w:space="0" w:color="auto"/>
                    <w:left w:val="none" w:sz="0" w:space="0" w:color="auto"/>
                    <w:bottom w:val="none" w:sz="0" w:space="0" w:color="auto"/>
                    <w:right w:val="none" w:sz="0" w:space="0" w:color="auto"/>
                  </w:divBdr>
                </w:div>
                <w:div w:id="1866285545">
                  <w:marLeft w:val="0"/>
                  <w:marRight w:val="0"/>
                  <w:marTop w:val="0"/>
                  <w:marBottom w:val="0"/>
                  <w:divBdr>
                    <w:top w:val="none" w:sz="0" w:space="0" w:color="auto"/>
                    <w:left w:val="none" w:sz="0" w:space="0" w:color="auto"/>
                    <w:bottom w:val="none" w:sz="0" w:space="0" w:color="auto"/>
                    <w:right w:val="none" w:sz="0" w:space="0" w:color="auto"/>
                  </w:divBdr>
                </w:div>
                <w:div w:id="195232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814756">
      <w:bodyDiv w:val="1"/>
      <w:marLeft w:val="0"/>
      <w:marRight w:val="0"/>
      <w:marTop w:val="0"/>
      <w:marBottom w:val="0"/>
      <w:divBdr>
        <w:top w:val="none" w:sz="0" w:space="0" w:color="auto"/>
        <w:left w:val="none" w:sz="0" w:space="0" w:color="auto"/>
        <w:bottom w:val="none" w:sz="0" w:space="0" w:color="auto"/>
        <w:right w:val="none" w:sz="0" w:space="0" w:color="auto"/>
      </w:divBdr>
    </w:div>
    <w:div w:id="1809082632">
      <w:bodyDiv w:val="1"/>
      <w:marLeft w:val="0"/>
      <w:marRight w:val="0"/>
      <w:marTop w:val="0"/>
      <w:marBottom w:val="0"/>
      <w:divBdr>
        <w:top w:val="none" w:sz="0" w:space="0" w:color="auto"/>
        <w:left w:val="none" w:sz="0" w:space="0" w:color="auto"/>
        <w:bottom w:val="none" w:sz="0" w:space="0" w:color="auto"/>
        <w:right w:val="none" w:sz="0" w:space="0" w:color="auto"/>
      </w:divBdr>
      <w:divsChild>
        <w:div w:id="906037852">
          <w:marLeft w:val="0"/>
          <w:marRight w:val="0"/>
          <w:marTop w:val="0"/>
          <w:marBottom w:val="0"/>
          <w:divBdr>
            <w:top w:val="none" w:sz="0" w:space="0" w:color="auto"/>
            <w:left w:val="none" w:sz="0" w:space="0" w:color="auto"/>
            <w:bottom w:val="none" w:sz="0" w:space="0" w:color="auto"/>
            <w:right w:val="none" w:sz="0" w:space="0" w:color="auto"/>
          </w:divBdr>
        </w:div>
      </w:divsChild>
    </w:div>
    <w:div w:id="1820339420">
      <w:bodyDiv w:val="1"/>
      <w:marLeft w:val="0"/>
      <w:marRight w:val="0"/>
      <w:marTop w:val="0"/>
      <w:marBottom w:val="0"/>
      <w:divBdr>
        <w:top w:val="none" w:sz="0" w:space="0" w:color="auto"/>
        <w:left w:val="none" w:sz="0" w:space="0" w:color="auto"/>
        <w:bottom w:val="none" w:sz="0" w:space="0" w:color="auto"/>
        <w:right w:val="none" w:sz="0" w:space="0" w:color="auto"/>
      </w:divBdr>
      <w:divsChild>
        <w:div w:id="483282071">
          <w:marLeft w:val="0"/>
          <w:marRight w:val="0"/>
          <w:marTop w:val="0"/>
          <w:marBottom w:val="0"/>
          <w:divBdr>
            <w:top w:val="none" w:sz="0" w:space="0" w:color="auto"/>
            <w:left w:val="none" w:sz="0" w:space="0" w:color="auto"/>
            <w:bottom w:val="none" w:sz="0" w:space="0" w:color="auto"/>
            <w:right w:val="none" w:sz="0" w:space="0" w:color="auto"/>
          </w:divBdr>
          <w:divsChild>
            <w:div w:id="2138208962">
              <w:marLeft w:val="0"/>
              <w:marRight w:val="0"/>
              <w:marTop w:val="0"/>
              <w:marBottom w:val="0"/>
              <w:divBdr>
                <w:top w:val="none" w:sz="0" w:space="0" w:color="auto"/>
                <w:left w:val="none" w:sz="0" w:space="0" w:color="auto"/>
                <w:bottom w:val="none" w:sz="0" w:space="0" w:color="auto"/>
                <w:right w:val="none" w:sz="0" w:space="0" w:color="auto"/>
              </w:divBdr>
            </w:div>
          </w:divsChild>
        </w:div>
        <w:div w:id="1813280446">
          <w:marLeft w:val="0"/>
          <w:marRight w:val="0"/>
          <w:marTop w:val="0"/>
          <w:marBottom w:val="0"/>
          <w:divBdr>
            <w:top w:val="none" w:sz="0" w:space="0" w:color="auto"/>
            <w:left w:val="none" w:sz="0" w:space="0" w:color="auto"/>
            <w:bottom w:val="none" w:sz="0" w:space="0" w:color="auto"/>
            <w:right w:val="none" w:sz="0" w:space="0" w:color="auto"/>
          </w:divBdr>
          <w:divsChild>
            <w:div w:id="1047948058">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820461920">
      <w:bodyDiv w:val="1"/>
      <w:marLeft w:val="0"/>
      <w:marRight w:val="0"/>
      <w:marTop w:val="0"/>
      <w:marBottom w:val="0"/>
      <w:divBdr>
        <w:top w:val="none" w:sz="0" w:space="0" w:color="auto"/>
        <w:left w:val="none" w:sz="0" w:space="0" w:color="auto"/>
        <w:bottom w:val="none" w:sz="0" w:space="0" w:color="auto"/>
        <w:right w:val="none" w:sz="0" w:space="0" w:color="auto"/>
      </w:divBdr>
      <w:divsChild>
        <w:div w:id="467015544">
          <w:blockQuote w:val="1"/>
          <w:marLeft w:val="720"/>
          <w:marRight w:val="720"/>
          <w:marTop w:val="100"/>
          <w:marBottom w:val="100"/>
          <w:divBdr>
            <w:top w:val="none" w:sz="0" w:space="0" w:color="auto"/>
            <w:left w:val="none" w:sz="0" w:space="0" w:color="auto"/>
            <w:bottom w:val="none" w:sz="0" w:space="0" w:color="auto"/>
            <w:right w:val="none" w:sz="0" w:space="0" w:color="auto"/>
          </w:divBdr>
        </w:div>
        <w:div w:id="603195215">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922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2765926">
      <w:bodyDiv w:val="1"/>
      <w:marLeft w:val="0"/>
      <w:marRight w:val="0"/>
      <w:marTop w:val="0"/>
      <w:marBottom w:val="0"/>
      <w:divBdr>
        <w:top w:val="none" w:sz="0" w:space="0" w:color="auto"/>
        <w:left w:val="none" w:sz="0" w:space="0" w:color="auto"/>
        <w:bottom w:val="none" w:sz="0" w:space="0" w:color="auto"/>
        <w:right w:val="none" w:sz="0" w:space="0" w:color="auto"/>
      </w:divBdr>
      <w:divsChild>
        <w:div w:id="1919317620">
          <w:marLeft w:val="0"/>
          <w:marRight w:val="0"/>
          <w:marTop w:val="0"/>
          <w:marBottom w:val="0"/>
          <w:divBdr>
            <w:top w:val="none" w:sz="0" w:space="0" w:color="auto"/>
            <w:left w:val="none" w:sz="0" w:space="0" w:color="auto"/>
            <w:bottom w:val="none" w:sz="0" w:space="0" w:color="auto"/>
            <w:right w:val="none" w:sz="0" w:space="0" w:color="auto"/>
          </w:divBdr>
          <w:divsChild>
            <w:div w:id="1956253833">
              <w:marLeft w:val="0"/>
              <w:marRight w:val="0"/>
              <w:marTop w:val="0"/>
              <w:marBottom w:val="0"/>
              <w:divBdr>
                <w:top w:val="none" w:sz="0" w:space="0" w:color="auto"/>
                <w:left w:val="none" w:sz="0" w:space="0" w:color="auto"/>
                <w:bottom w:val="none" w:sz="0" w:space="0" w:color="auto"/>
                <w:right w:val="none" w:sz="0" w:space="0" w:color="auto"/>
              </w:divBdr>
              <w:divsChild>
                <w:div w:id="904797472">
                  <w:marLeft w:val="0"/>
                  <w:marRight w:val="0"/>
                  <w:marTop w:val="0"/>
                  <w:marBottom w:val="0"/>
                  <w:divBdr>
                    <w:top w:val="none" w:sz="0" w:space="0" w:color="auto"/>
                    <w:left w:val="none" w:sz="0" w:space="0" w:color="auto"/>
                    <w:bottom w:val="none" w:sz="0" w:space="0" w:color="auto"/>
                    <w:right w:val="none" w:sz="0" w:space="0" w:color="auto"/>
                  </w:divBdr>
                  <w:divsChild>
                    <w:div w:id="126356619">
                      <w:marLeft w:val="0"/>
                      <w:marRight w:val="0"/>
                      <w:marTop w:val="0"/>
                      <w:marBottom w:val="0"/>
                      <w:divBdr>
                        <w:top w:val="none" w:sz="0" w:space="0" w:color="auto"/>
                        <w:left w:val="none" w:sz="0" w:space="0" w:color="auto"/>
                        <w:bottom w:val="none" w:sz="0" w:space="0" w:color="auto"/>
                        <w:right w:val="none" w:sz="0" w:space="0" w:color="auto"/>
                      </w:divBdr>
                      <w:divsChild>
                        <w:div w:id="167601396">
                          <w:marLeft w:val="0"/>
                          <w:marRight w:val="0"/>
                          <w:marTop w:val="0"/>
                          <w:marBottom w:val="0"/>
                          <w:divBdr>
                            <w:top w:val="none" w:sz="0" w:space="0" w:color="auto"/>
                            <w:left w:val="none" w:sz="0" w:space="0" w:color="auto"/>
                            <w:bottom w:val="none" w:sz="0" w:space="0" w:color="auto"/>
                            <w:right w:val="none" w:sz="0" w:space="0" w:color="auto"/>
                          </w:divBdr>
                          <w:divsChild>
                            <w:div w:id="383330477">
                              <w:marLeft w:val="0"/>
                              <w:marRight w:val="0"/>
                              <w:marTop w:val="0"/>
                              <w:marBottom w:val="0"/>
                              <w:divBdr>
                                <w:top w:val="none" w:sz="0" w:space="0" w:color="auto"/>
                                <w:left w:val="none" w:sz="0" w:space="0" w:color="auto"/>
                                <w:bottom w:val="none" w:sz="0" w:space="0" w:color="auto"/>
                                <w:right w:val="none" w:sz="0" w:space="0" w:color="auto"/>
                              </w:divBdr>
                              <w:divsChild>
                                <w:div w:id="1204369199">
                                  <w:marLeft w:val="0"/>
                                  <w:marRight w:val="0"/>
                                  <w:marTop w:val="0"/>
                                  <w:marBottom w:val="0"/>
                                  <w:divBdr>
                                    <w:top w:val="none" w:sz="0" w:space="0" w:color="auto"/>
                                    <w:left w:val="none" w:sz="0" w:space="0" w:color="auto"/>
                                    <w:bottom w:val="none" w:sz="0" w:space="0" w:color="auto"/>
                                    <w:right w:val="none" w:sz="0" w:space="0" w:color="auto"/>
                                  </w:divBdr>
                                  <w:divsChild>
                                    <w:div w:id="449126391">
                                      <w:marLeft w:val="0"/>
                                      <w:marRight w:val="0"/>
                                      <w:marTop w:val="0"/>
                                      <w:marBottom w:val="0"/>
                                      <w:divBdr>
                                        <w:top w:val="none" w:sz="0" w:space="0" w:color="auto"/>
                                        <w:left w:val="none" w:sz="0" w:space="0" w:color="auto"/>
                                        <w:bottom w:val="none" w:sz="0" w:space="0" w:color="auto"/>
                                        <w:right w:val="none" w:sz="0" w:space="0" w:color="auto"/>
                                      </w:divBdr>
                                    </w:div>
                                    <w:div w:id="15469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4152856">
      <w:bodyDiv w:val="1"/>
      <w:marLeft w:val="0"/>
      <w:marRight w:val="0"/>
      <w:marTop w:val="0"/>
      <w:marBottom w:val="0"/>
      <w:divBdr>
        <w:top w:val="none" w:sz="0" w:space="0" w:color="auto"/>
        <w:left w:val="none" w:sz="0" w:space="0" w:color="auto"/>
        <w:bottom w:val="none" w:sz="0" w:space="0" w:color="auto"/>
        <w:right w:val="none" w:sz="0" w:space="0" w:color="auto"/>
      </w:divBdr>
    </w:div>
    <w:div w:id="1831752777">
      <w:bodyDiv w:val="1"/>
      <w:marLeft w:val="0"/>
      <w:marRight w:val="0"/>
      <w:marTop w:val="0"/>
      <w:marBottom w:val="0"/>
      <w:divBdr>
        <w:top w:val="none" w:sz="0" w:space="0" w:color="auto"/>
        <w:left w:val="none" w:sz="0" w:space="0" w:color="auto"/>
        <w:bottom w:val="none" w:sz="0" w:space="0" w:color="auto"/>
        <w:right w:val="none" w:sz="0" w:space="0" w:color="auto"/>
      </w:divBdr>
    </w:div>
    <w:div w:id="1835683487">
      <w:bodyDiv w:val="1"/>
      <w:marLeft w:val="0"/>
      <w:marRight w:val="0"/>
      <w:marTop w:val="0"/>
      <w:marBottom w:val="0"/>
      <w:divBdr>
        <w:top w:val="none" w:sz="0" w:space="0" w:color="auto"/>
        <w:left w:val="none" w:sz="0" w:space="0" w:color="auto"/>
        <w:bottom w:val="none" w:sz="0" w:space="0" w:color="auto"/>
        <w:right w:val="none" w:sz="0" w:space="0" w:color="auto"/>
      </w:divBdr>
      <w:divsChild>
        <w:div w:id="165488062">
          <w:marLeft w:val="0"/>
          <w:marRight w:val="0"/>
          <w:marTop w:val="0"/>
          <w:marBottom w:val="0"/>
          <w:divBdr>
            <w:top w:val="none" w:sz="0" w:space="0" w:color="auto"/>
            <w:left w:val="none" w:sz="0" w:space="0" w:color="auto"/>
            <w:bottom w:val="none" w:sz="0" w:space="0" w:color="auto"/>
            <w:right w:val="none" w:sz="0" w:space="0" w:color="auto"/>
          </w:divBdr>
        </w:div>
        <w:div w:id="875849644">
          <w:marLeft w:val="0"/>
          <w:marRight w:val="0"/>
          <w:marTop w:val="0"/>
          <w:marBottom w:val="0"/>
          <w:divBdr>
            <w:top w:val="none" w:sz="0" w:space="0" w:color="auto"/>
            <w:left w:val="none" w:sz="0" w:space="0" w:color="auto"/>
            <w:bottom w:val="none" w:sz="0" w:space="0" w:color="auto"/>
            <w:right w:val="none" w:sz="0" w:space="0" w:color="auto"/>
          </w:divBdr>
        </w:div>
        <w:div w:id="1364791707">
          <w:marLeft w:val="0"/>
          <w:marRight w:val="0"/>
          <w:marTop w:val="0"/>
          <w:marBottom w:val="0"/>
          <w:divBdr>
            <w:top w:val="none" w:sz="0" w:space="0" w:color="auto"/>
            <w:left w:val="none" w:sz="0" w:space="0" w:color="auto"/>
            <w:bottom w:val="none" w:sz="0" w:space="0" w:color="auto"/>
            <w:right w:val="none" w:sz="0" w:space="0" w:color="auto"/>
          </w:divBdr>
        </w:div>
        <w:div w:id="1785151491">
          <w:marLeft w:val="0"/>
          <w:marRight w:val="0"/>
          <w:marTop w:val="0"/>
          <w:marBottom w:val="0"/>
          <w:divBdr>
            <w:top w:val="none" w:sz="0" w:space="0" w:color="auto"/>
            <w:left w:val="none" w:sz="0" w:space="0" w:color="auto"/>
            <w:bottom w:val="none" w:sz="0" w:space="0" w:color="auto"/>
            <w:right w:val="none" w:sz="0" w:space="0" w:color="auto"/>
          </w:divBdr>
        </w:div>
        <w:div w:id="1847935462">
          <w:marLeft w:val="0"/>
          <w:marRight w:val="0"/>
          <w:marTop w:val="0"/>
          <w:marBottom w:val="0"/>
          <w:divBdr>
            <w:top w:val="none" w:sz="0" w:space="0" w:color="auto"/>
            <w:left w:val="none" w:sz="0" w:space="0" w:color="auto"/>
            <w:bottom w:val="none" w:sz="0" w:space="0" w:color="auto"/>
            <w:right w:val="none" w:sz="0" w:space="0" w:color="auto"/>
          </w:divBdr>
        </w:div>
        <w:div w:id="2036535988">
          <w:marLeft w:val="0"/>
          <w:marRight w:val="0"/>
          <w:marTop w:val="0"/>
          <w:marBottom w:val="0"/>
          <w:divBdr>
            <w:top w:val="none" w:sz="0" w:space="0" w:color="auto"/>
            <w:left w:val="none" w:sz="0" w:space="0" w:color="auto"/>
            <w:bottom w:val="none" w:sz="0" w:space="0" w:color="auto"/>
            <w:right w:val="none" w:sz="0" w:space="0" w:color="auto"/>
          </w:divBdr>
        </w:div>
      </w:divsChild>
    </w:div>
    <w:div w:id="1836259253">
      <w:bodyDiv w:val="1"/>
      <w:marLeft w:val="0"/>
      <w:marRight w:val="0"/>
      <w:marTop w:val="0"/>
      <w:marBottom w:val="0"/>
      <w:divBdr>
        <w:top w:val="none" w:sz="0" w:space="0" w:color="auto"/>
        <w:left w:val="none" w:sz="0" w:space="0" w:color="auto"/>
        <w:bottom w:val="none" w:sz="0" w:space="0" w:color="auto"/>
        <w:right w:val="none" w:sz="0" w:space="0" w:color="auto"/>
      </w:divBdr>
    </w:div>
    <w:div w:id="1841385581">
      <w:bodyDiv w:val="1"/>
      <w:marLeft w:val="0"/>
      <w:marRight w:val="0"/>
      <w:marTop w:val="0"/>
      <w:marBottom w:val="0"/>
      <w:divBdr>
        <w:top w:val="none" w:sz="0" w:space="0" w:color="auto"/>
        <w:left w:val="none" w:sz="0" w:space="0" w:color="auto"/>
        <w:bottom w:val="none" w:sz="0" w:space="0" w:color="auto"/>
        <w:right w:val="none" w:sz="0" w:space="0" w:color="auto"/>
      </w:divBdr>
      <w:divsChild>
        <w:div w:id="165479454">
          <w:marLeft w:val="0"/>
          <w:marRight w:val="0"/>
          <w:marTop w:val="0"/>
          <w:marBottom w:val="200"/>
          <w:divBdr>
            <w:top w:val="none" w:sz="0" w:space="0" w:color="auto"/>
            <w:left w:val="none" w:sz="0" w:space="0" w:color="auto"/>
            <w:bottom w:val="none" w:sz="0" w:space="0" w:color="auto"/>
            <w:right w:val="none" w:sz="0" w:space="0" w:color="auto"/>
          </w:divBdr>
          <w:divsChild>
            <w:div w:id="493178790">
              <w:marLeft w:val="0"/>
              <w:marRight w:val="0"/>
              <w:marTop w:val="0"/>
              <w:marBottom w:val="200"/>
              <w:divBdr>
                <w:top w:val="none" w:sz="0" w:space="0" w:color="auto"/>
                <w:left w:val="none" w:sz="0" w:space="0" w:color="auto"/>
                <w:bottom w:val="none" w:sz="0" w:space="0" w:color="auto"/>
                <w:right w:val="none" w:sz="0" w:space="0" w:color="auto"/>
              </w:divBdr>
            </w:div>
            <w:div w:id="942956595">
              <w:marLeft w:val="0"/>
              <w:marRight w:val="0"/>
              <w:marTop w:val="0"/>
              <w:marBottom w:val="200"/>
              <w:divBdr>
                <w:top w:val="none" w:sz="0" w:space="0" w:color="auto"/>
                <w:left w:val="none" w:sz="0" w:space="0" w:color="auto"/>
                <w:bottom w:val="none" w:sz="0" w:space="0" w:color="auto"/>
                <w:right w:val="none" w:sz="0" w:space="0" w:color="auto"/>
              </w:divBdr>
            </w:div>
            <w:div w:id="2018967959">
              <w:marLeft w:val="0"/>
              <w:marRight w:val="0"/>
              <w:marTop w:val="0"/>
              <w:marBottom w:val="200"/>
              <w:divBdr>
                <w:top w:val="none" w:sz="0" w:space="0" w:color="auto"/>
                <w:left w:val="none" w:sz="0" w:space="0" w:color="auto"/>
                <w:bottom w:val="none" w:sz="0" w:space="0" w:color="auto"/>
                <w:right w:val="none" w:sz="0" w:space="0" w:color="auto"/>
              </w:divBdr>
              <w:divsChild>
                <w:div w:id="886113012">
                  <w:marLeft w:val="0"/>
                  <w:marRight w:val="0"/>
                  <w:marTop w:val="0"/>
                  <w:marBottom w:val="200"/>
                  <w:divBdr>
                    <w:top w:val="none" w:sz="0" w:space="0" w:color="auto"/>
                    <w:left w:val="none" w:sz="0" w:space="0" w:color="auto"/>
                    <w:bottom w:val="none" w:sz="0" w:space="0" w:color="auto"/>
                    <w:right w:val="none" w:sz="0" w:space="0" w:color="auto"/>
                  </w:divBdr>
                </w:div>
                <w:div w:id="1347710773">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1842309184">
      <w:bodyDiv w:val="1"/>
      <w:marLeft w:val="0"/>
      <w:marRight w:val="0"/>
      <w:marTop w:val="0"/>
      <w:marBottom w:val="0"/>
      <w:divBdr>
        <w:top w:val="none" w:sz="0" w:space="0" w:color="auto"/>
        <w:left w:val="none" w:sz="0" w:space="0" w:color="auto"/>
        <w:bottom w:val="none" w:sz="0" w:space="0" w:color="auto"/>
        <w:right w:val="none" w:sz="0" w:space="0" w:color="auto"/>
      </w:divBdr>
    </w:div>
    <w:div w:id="1847623568">
      <w:bodyDiv w:val="1"/>
      <w:marLeft w:val="0"/>
      <w:marRight w:val="0"/>
      <w:marTop w:val="0"/>
      <w:marBottom w:val="0"/>
      <w:divBdr>
        <w:top w:val="none" w:sz="0" w:space="0" w:color="auto"/>
        <w:left w:val="none" w:sz="0" w:space="0" w:color="auto"/>
        <w:bottom w:val="none" w:sz="0" w:space="0" w:color="auto"/>
        <w:right w:val="none" w:sz="0" w:space="0" w:color="auto"/>
      </w:divBdr>
      <w:divsChild>
        <w:div w:id="313995544">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853106859">
      <w:bodyDiv w:val="1"/>
      <w:marLeft w:val="0"/>
      <w:marRight w:val="0"/>
      <w:marTop w:val="0"/>
      <w:marBottom w:val="0"/>
      <w:divBdr>
        <w:top w:val="none" w:sz="0" w:space="0" w:color="auto"/>
        <w:left w:val="none" w:sz="0" w:space="0" w:color="auto"/>
        <w:bottom w:val="none" w:sz="0" w:space="0" w:color="auto"/>
        <w:right w:val="none" w:sz="0" w:space="0" w:color="auto"/>
      </w:divBdr>
    </w:div>
    <w:div w:id="1863542952">
      <w:bodyDiv w:val="1"/>
      <w:marLeft w:val="0"/>
      <w:marRight w:val="0"/>
      <w:marTop w:val="0"/>
      <w:marBottom w:val="0"/>
      <w:divBdr>
        <w:top w:val="none" w:sz="0" w:space="0" w:color="auto"/>
        <w:left w:val="none" w:sz="0" w:space="0" w:color="auto"/>
        <w:bottom w:val="none" w:sz="0" w:space="0" w:color="auto"/>
        <w:right w:val="none" w:sz="0" w:space="0" w:color="auto"/>
      </w:divBdr>
    </w:div>
    <w:div w:id="1868255292">
      <w:bodyDiv w:val="1"/>
      <w:marLeft w:val="0"/>
      <w:marRight w:val="0"/>
      <w:marTop w:val="0"/>
      <w:marBottom w:val="0"/>
      <w:divBdr>
        <w:top w:val="none" w:sz="0" w:space="0" w:color="auto"/>
        <w:left w:val="none" w:sz="0" w:space="0" w:color="auto"/>
        <w:bottom w:val="none" w:sz="0" w:space="0" w:color="auto"/>
        <w:right w:val="none" w:sz="0" w:space="0" w:color="auto"/>
      </w:divBdr>
      <w:divsChild>
        <w:div w:id="1175608773">
          <w:marLeft w:val="0"/>
          <w:marRight w:val="0"/>
          <w:marTop w:val="0"/>
          <w:marBottom w:val="0"/>
          <w:divBdr>
            <w:top w:val="none" w:sz="0" w:space="0" w:color="auto"/>
            <w:left w:val="none" w:sz="0" w:space="0" w:color="auto"/>
            <w:bottom w:val="none" w:sz="0" w:space="0" w:color="auto"/>
            <w:right w:val="none" w:sz="0" w:space="0" w:color="auto"/>
          </w:divBdr>
          <w:divsChild>
            <w:div w:id="916283948">
              <w:marLeft w:val="0"/>
              <w:marRight w:val="0"/>
              <w:marTop w:val="100"/>
              <w:marBottom w:val="400"/>
              <w:divBdr>
                <w:top w:val="none" w:sz="0" w:space="0" w:color="auto"/>
                <w:left w:val="none" w:sz="0" w:space="0" w:color="auto"/>
                <w:bottom w:val="none" w:sz="0" w:space="0" w:color="auto"/>
                <w:right w:val="none" w:sz="0" w:space="0" w:color="auto"/>
              </w:divBdr>
              <w:divsChild>
                <w:div w:id="1425110219">
                  <w:marLeft w:val="0"/>
                  <w:marRight w:val="0"/>
                  <w:marTop w:val="0"/>
                  <w:marBottom w:val="40"/>
                  <w:divBdr>
                    <w:top w:val="single" w:sz="8" w:space="15" w:color="D0D2D3"/>
                    <w:left w:val="single" w:sz="8" w:space="15" w:color="D0D2D3"/>
                    <w:bottom w:val="single" w:sz="8" w:space="15" w:color="D0D2D3"/>
                    <w:right w:val="single" w:sz="8" w:space="15" w:color="D0D2D3"/>
                  </w:divBdr>
                  <w:divsChild>
                    <w:div w:id="1219591245">
                      <w:marLeft w:val="0"/>
                      <w:marRight w:val="0"/>
                      <w:marTop w:val="0"/>
                      <w:marBottom w:val="0"/>
                      <w:divBdr>
                        <w:top w:val="none" w:sz="0" w:space="0" w:color="auto"/>
                        <w:left w:val="none" w:sz="0" w:space="0" w:color="auto"/>
                        <w:bottom w:val="none" w:sz="0" w:space="0" w:color="auto"/>
                        <w:right w:val="none" w:sz="0" w:space="0" w:color="auto"/>
                      </w:divBdr>
                    </w:div>
                    <w:div w:id="1977949108">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1871142938">
      <w:bodyDiv w:val="1"/>
      <w:marLeft w:val="0"/>
      <w:marRight w:val="0"/>
      <w:marTop w:val="0"/>
      <w:marBottom w:val="0"/>
      <w:divBdr>
        <w:top w:val="none" w:sz="0" w:space="0" w:color="auto"/>
        <w:left w:val="none" w:sz="0" w:space="0" w:color="auto"/>
        <w:bottom w:val="none" w:sz="0" w:space="0" w:color="auto"/>
        <w:right w:val="none" w:sz="0" w:space="0" w:color="auto"/>
      </w:divBdr>
      <w:divsChild>
        <w:div w:id="1260092598">
          <w:marLeft w:val="0"/>
          <w:marRight w:val="0"/>
          <w:marTop w:val="0"/>
          <w:marBottom w:val="0"/>
          <w:divBdr>
            <w:top w:val="none" w:sz="0" w:space="0" w:color="auto"/>
            <w:left w:val="none" w:sz="0" w:space="0" w:color="auto"/>
            <w:bottom w:val="none" w:sz="0" w:space="0" w:color="auto"/>
            <w:right w:val="none" w:sz="0" w:space="0" w:color="auto"/>
          </w:divBdr>
          <w:divsChild>
            <w:div w:id="6422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415570">
      <w:bodyDiv w:val="1"/>
      <w:marLeft w:val="0"/>
      <w:marRight w:val="0"/>
      <w:marTop w:val="0"/>
      <w:marBottom w:val="0"/>
      <w:divBdr>
        <w:top w:val="none" w:sz="0" w:space="0" w:color="auto"/>
        <w:left w:val="none" w:sz="0" w:space="0" w:color="auto"/>
        <w:bottom w:val="none" w:sz="0" w:space="0" w:color="auto"/>
        <w:right w:val="none" w:sz="0" w:space="0" w:color="auto"/>
      </w:divBdr>
    </w:div>
    <w:div w:id="1877572276">
      <w:bodyDiv w:val="1"/>
      <w:marLeft w:val="0"/>
      <w:marRight w:val="0"/>
      <w:marTop w:val="0"/>
      <w:marBottom w:val="0"/>
      <w:divBdr>
        <w:top w:val="none" w:sz="0" w:space="0" w:color="auto"/>
        <w:left w:val="none" w:sz="0" w:space="0" w:color="auto"/>
        <w:bottom w:val="none" w:sz="0" w:space="0" w:color="auto"/>
        <w:right w:val="none" w:sz="0" w:space="0" w:color="auto"/>
      </w:divBdr>
      <w:divsChild>
        <w:div w:id="246695834">
          <w:marLeft w:val="0"/>
          <w:marRight w:val="0"/>
          <w:marTop w:val="0"/>
          <w:marBottom w:val="0"/>
          <w:divBdr>
            <w:top w:val="none" w:sz="0" w:space="0" w:color="auto"/>
            <w:left w:val="none" w:sz="0" w:space="0" w:color="auto"/>
            <w:bottom w:val="none" w:sz="0" w:space="0" w:color="auto"/>
            <w:right w:val="none" w:sz="0" w:space="0" w:color="auto"/>
          </w:divBdr>
          <w:divsChild>
            <w:div w:id="165860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802920">
      <w:bodyDiv w:val="1"/>
      <w:marLeft w:val="0"/>
      <w:marRight w:val="0"/>
      <w:marTop w:val="0"/>
      <w:marBottom w:val="0"/>
      <w:divBdr>
        <w:top w:val="none" w:sz="0" w:space="0" w:color="auto"/>
        <w:left w:val="none" w:sz="0" w:space="0" w:color="auto"/>
        <w:bottom w:val="none" w:sz="0" w:space="0" w:color="auto"/>
        <w:right w:val="none" w:sz="0" w:space="0" w:color="auto"/>
      </w:divBdr>
      <w:divsChild>
        <w:div w:id="465976691">
          <w:marLeft w:val="0"/>
          <w:marRight w:val="0"/>
          <w:marTop w:val="0"/>
          <w:marBottom w:val="0"/>
          <w:divBdr>
            <w:top w:val="none" w:sz="0" w:space="0" w:color="auto"/>
            <w:left w:val="none" w:sz="0" w:space="0" w:color="auto"/>
            <w:bottom w:val="none" w:sz="0" w:space="0" w:color="auto"/>
            <w:right w:val="none" w:sz="0" w:space="0" w:color="auto"/>
          </w:divBdr>
          <w:divsChild>
            <w:div w:id="48774126">
              <w:marLeft w:val="0"/>
              <w:marRight w:val="0"/>
              <w:marTop w:val="0"/>
              <w:marBottom w:val="0"/>
              <w:divBdr>
                <w:top w:val="none" w:sz="0" w:space="0" w:color="auto"/>
                <w:left w:val="none" w:sz="0" w:space="0" w:color="auto"/>
                <w:bottom w:val="none" w:sz="0" w:space="0" w:color="auto"/>
                <w:right w:val="none" w:sz="0" w:space="0" w:color="auto"/>
              </w:divBdr>
            </w:div>
            <w:div w:id="155193192">
              <w:marLeft w:val="0"/>
              <w:marRight w:val="0"/>
              <w:marTop w:val="0"/>
              <w:marBottom w:val="0"/>
              <w:divBdr>
                <w:top w:val="none" w:sz="0" w:space="0" w:color="auto"/>
                <w:left w:val="none" w:sz="0" w:space="0" w:color="auto"/>
                <w:bottom w:val="none" w:sz="0" w:space="0" w:color="auto"/>
                <w:right w:val="none" w:sz="0" w:space="0" w:color="auto"/>
              </w:divBdr>
            </w:div>
            <w:div w:id="332267822">
              <w:marLeft w:val="0"/>
              <w:marRight w:val="0"/>
              <w:marTop w:val="0"/>
              <w:marBottom w:val="0"/>
              <w:divBdr>
                <w:top w:val="none" w:sz="0" w:space="0" w:color="auto"/>
                <w:left w:val="none" w:sz="0" w:space="0" w:color="auto"/>
                <w:bottom w:val="none" w:sz="0" w:space="0" w:color="auto"/>
                <w:right w:val="none" w:sz="0" w:space="0" w:color="auto"/>
              </w:divBdr>
            </w:div>
            <w:div w:id="380321926">
              <w:marLeft w:val="0"/>
              <w:marRight w:val="0"/>
              <w:marTop w:val="0"/>
              <w:marBottom w:val="0"/>
              <w:divBdr>
                <w:top w:val="none" w:sz="0" w:space="0" w:color="auto"/>
                <w:left w:val="none" w:sz="0" w:space="0" w:color="auto"/>
                <w:bottom w:val="none" w:sz="0" w:space="0" w:color="auto"/>
                <w:right w:val="none" w:sz="0" w:space="0" w:color="auto"/>
              </w:divBdr>
            </w:div>
            <w:div w:id="727656151">
              <w:marLeft w:val="0"/>
              <w:marRight w:val="0"/>
              <w:marTop w:val="0"/>
              <w:marBottom w:val="0"/>
              <w:divBdr>
                <w:top w:val="none" w:sz="0" w:space="0" w:color="auto"/>
                <w:left w:val="none" w:sz="0" w:space="0" w:color="auto"/>
                <w:bottom w:val="none" w:sz="0" w:space="0" w:color="auto"/>
                <w:right w:val="none" w:sz="0" w:space="0" w:color="auto"/>
              </w:divBdr>
            </w:div>
            <w:div w:id="1196770292">
              <w:marLeft w:val="0"/>
              <w:marRight w:val="0"/>
              <w:marTop w:val="0"/>
              <w:marBottom w:val="0"/>
              <w:divBdr>
                <w:top w:val="none" w:sz="0" w:space="0" w:color="auto"/>
                <w:left w:val="none" w:sz="0" w:space="0" w:color="auto"/>
                <w:bottom w:val="none" w:sz="0" w:space="0" w:color="auto"/>
                <w:right w:val="none" w:sz="0" w:space="0" w:color="auto"/>
              </w:divBdr>
            </w:div>
            <w:div w:id="1343119653">
              <w:marLeft w:val="0"/>
              <w:marRight w:val="0"/>
              <w:marTop w:val="0"/>
              <w:marBottom w:val="0"/>
              <w:divBdr>
                <w:top w:val="none" w:sz="0" w:space="0" w:color="auto"/>
                <w:left w:val="none" w:sz="0" w:space="0" w:color="auto"/>
                <w:bottom w:val="none" w:sz="0" w:space="0" w:color="auto"/>
                <w:right w:val="none" w:sz="0" w:space="0" w:color="auto"/>
              </w:divBdr>
            </w:div>
            <w:div w:id="1345128956">
              <w:marLeft w:val="0"/>
              <w:marRight w:val="0"/>
              <w:marTop w:val="0"/>
              <w:marBottom w:val="0"/>
              <w:divBdr>
                <w:top w:val="none" w:sz="0" w:space="0" w:color="auto"/>
                <w:left w:val="none" w:sz="0" w:space="0" w:color="auto"/>
                <w:bottom w:val="none" w:sz="0" w:space="0" w:color="auto"/>
                <w:right w:val="none" w:sz="0" w:space="0" w:color="auto"/>
              </w:divBdr>
            </w:div>
            <w:div w:id="1574466347">
              <w:marLeft w:val="0"/>
              <w:marRight w:val="0"/>
              <w:marTop w:val="0"/>
              <w:marBottom w:val="0"/>
              <w:divBdr>
                <w:top w:val="none" w:sz="0" w:space="0" w:color="auto"/>
                <w:left w:val="none" w:sz="0" w:space="0" w:color="auto"/>
                <w:bottom w:val="none" w:sz="0" w:space="0" w:color="auto"/>
                <w:right w:val="none" w:sz="0" w:space="0" w:color="auto"/>
              </w:divBdr>
            </w:div>
            <w:div w:id="1971938858">
              <w:marLeft w:val="0"/>
              <w:marRight w:val="0"/>
              <w:marTop w:val="0"/>
              <w:marBottom w:val="0"/>
              <w:divBdr>
                <w:top w:val="none" w:sz="0" w:space="0" w:color="auto"/>
                <w:left w:val="none" w:sz="0" w:space="0" w:color="auto"/>
                <w:bottom w:val="none" w:sz="0" w:space="0" w:color="auto"/>
                <w:right w:val="none" w:sz="0" w:space="0" w:color="auto"/>
              </w:divBdr>
            </w:div>
            <w:div w:id="200423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858977">
      <w:bodyDiv w:val="1"/>
      <w:marLeft w:val="0"/>
      <w:marRight w:val="0"/>
      <w:marTop w:val="0"/>
      <w:marBottom w:val="0"/>
      <w:divBdr>
        <w:top w:val="none" w:sz="0" w:space="0" w:color="auto"/>
        <w:left w:val="none" w:sz="0" w:space="0" w:color="auto"/>
        <w:bottom w:val="none" w:sz="0" w:space="0" w:color="auto"/>
        <w:right w:val="none" w:sz="0" w:space="0" w:color="auto"/>
      </w:divBdr>
    </w:div>
    <w:div w:id="1920365819">
      <w:bodyDiv w:val="1"/>
      <w:marLeft w:val="0"/>
      <w:marRight w:val="0"/>
      <w:marTop w:val="0"/>
      <w:marBottom w:val="0"/>
      <w:divBdr>
        <w:top w:val="none" w:sz="0" w:space="0" w:color="auto"/>
        <w:left w:val="none" w:sz="0" w:space="0" w:color="auto"/>
        <w:bottom w:val="none" w:sz="0" w:space="0" w:color="auto"/>
        <w:right w:val="none" w:sz="0" w:space="0" w:color="auto"/>
      </w:divBdr>
    </w:div>
    <w:div w:id="1934124092">
      <w:bodyDiv w:val="1"/>
      <w:marLeft w:val="0"/>
      <w:marRight w:val="0"/>
      <w:marTop w:val="0"/>
      <w:marBottom w:val="0"/>
      <w:divBdr>
        <w:top w:val="none" w:sz="0" w:space="0" w:color="auto"/>
        <w:left w:val="none" w:sz="0" w:space="0" w:color="auto"/>
        <w:bottom w:val="none" w:sz="0" w:space="0" w:color="auto"/>
        <w:right w:val="none" w:sz="0" w:space="0" w:color="auto"/>
      </w:divBdr>
      <w:divsChild>
        <w:div w:id="289629014">
          <w:marLeft w:val="0"/>
          <w:marRight w:val="0"/>
          <w:marTop w:val="0"/>
          <w:marBottom w:val="0"/>
          <w:divBdr>
            <w:top w:val="none" w:sz="0" w:space="0" w:color="auto"/>
            <w:left w:val="none" w:sz="0" w:space="0" w:color="auto"/>
            <w:bottom w:val="none" w:sz="0" w:space="0" w:color="auto"/>
            <w:right w:val="none" w:sz="0" w:space="0" w:color="auto"/>
          </w:divBdr>
          <w:divsChild>
            <w:div w:id="1964924835">
              <w:marLeft w:val="0"/>
              <w:marRight w:val="0"/>
              <w:marTop w:val="0"/>
              <w:marBottom w:val="0"/>
              <w:divBdr>
                <w:top w:val="none" w:sz="0" w:space="0" w:color="auto"/>
                <w:left w:val="none" w:sz="0" w:space="0" w:color="auto"/>
                <w:bottom w:val="none" w:sz="0" w:space="0" w:color="auto"/>
                <w:right w:val="none" w:sz="0" w:space="0" w:color="auto"/>
              </w:divBdr>
              <w:divsChild>
                <w:div w:id="111648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046650">
      <w:bodyDiv w:val="1"/>
      <w:marLeft w:val="0"/>
      <w:marRight w:val="0"/>
      <w:marTop w:val="0"/>
      <w:marBottom w:val="0"/>
      <w:divBdr>
        <w:top w:val="none" w:sz="0" w:space="0" w:color="auto"/>
        <w:left w:val="none" w:sz="0" w:space="0" w:color="auto"/>
        <w:bottom w:val="none" w:sz="0" w:space="0" w:color="auto"/>
        <w:right w:val="none" w:sz="0" w:space="0" w:color="auto"/>
      </w:divBdr>
      <w:divsChild>
        <w:div w:id="562758993">
          <w:marLeft w:val="0"/>
          <w:marRight w:val="0"/>
          <w:marTop w:val="0"/>
          <w:marBottom w:val="0"/>
          <w:divBdr>
            <w:top w:val="none" w:sz="0" w:space="0" w:color="auto"/>
            <w:left w:val="none" w:sz="0" w:space="0" w:color="auto"/>
            <w:bottom w:val="none" w:sz="0" w:space="0" w:color="auto"/>
            <w:right w:val="none" w:sz="0" w:space="0" w:color="auto"/>
          </w:divBdr>
        </w:div>
      </w:divsChild>
    </w:div>
    <w:div w:id="1949117666">
      <w:bodyDiv w:val="1"/>
      <w:marLeft w:val="0"/>
      <w:marRight w:val="0"/>
      <w:marTop w:val="0"/>
      <w:marBottom w:val="0"/>
      <w:divBdr>
        <w:top w:val="none" w:sz="0" w:space="0" w:color="auto"/>
        <w:left w:val="none" w:sz="0" w:space="0" w:color="auto"/>
        <w:bottom w:val="none" w:sz="0" w:space="0" w:color="auto"/>
        <w:right w:val="none" w:sz="0" w:space="0" w:color="auto"/>
      </w:divBdr>
      <w:divsChild>
        <w:div w:id="757335620">
          <w:marLeft w:val="0"/>
          <w:marRight w:val="0"/>
          <w:marTop w:val="0"/>
          <w:marBottom w:val="0"/>
          <w:divBdr>
            <w:top w:val="none" w:sz="0" w:space="0" w:color="auto"/>
            <w:left w:val="none" w:sz="0" w:space="0" w:color="auto"/>
            <w:bottom w:val="none" w:sz="0" w:space="0" w:color="auto"/>
            <w:right w:val="none" w:sz="0" w:space="0" w:color="auto"/>
          </w:divBdr>
          <w:divsChild>
            <w:div w:id="209728383">
              <w:marLeft w:val="0"/>
              <w:marRight w:val="0"/>
              <w:marTop w:val="0"/>
              <w:marBottom w:val="0"/>
              <w:divBdr>
                <w:top w:val="none" w:sz="0" w:space="0" w:color="auto"/>
                <w:left w:val="none" w:sz="0" w:space="0" w:color="auto"/>
                <w:bottom w:val="none" w:sz="0" w:space="0" w:color="auto"/>
                <w:right w:val="none" w:sz="0" w:space="0" w:color="auto"/>
              </w:divBdr>
              <w:divsChild>
                <w:div w:id="130902018">
                  <w:marLeft w:val="0"/>
                  <w:marRight w:val="0"/>
                  <w:marTop w:val="0"/>
                  <w:marBottom w:val="0"/>
                  <w:divBdr>
                    <w:top w:val="none" w:sz="0" w:space="0" w:color="auto"/>
                    <w:left w:val="none" w:sz="0" w:space="0" w:color="auto"/>
                    <w:bottom w:val="none" w:sz="0" w:space="0" w:color="auto"/>
                    <w:right w:val="none" w:sz="0" w:space="0" w:color="auto"/>
                  </w:divBdr>
                </w:div>
                <w:div w:id="232089864">
                  <w:marLeft w:val="0"/>
                  <w:marRight w:val="0"/>
                  <w:marTop w:val="0"/>
                  <w:marBottom w:val="0"/>
                  <w:divBdr>
                    <w:top w:val="none" w:sz="0" w:space="0" w:color="auto"/>
                    <w:left w:val="none" w:sz="0" w:space="0" w:color="auto"/>
                    <w:bottom w:val="none" w:sz="0" w:space="0" w:color="auto"/>
                    <w:right w:val="none" w:sz="0" w:space="0" w:color="auto"/>
                  </w:divBdr>
                </w:div>
                <w:div w:id="286084180">
                  <w:marLeft w:val="0"/>
                  <w:marRight w:val="0"/>
                  <w:marTop w:val="0"/>
                  <w:marBottom w:val="0"/>
                  <w:divBdr>
                    <w:top w:val="none" w:sz="0" w:space="0" w:color="auto"/>
                    <w:left w:val="none" w:sz="0" w:space="0" w:color="auto"/>
                    <w:bottom w:val="none" w:sz="0" w:space="0" w:color="auto"/>
                    <w:right w:val="none" w:sz="0" w:space="0" w:color="auto"/>
                  </w:divBdr>
                </w:div>
                <w:div w:id="310910040">
                  <w:marLeft w:val="0"/>
                  <w:marRight w:val="0"/>
                  <w:marTop w:val="0"/>
                  <w:marBottom w:val="0"/>
                  <w:divBdr>
                    <w:top w:val="none" w:sz="0" w:space="0" w:color="auto"/>
                    <w:left w:val="none" w:sz="0" w:space="0" w:color="auto"/>
                    <w:bottom w:val="none" w:sz="0" w:space="0" w:color="auto"/>
                    <w:right w:val="none" w:sz="0" w:space="0" w:color="auto"/>
                  </w:divBdr>
                </w:div>
                <w:div w:id="777412084">
                  <w:marLeft w:val="0"/>
                  <w:marRight w:val="0"/>
                  <w:marTop w:val="0"/>
                  <w:marBottom w:val="0"/>
                  <w:divBdr>
                    <w:top w:val="none" w:sz="0" w:space="0" w:color="auto"/>
                    <w:left w:val="none" w:sz="0" w:space="0" w:color="auto"/>
                    <w:bottom w:val="none" w:sz="0" w:space="0" w:color="auto"/>
                    <w:right w:val="none" w:sz="0" w:space="0" w:color="auto"/>
                  </w:divBdr>
                </w:div>
                <w:div w:id="1073351243">
                  <w:marLeft w:val="0"/>
                  <w:marRight w:val="0"/>
                  <w:marTop w:val="0"/>
                  <w:marBottom w:val="0"/>
                  <w:divBdr>
                    <w:top w:val="none" w:sz="0" w:space="0" w:color="auto"/>
                    <w:left w:val="none" w:sz="0" w:space="0" w:color="auto"/>
                    <w:bottom w:val="none" w:sz="0" w:space="0" w:color="auto"/>
                    <w:right w:val="none" w:sz="0" w:space="0" w:color="auto"/>
                  </w:divBdr>
                </w:div>
                <w:div w:id="1209806975">
                  <w:marLeft w:val="0"/>
                  <w:marRight w:val="0"/>
                  <w:marTop w:val="0"/>
                  <w:marBottom w:val="0"/>
                  <w:divBdr>
                    <w:top w:val="none" w:sz="0" w:space="0" w:color="auto"/>
                    <w:left w:val="none" w:sz="0" w:space="0" w:color="auto"/>
                    <w:bottom w:val="none" w:sz="0" w:space="0" w:color="auto"/>
                    <w:right w:val="none" w:sz="0" w:space="0" w:color="auto"/>
                  </w:divBdr>
                </w:div>
                <w:div w:id="1345934769">
                  <w:marLeft w:val="0"/>
                  <w:marRight w:val="0"/>
                  <w:marTop w:val="0"/>
                  <w:marBottom w:val="0"/>
                  <w:divBdr>
                    <w:top w:val="none" w:sz="0" w:space="0" w:color="auto"/>
                    <w:left w:val="none" w:sz="0" w:space="0" w:color="auto"/>
                    <w:bottom w:val="none" w:sz="0" w:space="0" w:color="auto"/>
                    <w:right w:val="none" w:sz="0" w:space="0" w:color="auto"/>
                  </w:divBdr>
                </w:div>
                <w:div w:id="1641615309">
                  <w:marLeft w:val="0"/>
                  <w:marRight w:val="0"/>
                  <w:marTop w:val="0"/>
                  <w:marBottom w:val="0"/>
                  <w:divBdr>
                    <w:top w:val="none" w:sz="0" w:space="0" w:color="auto"/>
                    <w:left w:val="none" w:sz="0" w:space="0" w:color="auto"/>
                    <w:bottom w:val="none" w:sz="0" w:space="0" w:color="auto"/>
                    <w:right w:val="none" w:sz="0" w:space="0" w:color="auto"/>
                  </w:divBdr>
                </w:div>
                <w:div w:id="1881042567">
                  <w:marLeft w:val="0"/>
                  <w:marRight w:val="0"/>
                  <w:marTop w:val="0"/>
                  <w:marBottom w:val="0"/>
                  <w:divBdr>
                    <w:top w:val="none" w:sz="0" w:space="0" w:color="auto"/>
                    <w:left w:val="none" w:sz="0" w:space="0" w:color="auto"/>
                    <w:bottom w:val="none" w:sz="0" w:space="0" w:color="auto"/>
                    <w:right w:val="none" w:sz="0" w:space="0" w:color="auto"/>
                  </w:divBdr>
                </w:div>
                <w:div w:id="2078899916">
                  <w:marLeft w:val="0"/>
                  <w:marRight w:val="0"/>
                  <w:marTop w:val="0"/>
                  <w:marBottom w:val="0"/>
                  <w:divBdr>
                    <w:top w:val="none" w:sz="0" w:space="0" w:color="auto"/>
                    <w:left w:val="none" w:sz="0" w:space="0" w:color="auto"/>
                    <w:bottom w:val="none" w:sz="0" w:space="0" w:color="auto"/>
                    <w:right w:val="none" w:sz="0" w:space="0" w:color="auto"/>
                  </w:divBdr>
                </w:div>
                <w:div w:id="209978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49801">
      <w:bodyDiv w:val="1"/>
      <w:marLeft w:val="0"/>
      <w:marRight w:val="0"/>
      <w:marTop w:val="0"/>
      <w:marBottom w:val="0"/>
      <w:divBdr>
        <w:top w:val="none" w:sz="0" w:space="0" w:color="auto"/>
        <w:left w:val="none" w:sz="0" w:space="0" w:color="auto"/>
        <w:bottom w:val="none" w:sz="0" w:space="0" w:color="auto"/>
        <w:right w:val="none" w:sz="0" w:space="0" w:color="auto"/>
      </w:divBdr>
      <w:divsChild>
        <w:div w:id="1301886532">
          <w:marLeft w:val="0"/>
          <w:marRight w:val="0"/>
          <w:marTop w:val="0"/>
          <w:marBottom w:val="0"/>
          <w:divBdr>
            <w:top w:val="none" w:sz="0" w:space="0" w:color="auto"/>
            <w:left w:val="none" w:sz="0" w:space="0" w:color="auto"/>
            <w:bottom w:val="none" w:sz="0" w:space="0" w:color="auto"/>
            <w:right w:val="none" w:sz="0" w:space="0" w:color="auto"/>
          </w:divBdr>
          <w:divsChild>
            <w:div w:id="121808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338640">
      <w:bodyDiv w:val="1"/>
      <w:marLeft w:val="0"/>
      <w:marRight w:val="0"/>
      <w:marTop w:val="0"/>
      <w:marBottom w:val="0"/>
      <w:divBdr>
        <w:top w:val="none" w:sz="0" w:space="0" w:color="auto"/>
        <w:left w:val="none" w:sz="0" w:space="0" w:color="auto"/>
        <w:bottom w:val="none" w:sz="0" w:space="0" w:color="auto"/>
        <w:right w:val="none" w:sz="0" w:space="0" w:color="auto"/>
      </w:divBdr>
    </w:div>
    <w:div w:id="1959603168">
      <w:bodyDiv w:val="1"/>
      <w:marLeft w:val="0"/>
      <w:marRight w:val="0"/>
      <w:marTop w:val="0"/>
      <w:marBottom w:val="0"/>
      <w:divBdr>
        <w:top w:val="none" w:sz="0" w:space="0" w:color="auto"/>
        <w:left w:val="none" w:sz="0" w:space="0" w:color="auto"/>
        <w:bottom w:val="none" w:sz="0" w:space="0" w:color="auto"/>
        <w:right w:val="none" w:sz="0" w:space="0" w:color="auto"/>
      </w:divBdr>
    </w:div>
    <w:div w:id="1964920406">
      <w:bodyDiv w:val="1"/>
      <w:marLeft w:val="0"/>
      <w:marRight w:val="0"/>
      <w:marTop w:val="0"/>
      <w:marBottom w:val="0"/>
      <w:divBdr>
        <w:top w:val="none" w:sz="0" w:space="0" w:color="auto"/>
        <w:left w:val="none" w:sz="0" w:space="0" w:color="auto"/>
        <w:bottom w:val="none" w:sz="0" w:space="0" w:color="auto"/>
        <w:right w:val="none" w:sz="0" w:space="0" w:color="auto"/>
      </w:divBdr>
    </w:div>
    <w:div w:id="1965963936">
      <w:bodyDiv w:val="1"/>
      <w:marLeft w:val="0"/>
      <w:marRight w:val="0"/>
      <w:marTop w:val="0"/>
      <w:marBottom w:val="0"/>
      <w:divBdr>
        <w:top w:val="none" w:sz="0" w:space="0" w:color="auto"/>
        <w:left w:val="none" w:sz="0" w:space="0" w:color="auto"/>
        <w:bottom w:val="none" w:sz="0" w:space="0" w:color="auto"/>
        <w:right w:val="none" w:sz="0" w:space="0" w:color="auto"/>
      </w:divBdr>
      <w:divsChild>
        <w:div w:id="22288240">
          <w:marLeft w:val="0"/>
          <w:marRight w:val="0"/>
          <w:marTop w:val="0"/>
          <w:marBottom w:val="0"/>
          <w:divBdr>
            <w:top w:val="none" w:sz="0" w:space="0" w:color="auto"/>
            <w:left w:val="none" w:sz="0" w:space="0" w:color="auto"/>
            <w:bottom w:val="none" w:sz="0" w:space="0" w:color="auto"/>
            <w:right w:val="none" w:sz="0" w:space="0" w:color="auto"/>
          </w:divBdr>
        </w:div>
        <w:div w:id="650713799">
          <w:marLeft w:val="0"/>
          <w:marRight w:val="0"/>
          <w:marTop w:val="0"/>
          <w:marBottom w:val="0"/>
          <w:divBdr>
            <w:top w:val="none" w:sz="0" w:space="0" w:color="auto"/>
            <w:left w:val="none" w:sz="0" w:space="0" w:color="auto"/>
            <w:bottom w:val="none" w:sz="0" w:space="0" w:color="auto"/>
            <w:right w:val="none" w:sz="0" w:space="0" w:color="auto"/>
          </w:divBdr>
        </w:div>
        <w:div w:id="730269686">
          <w:marLeft w:val="0"/>
          <w:marRight w:val="0"/>
          <w:marTop w:val="0"/>
          <w:marBottom w:val="0"/>
          <w:divBdr>
            <w:top w:val="none" w:sz="0" w:space="0" w:color="auto"/>
            <w:left w:val="none" w:sz="0" w:space="0" w:color="auto"/>
            <w:bottom w:val="none" w:sz="0" w:space="0" w:color="auto"/>
            <w:right w:val="none" w:sz="0" w:space="0" w:color="auto"/>
          </w:divBdr>
        </w:div>
        <w:div w:id="823551538">
          <w:marLeft w:val="0"/>
          <w:marRight w:val="0"/>
          <w:marTop w:val="0"/>
          <w:marBottom w:val="0"/>
          <w:divBdr>
            <w:top w:val="none" w:sz="0" w:space="0" w:color="auto"/>
            <w:left w:val="none" w:sz="0" w:space="0" w:color="auto"/>
            <w:bottom w:val="none" w:sz="0" w:space="0" w:color="auto"/>
            <w:right w:val="none" w:sz="0" w:space="0" w:color="auto"/>
          </w:divBdr>
        </w:div>
        <w:div w:id="968777276">
          <w:marLeft w:val="0"/>
          <w:marRight w:val="0"/>
          <w:marTop w:val="0"/>
          <w:marBottom w:val="0"/>
          <w:divBdr>
            <w:top w:val="none" w:sz="0" w:space="0" w:color="auto"/>
            <w:left w:val="none" w:sz="0" w:space="0" w:color="auto"/>
            <w:bottom w:val="none" w:sz="0" w:space="0" w:color="auto"/>
            <w:right w:val="none" w:sz="0" w:space="0" w:color="auto"/>
          </w:divBdr>
        </w:div>
        <w:div w:id="1028214548">
          <w:marLeft w:val="0"/>
          <w:marRight w:val="0"/>
          <w:marTop w:val="0"/>
          <w:marBottom w:val="0"/>
          <w:divBdr>
            <w:top w:val="none" w:sz="0" w:space="0" w:color="auto"/>
            <w:left w:val="none" w:sz="0" w:space="0" w:color="auto"/>
            <w:bottom w:val="none" w:sz="0" w:space="0" w:color="auto"/>
            <w:right w:val="none" w:sz="0" w:space="0" w:color="auto"/>
          </w:divBdr>
        </w:div>
        <w:div w:id="1166287709">
          <w:marLeft w:val="0"/>
          <w:marRight w:val="0"/>
          <w:marTop w:val="0"/>
          <w:marBottom w:val="0"/>
          <w:divBdr>
            <w:top w:val="none" w:sz="0" w:space="0" w:color="auto"/>
            <w:left w:val="none" w:sz="0" w:space="0" w:color="auto"/>
            <w:bottom w:val="none" w:sz="0" w:space="0" w:color="auto"/>
            <w:right w:val="none" w:sz="0" w:space="0" w:color="auto"/>
          </w:divBdr>
        </w:div>
        <w:div w:id="1256593961">
          <w:marLeft w:val="0"/>
          <w:marRight w:val="0"/>
          <w:marTop w:val="0"/>
          <w:marBottom w:val="0"/>
          <w:divBdr>
            <w:top w:val="none" w:sz="0" w:space="0" w:color="auto"/>
            <w:left w:val="none" w:sz="0" w:space="0" w:color="auto"/>
            <w:bottom w:val="none" w:sz="0" w:space="0" w:color="auto"/>
            <w:right w:val="none" w:sz="0" w:space="0" w:color="auto"/>
          </w:divBdr>
        </w:div>
        <w:div w:id="1624533860">
          <w:marLeft w:val="0"/>
          <w:marRight w:val="0"/>
          <w:marTop w:val="0"/>
          <w:marBottom w:val="0"/>
          <w:divBdr>
            <w:top w:val="none" w:sz="0" w:space="0" w:color="auto"/>
            <w:left w:val="none" w:sz="0" w:space="0" w:color="auto"/>
            <w:bottom w:val="none" w:sz="0" w:space="0" w:color="auto"/>
            <w:right w:val="none" w:sz="0" w:space="0" w:color="auto"/>
          </w:divBdr>
        </w:div>
      </w:divsChild>
    </w:div>
    <w:div w:id="1976793462">
      <w:bodyDiv w:val="1"/>
      <w:marLeft w:val="0"/>
      <w:marRight w:val="0"/>
      <w:marTop w:val="0"/>
      <w:marBottom w:val="0"/>
      <w:divBdr>
        <w:top w:val="none" w:sz="0" w:space="0" w:color="auto"/>
        <w:left w:val="none" w:sz="0" w:space="0" w:color="auto"/>
        <w:bottom w:val="none" w:sz="0" w:space="0" w:color="auto"/>
        <w:right w:val="none" w:sz="0" w:space="0" w:color="auto"/>
      </w:divBdr>
    </w:div>
    <w:div w:id="1977562744">
      <w:bodyDiv w:val="1"/>
      <w:marLeft w:val="0"/>
      <w:marRight w:val="0"/>
      <w:marTop w:val="0"/>
      <w:marBottom w:val="0"/>
      <w:divBdr>
        <w:top w:val="none" w:sz="0" w:space="0" w:color="auto"/>
        <w:left w:val="none" w:sz="0" w:space="0" w:color="auto"/>
        <w:bottom w:val="none" w:sz="0" w:space="0" w:color="auto"/>
        <w:right w:val="none" w:sz="0" w:space="0" w:color="auto"/>
      </w:divBdr>
    </w:div>
    <w:div w:id="1980960888">
      <w:bodyDiv w:val="1"/>
      <w:marLeft w:val="0"/>
      <w:marRight w:val="0"/>
      <w:marTop w:val="0"/>
      <w:marBottom w:val="0"/>
      <w:divBdr>
        <w:top w:val="none" w:sz="0" w:space="0" w:color="auto"/>
        <w:left w:val="none" w:sz="0" w:space="0" w:color="auto"/>
        <w:bottom w:val="none" w:sz="0" w:space="0" w:color="auto"/>
        <w:right w:val="none" w:sz="0" w:space="0" w:color="auto"/>
      </w:divBdr>
      <w:divsChild>
        <w:div w:id="1695686474">
          <w:marLeft w:val="0"/>
          <w:marRight w:val="0"/>
          <w:marTop w:val="0"/>
          <w:marBottom w:val="0"/>
          <w:divBdr>
            <w:top w:val="none" w:sz="0" w:space="0" w:color="auto"/>
            <w:left w:val="none" w:sz="0" w:space="0" w:color="auto"/>
            <w:bottom w:val="none" w:sz="0" w:space="0" w:color="auto"/>
            <w:right w:val="none" w:sz="0" w:space="0" w:color="auto"/>
          </w:divBdr>
          <w:divsChild>
            <w:div w:id="1148791203">
              <w:marLeft w:val="0"/>
              <w:marRight w:val="0"/>
              <w:marTop w:val="100"/>
              <w:marBottom w:val="400"/>
              <w:divBdr>
                <w:top w:val="none" w:sz="0" w:space="0" w:color="auto"/>
                <w:left w:val="none" w:sz="0" w:space="0" w:color="auto"/>
                <w:bottom w:val="none" w:sz="0" w:space="0" w:color="auto"/>
                <w:right w:val="none" w:sz="0" w:space="0" w:color="auto"/>
              </w:divBdr>
              <w:divsChild>
                <w:div w:id="2087914418">
                  <w:marLeft w:val="0"/>
                  <w:marRight w:val="0"/>
                  <w:marTop w:val="0"/>
                  <w:marBottom w:val="40"/>
                  <w:divBdr>
                    <w:top w:val="single" w:sz="8" w:space="15" w:color="D0D2D3"/>
                    <w:left w:val="single" w:sz="8" w:space="15" w:color="D0D2D3"/>
                    <w:bottom w:val="single" w:sz="8" w:space="15" w:color="D0D2D3"/>
                    <w:right w:val="single" w:sz="8" w:space="15" w:color="D0D2D3"/>
                  </w:divBdr>
                  <w:divsChild>
                    <w:div w:id="10531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954303">
      <w:bodyDiv w:val="1"/>
      <w:marLeft w:val="0"/>
      <w:marRight w:val="0"/>
      <w:marTop w:val="0"/>
      <w:marBottom w:val="0"/>
      <w:divBdr>
        <w:top w:val="none" w:sz="0" w:space="0" w:color="auto"/>
        <w:left w:val="none" w:sz="0" w:space="0" w:color="auto"/>
        <w:bottom w:val="none" w:sz="0" w:space="0" w:color="auto"/>
        <w:right w:val="none" w:sz="0" w:space="0" w:color="auto"/>
      </w:divBdr>
      <w:divsChild>
        <w:div w:id="1945923201">
          <w:marLeft w:val="0"/>
          <w:marRight w:val="0"/>
          <w:marTop w:val="0"/>
          <w:marBottom w:val="0"/>
          <w:divBdr>
            <w:top w:val="none" w:sz="0" w:space="0" w:color="auto"/>
            <w:left w:val="none" w:sz="0" w:space="0" w:color="auto"/>
            <w:bottom w:val="none" w:sz="0" w:space="0" w:color="auto"/>
            <w:right w:val="none" w:sz="0" w:space="0" w:color="auto"/>
          </w:divBdr>
          <w:divsChild>
            <w:div w:id="2042971074">
              <w:marLeft w:val="0"/>
              <w:marRight w:val="0"/>
              <w:marTop w:val="0"/>
              <w:marBottom w:val="0"/>
              <w:divBdr>
                <w:top w:val="none" w:sz="0" w:space="0" w:color="auto"/>
                <w:left w:val="none" w:sz="0" w:space="0" w:color="auto"/>
                <w:bottom w:val="none" w:sz="0" w:space="0" w:color="auto"/>
                <w:right w:val="none" w:sz="0" w:space="0" w:color="auto"/>
              </w:divBdr>
              <w:divsChild>
                <w:div w:id="734669309">
                  <w:marLeft w:val="0"/>
                  <w:marRight w:val="0"/>
                  <w:marTop w:val="0"/>
                  <w:marBottom w:val="0"/>
                  <w:divBdr>
                    <w:top w:val="none" w:sz="0" w:space="0" w:color="auto"/>
                    <w:left w:val="none" w:sz="0" w:space="0" w:color="auto"/>
                    <w:bottom w:val="none" w:sz="0" w:space="0" w:color="auto"/>
                    <w:right w:val="none" w:sz="0" w:space="0" w:color="auto"/>
                  </w:divBdr>
                </w:div>
                <w:div w:id="955939972">
                  <w:marLeft w:val="0"/>
                  <w:marRight w:val="0"/>
                  <w:marTop w:val="0"/>
                  <w:marBottom w:val="0"/>
                  <w:divBdr>
                    <w:top w:val="none" w:sz="0" w:space="0" w:color="auto"/>
                    <w:left w:val="none" w:sz="0" w:space="0" w:color="auto"/>
                    <w:bottom w:val="none" w:sz="0" w:space="0" w:color="auto"/>
                    <w:right w:val="none" w:sz="0" w:space="0" w:color="auto"/>
                  </w:divBdr>
                </w:div>
                <w:div w:id="1099330690">
                  <w:marLeft w:val="0"/>
                  <w:marRight w:val="0"/>
                  <w:marTop w:val="0"/>
                  <w:marBottom w:val="0"/>
                  <w:divBdr>
                    <w:top w:val="none" w:sz="0" w:space="0" w:color="auto"/>
                    <w:left w:val="none" w:sz="0" w:space="0" w:color="auto"/>
                    <w:bottom w:val="none" w:sz="0" w:space="0" w:color="auto"/>
                    <w:right w:val="none" w:sz="0" w:space="0" w:color="auto"/>
                  </w:divBdr>
                </w:div>
                <w:div w:id="1386759818">
                  <w:marLeft w:val="0"/>
                  <w:marRight w:val="0"/>
                  <w:marTop w:val="0"/>
                  <w:marBottom w:val="0"/>
                  <w:divBdr>
                    <w:top w:val="none" w:sz="0" w:space="0" w:color="auto"/>
                    <w:left w:val="none" w:sz="0" w:space="0" w:color="auto"/>
                    <w:bottom w:val="none" w:sz="0" w:space="0" w:color="auto"/>
                    <w:right w:val="none" w:sz="0" w:space="0" w:color="auto"/>
                  </w:divBdr>
                </w:div>
                <w:div w:id="173049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08005">
      <w:bodyDiv w:val="1"/>
      <w:marLeft w:val="0"/>
      <w:marRight w:val="0"/>
      <w:marTop w:val="0"/>
      <w:marBottom w:val="0"/>
      <w:divBdr>
        <w:top w:val="none" w:sz="0" w:space="0" w:color="auto"/>
        <w:left w:val="none" w:sz="0" w:space="0" w:color="auto"/>
        <w:bottom w:val="none" w:sz="0" w:space="0" w:color="auto"/>
        <w:right w:val="none" w:sz="0" w:space="0" w:color="auto"/>
      </w:divBdr>
      <w:divsChild>
        <w:div w:id="1434015286">
          <w:marLeft w:val="0"/>
          <w:marRight w:val="0"/>
          <w:marTop w:val="0"/>
          <w:marBottom w:val="0"/>
          <w:divBdr>
            <w:top w:val="none" w:sz="0" w:space="0" w:color="auto"/>
            <w:left w:val="none" w:sz="0" w:space="0" w:color="auto"/>
            <w:bottom w:val="none" w:sz="0" w:space="0" w:color="auto"/>
            <w:right w:val="none" w:sz="0" w:space="0" w:color="auto"/>
          </w:divBdr>
        </w:div>
      </w:divsChild>
    </w:div>
    <w:div w:id="1987002988">
      <w:bodyDiv w:val="1"/>
      <w:marLeft w:val="0"/>
      <w:marRight w:val="0"/>
      <w:marTop w:val="0"/>
      <w:marBottom w:val="0"/>
      <w:divBdr>
        <w:top w:val="none" w:sz="0" w:space="0" w:color="auto"/>
        <w:left w:val="none" w:sz="0" w:space="0" w:color="auto"/>
        <w:bottom w:val="none" w:sz="0" w:space="0" w:color="auto"/>
        <w:right w:val="none" w:sz="0" w:space="0" w:color="auto"/>
      </w:divBdr>
    </w:div>
    <w:div w:id="1991715999">
      <w:bodyDiv w:val="1"/>
      <w:marLeft w:val="0"/>
      <w:marRight w:val="0"/>
      <w:marTop w:val="0"/>
      <w:marBottom w:val="0"/>
      <w:divBdr>
        <w:top w:val="none" w:sz="0" w:space="0" w:color="auto"/>
        <w:left w:val="none" w:sz="0" w:space="0" w:color="auto"/>
        <w:bottom w:val="none" w:sz="0" w:space="0" w:color="auto"/>
        <w:right w:val="none" w:sz="0" w:space="0" w:color="auto"/>
      </w:divBdr>
    </w:div>
    <w:div w:id="2010209561">
      <w:bodyDiv w:val="1"/>
      <w:marLeft w:val="0"/>
      <w:marRight w:val="0"/>
      <w:marTop w:val="0"/>
      <w:marBottom w:val="0"/>
      <w:divBdr>
        <w:top w:val="none" w:sz="0" w:space="0" w:color="auto"/>
        <w:left w:val="none" w:sz="0" w:space="0" w:color="auto"/>
        <w:bottom w:val="none" w:sz="0" w:space="0" w:color="auto"/>
        <w:right w:val="none" w:sz="0" w:space="0" w:color="auto"/>
      </w:divBdr>
    </w:div>
    <w:div w:id="2010936532">
      <w:bodyDiv w:val="1"/>
      <w:marLeft w:val="0"/>
      <w:marRight w:val="0"/>
      <w:marTop w:val="0"/>
      <w:marBottom w:val="0"/>
      <w:divBdr>
        <w:top w:val="none" w:sz="0" w:space="0" w:color="auto"/>
        <w:left w:val="none" w:sz="0" w:space="0" w:color="auto"/>
        <w:bottom w:val="none" w:sz="0" w:space="0" w:color="auto"/>
        <w:right w:val="none" w:sz="0" w:space="0" w:color="auto"/>
      </w:divBdr>
      <w:divsChild>
        <w:div w:id="1374423507">
          <w:marLeft w:val="0"/>
          <w:marRight w:val="0"/>
          <w:marTop w:val="0"/>
          <w:marBottom w:val="0"/>
          <w:divBdr>
            <w:top w:val="none" w:sz="0" w:space="0" w:color="auto"/>
            <w:left w:val="none" w:sz="0" w:space="0" w:color="auto"/>
            <w:bottom w:val="none" w:sz="0" w:space="0" w:color="auto"/>
            <w:right w:val="none" w:sz="0" w:space="0" w:color="auto"/>
          </w:divBdr>
          <w:divsChild>
            <w:div w:id="1984771184">
              <w:marLeft w:val="0"/>
              <w:marRight w:val="0"/>
              <w:marTop w:val="0"/>
              <w:marBottom w:val="0"/>
              <w:divBdr>
                <w:top w:val="none" w:sz="0" w:space="0" w:color="auto"/>
                <w:left w:val="none" w:sz="0" w:space="0" w:color="auto"/>
                <w:bottom w:val="none" w:sz="0" w:space="0" w:color="auto"/>
                <w:right w:val="none" w:sz="0" w:space="0" w:color="auto"/>
              </w:divBdr>
              <w:divsChild>
                <w:div w:id="295649414">
                  <w:marLeft w:val="0"/>
                  <w:marRight w:val="0"/>
                  <w:marTop w:val="0"/>
                  <w:marBottom w:val="0"/>
                  <w:divBdr>
                    <w:top w:val="none" w:sz="0" w:space="0" w:color="auto"/>
                    <w:left w:val="none" w:sz="0" w:space="0" w:color="auto"/>
                    <w:bottom w:val="none" w:sz="0" w:space="0" w:color="auto"/>
                    <w:right w:val="none" w:sz="0" w:space="0" w:color="auto"/>
                  </w:divBdr>
                  <w:divsChild>
                    <w:div w:id="178282643">
                      <w:marLeft w:val="0"/>
                      <w:marRight w:val="0"/>
                      <w:marTop w:val="0"/>
                      <w:marBottom w:val="0"/>
                      <w:divBdr>
                        <w:top w:val="none" w:sz="0" w:space="0" w:color="auto"/>
                        <w:left w:val="none" w:sz="0" w:space="0" w:color="auto"/>
                        <w:bottom w:val="none" w:sz="0" w:space="0" w:color="auto"/>
                        <w:right w:val="none" w:sz="0" w:space="0" w:color="auto"/>
                      </w:divBdr>
                      <w:divsChild>
                        <w:div w:id="103430240">
                          <w:marLeft w:val="0"/>
                          <w:marRight w:val="0"/>
                          <w:marTop w:val="0"/>
                          <w:marBottom w:val="0"/>
                          <w:divBdr>
                            <w:top w:val="none" w:sz="0" w:space="0" w:color="auto"/>
                            <w:left w:val="none" w:sz="0" w:space="0" w:color="auto"/>
                            <w:bottom w:val="none" w:sz="0" w:space="0" w:color="auto"/>
                            <w:right w:val="none" w:sz="0" w:space="0" w:color="auto"/>
                          </w:divBdr>
                        </w:div>
                        <w:div w:id="1542470950">
                          <w:marLeft w:val="0"/>
                          <w:marRight w:val="0"/>
                          <w:marTop w:val="0"/>
                          <w:marBottom w:val="0"/>
                          <w:divBdr>
                            <w:top w:val="none" w:sz="0" w:space="0" w:color="auto"/>
                            <w:left w:val="none" w:sz="0" w:space="0" w:color="auto"/>
                            <w:bottom w:val="none" w:sz="0" w:space="0" w:color="auto"/>
                            <w:right w:val="none" w:sz="0" w:space="0" w:color="auto"/>
                          </w:divBdr>
                        </w:div>
                        <w:div w:id="209007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4991440">
      <w:bodyDiv w:val="1"/>
      <w:marLeft w:val="0"/>
      <w:marRight w:val="0"/>
      <w:marTop w:val="0"/>
      <w:marBottom w:val="0"/>
      <w:divBdr>
        <w:top w:val="none" w:sz="0" w:space="0" w:color="auto"/>
        <w:left w:val="none" w:sz="0" w:space="0" w:color="auto"/>
        <w:bottom w:val="none" w:sz="0" w:space="0" w:color="auto"/>
        <w:right w:val="none" w:sz="0" w:space="0" w:color="auto"/>
      </w:divBdr>
      <w:divsChild>
        <w:div w:id="455026417">
          <w:marLeft w:val="0"/>
          <w:marRight w:val="0"/>
          <w:marTop w:val="0"/>
          <w:marBottom w:val="0"/>
          <w:divBdr>
            <w:top w:val="none" w:sz="0" w:space="0" w:color="auto"/>
            <w:left w:val="none" w:sz="0" w:space="0" w:color="auto"/>
            <w:bottom w:val="none" w:sz="0" w:space="0" w:color="auto"/>
            <w:right w:val="none" w:sz="0" w:space="0" w:color="auto"/>
          </w:divBdr>
          <w:divsChild>
            <w:div w:id="39211205">
              <w:marLeft w:val="0"/>
              <w:marRight w:val="0"/>
              <w:marTop w:val="0"/>
              <w:marBottom w:val="0"/>
              <w:divBdr>
                <w:top w:val="none" w:sz="0" w:space="0" w:color="auto"/>
                <w:left w:val="none" w:sz="0" w:space="0" w:color="auto"/>
                <w:bottom w:val="none" w:sz="0" w:space="0" w:color="auto"/>
                <w:right w:val="none" w:sz="0" w:space="0" w:color="auto"/>
              </w:divBdr>
            </w:div>
            <w:div w:id="177425397">
              <w:marLeft w:val="0"/>
              <w:marRight w:val="0"/>
              <w:marTop w:val="0"/>
              <w:marBottom w:val="0"/>
              <w:divBdr>
                <w:top w:val="none" w:sz="0" w:space="0" w:color="auto"/>
                <w:left w:val="none" w:sz="0" w:space="0" w:color="auto"/>
                <w:bottom w:val="none" w:sz="0" w:space="0" w:color="auto"/>
                <w:right w:val="none" w:sz="0" w:space="0" w:color="auto"/>
              </w:divBdr>
            </w:div>
            <w:div w:id="315260814">
              <w:marLeft w:val="0"/>
              <w:marRight w:val="0"/>
              <w:marTop w:val="0"/>
              <w:marBottom w:val="0"/>
              <w:divBdr>
                <w:top w:val="none" w:sz="0" w:space="0" w:color="auto"/>
                <w:left w:val="none" w:sz="0" w:space="0" w:color="auto"/>
                <w:bottom w:val="none" w:sz="0" w:space="0" w:color="auto"/>
                <w:right w:val="none" w:sz="0" w:space="0" w:color="auto"/>
              </w:divBdr>
            </w:div>
            <w:div w:id="331953145">
              <w:marLeft w:val="0"/>
              <w:marRight w:val="0"/>
              <w:marTop w:val="0"/>
              <w:marBottom w:val="0"/>
              <w:divBdr>
                <w:top w:val="none" w:sz="0" w:space="0" w:color="auto"/>
                <w:left w:val="none" w:sz="0" w:space="0" w:color="auto"/>
                <w:bottom w:val="none" w:sz="0" w:space="0" w:color="auto"/>
                <w:right w:val="none" w:sz="0" w:space="0" w:color="auto"/>
              </w:divBdr>
            </w:div>
            <w:div w:id="380793359">
              <w:marLeft w:val="0"/>
              <w:marRight w:val="0"/>
              <w:marTop w:val="0"/>
              <w:marBottom w:val="0"/>
              <w:divBdr>
                <w:top w:val="none" w:sz="0" w:space="0" w:color="auto"/>
                <w:left w:val="none" w:sz="0" w:space="0" w:color="auto"/>
                <w:bottom w:val="none" w:sz="0" w:space="0" w:color="auto"/>
                <w:right w:val="none" w:sz="0" w:space="0" w:color="auto"/>
              </w:divBdr>
            </w:div>
            <w:div w:id="456724329">
              <w:marLeft w:val="0"/>
              <w:marRight w:val="0"/>
              <w:marTop w:val="0"/>
              <w:marBottom w:val="0"/>
              <w:divBdr>
                <w:top w:val="none" w:sz="0" w:space="0" w:color="auto"/>
                <w:left w:val="none" w:sz="0" w:space="0" w:color="auto"/>
                <w:bottom w:val="none" w:sz="0" w:space="0" w:color="auto"/>
                <w:right w:val="none" w:sz="0" w:space="0" w:color="auto"/>
              </w:divBdr>
            </w:div>
            <w:div w:id="614215435">
              <w:marLeft w:val="0"/>
              <w:marRight w:val="0"/>
              <w:marTop w:val="0"/>
              <w:marBottom w:val="0"/>
              <w:divBdr>
                <w:top w:val="none" w:sz="0" w:space="0" w:color="auto"/>
                <w:left w:val="none" w:sz="0" w:space="0" w:color="auto"/>
                <w:bottom w:val="none" w:sz="0" w:space="0" w:color="auto"/>
                <w:right w:val="none" w:sz="0" w:space="0" w:color="auto"/>
              </w:divBdr>
            </w:div>
            <w:div w:id="665088423">
              <w:marLeft w:val="0"/>
              <w:marRight w:val="0"/>
              <w:marTop w:val="0"/>
              <w:marBottom w:val="0"/>
              <w:divBdr>
                <w:top w:val="none" w:sz="0" w:space="0" w:color="auto"/>
                <w:left w:val="none" w:sz="0" w:space="0" w:color="auto"/>
                <w:bottom w:val="none" w:sz="0" w:space="0" w:color="auto"/>
                <w:right w:val="none" w:sz="0" w:space="0" w:color="auto"/>
              </w:divBdr>
            </w:div>
            <w:div w:id="693001368">
              <w:marLeft w:val="0"/>
              <w:marRight w:val="0"/>
              <w:marTop w:val="0"/>
              <w:marBottom w:val="0"/>
              <w:divBdr>
                <w:top w:val="none" w:sz="0" w:space="0" w:color="auto"/>
                <w:left w:val="none" w:sz="0" w:space="0" w:color="auto"/>
                <w:bottom w:val="none" w:sz="0" w:space="0" w:color="auto"/>
                <w:right w:val="none" w:sz="0" w:space="0" w:color="auto"/>
              </w:divBdr>
            </w:div>
            <w:div w:id="701714755">
              <w:marLeft w:val="0"/>
              <w:marRight w:val="0"/>
              <w:marTop w:val="0"/>
              <w:marBottom w:val="0"/>
              <w:divBdr>
                <w:top w:val="none" w:sz="0" w:space="0" w:color="auto"/>
                <w:left w:val="none" w:sz="0" w:space="0" w:color="auto"/>
                <w:bottom w:val="none" w:sz="0" w:space="0" w:color="auto"/>
                <w:right w:val="none" w:sz="0" w:space="0" w:color="auto"/>
              </w:divBdr>
            </w:div>
            <w:div w:id="915893214">
              <w:marLeft w:val="0"/>
              <w:marRight w:val="0"/>
              <w:marTop w:val="0"/>
              <w:marBottom w:val="0"/>
              <w:divBdr>
                <w:top w:val="none" w:sz="0" w:space="0" w:color="auto"/>
                <w:left w:val="none" w:sz="0" w:space="0" w:color="auto"/>
                <w:bottom w:val="none" w:sz="0" w:space="0" w:color="auto"/>
                <w:right w:val="none" w:sz="0" w:space="0" w:color="auto"/>
              </w:divBdr>
            </w:div>
            <w:div w:id="1003241659">
              <w:marLeft w:val="0"/>
              <w:marRight w:val="0"/>
              <w:marTop w:val="0"/>
              <w:marBottom w:val="0"/>
              <w:divBdr>
                <w:top w:val="none" w:sz="0" w:space="0" w:color="auto"/>
                <w:left w:val="none" w:sz="0" w:space="0" w:color="auto"/>
                <w:bottom w:val="none" w:sz="0" w:space="0" w:color="auto"/>
                <w:right w:val="none" w:sz="0" w:space="0" w:color="auto"/>
              </w:divBdr>
            </w:div>
            <w:div w:id="1009910568">
              <w:marLeft w:val="0"/>
              <w:marRight w:val="0"/>
              <w:marTop w:val="0"/>
              <w:marBottom w:val="0"/>
              <w:divBdr>
                <w:top w:val="none" w:sz="0" w:space="0" w:color="auto"/>
                <w:left w:val="none" w:sz="0" w:space="0" w:color="auto"/>
                <w:bottom w:val="none" w:sz="0" w:space="0" w:color="auto"/>
                <w:right w:val="none" w:sz="0" w:space="0" w:color="auto"/>
              </w:divBdr>
            </w:div>
            <w:div w:id="1020855073">
              <w:marLeft w:val="0"/>
              <w:marRight w:val="0"/>
              <w:marTop w:val="0"/>
              <w:marBottom w:val="0"/>
              <w:divBdr>
                <w:top w:val="none" w:sz="0" w:space="0" w:color="auto"/>
                <w:left w:val="none" w:sz="0" w:space="0" w:color="auto"/>
                <w:bottom w:val="none" w:sz="0" w:space="0" w:color="auto"/>
                <w:right w:val="none" w:sz="0" w:space="0" w:color="auto"/>
              </w:divBdr>
            </w:div>
            <w:div w:id="1316060659">
              <w:marLeft w:val="0"/>
              <w:marRight w:val="0"/>
              <w:marTop w:val="0"/>
              <w:marBottom w:val="0"/>
              <w:divBdr>
                <w:top w:val="none" w:sz="0" w:space="0" w:color="auto"/>
                <w:left w:val="none" w:sz="0" w:space="0" w:color="auto"/>
                <w:bottom w:val="none" w:sz="0" w:space="0" w:color="auto"/>
                <w:right w:val="none" w:sz="0" w:space="0" w:color="auto"/>
              </w:divBdr>
            </w:div>
            <w:div w:id="1371028012">
              <w:marLeft w:val="0"/>
              <w:marRight w:val="0"/>
              <w:marTop w:val="0"/>
              <w:marBottom w:val="0"/>
              <w:divBdr>
                <w:top w:val="none" w:sz="0" w:space="0" w:color="auto"/>
                <w:left w:val="none" w:sz="0" w:space="0" w:color="auto"/>
                <w:bottom w:val="none" w:sz="0" w:space="0" w:color="auto"/>
                <w:right w:val="none" w:sz="0" w:space="0" w:color="auto"/>
              </w:divBdr>
            </w:div>
            <w:div w:id="1453356698">
              <w:marLeft w:val="0"/>
              <w:marRight w:val="0"/>
              <w:marTop w:val="0"/>
              <w:marBottom w:val="0"/>
              <w:divBdr>
                <w:top w:val="none" w:sz="0" w:space="0" w:color="auto"/>
                <w:left w:val="none" w:sz="0" w:space="0" w:color="auto"/>
                <w:bottom w:val="none" w:sz="0" w:space="0" w:color="auto"/>
                <w:right w:val="none" w:sz="0" w:space="0" w:color="auto"/>
              </w:divBdr>
            </w:div>
            <w:div w:id="1479691703">
              <w:marLeft w:val="0"/>
              <w:marRight w:val="0"/>
              <w:marTop w:val="0"/>
              <w:marBottom w:val="0"/>
              <w:divBdr>
                <w:top w:val="none" w:sz="0" w:space="0" w:color="auto"/>
                <w:left w:val="none" w:sz="0" w:space="0" w:color="auto"/>
                <w:bottom w:val="none" w:sz="0" w:space="0" w:color="auto"/>
                <w:right w:val="none" w:sz="0" w:space="0" w:color="auto"/>
              </w:divBdr>
            </w:div>
            <w:div w:id="1667784914">
              <w:marLeft w:val="0"/>
              <w:marRight w:val="0"/>
              <w:marTop w:val="0"/>
              <w:marBottom w:val="0"/>
              <w:divBdr>
                <w:top w:val="none" w:sz="0" w:space="0" w:color="auto"/>
                <w:left w:val="none" w:sz="0" w:space="0" w:color="auto"/>
                <w:bottom w:val="none" w:sz="0" w:space="0" w:color="auto"/>
                <w:right w:val="none" w:sz="0" w:space="0" w:color="auto"/>
              </w:divBdr>
            </w:div>
            <w:div w:id="1732578843">
              <w:marLeft w:val="0"/>
              <w:marRight w:val="0"/>
              <w:marTop w:val="0"/>
              <w:marBottom w:val="0"/>
              <w:divBdr>
                <w:top w:val="none" w:sz="0" w:space="0" w:color="auto"/>
                <w:left w:val="none" w:sz="0" w:space="0" w:color="auto"/>
                <w:bottom w:val="none" w:sz="0" w:space="0" w:color="auto"/>
                <w:right w:val="none" w:sz="0" w:space="0" w:color="auto"/>
              </w:divBdr>
            </w:div>
            <w:div w:id="1838571998">
              <w:marLeft w:val="0"/>
              <w:marRight w:val="0"/>
              <w:marTop w:val="0"/>
              <w:marBottom w:val="0"/>
              <w:divBdr>
                <w:top w:val="none" w:sz="0" w:space="0" w:color="auto"/>
                <w:left w:val="none" w:sz="0" w:space="0" w:color="auto"/>
                <w:bottom w:val="none" w:sz="0" w:space="0" w:color="auto"/>
                <w:right w:val="none" w:sz="0" w:space="0" w:color="auto"/>
              </w:divBdr>
            </w:div>
            <w:div w:id="1937443897">
              <w:marLeft w:val="0"/>
              <w:marRight w:val="0"/>
              <w:marTop w:val="0"/>
              <w:marBottom w:val="0"/>
              <w:divBdr>
                <w:top w:val="none" w:sz="0" w:space="0" w:color="auto"/>
                <w:left w:val="none" w:sz="0" w:space="0" w:color="auto"/>
                <w:bottom w:val="none" w:sz="0" w:space="0" w:color="auto"/>
                <w:right w:val="none" w:sz="0" w:space="0" w:color="auto"/>
              </w:divBdr>
            </w:div>
            <w:div w:id="21325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378234">
      <w:bodyDiv w:val="1"/>
      <w:marLeft w:val="0"/>
      <w:marRight w:val="0"/>
      <w:marTop w:val="0"/>
      <w:marBottom w:val="0"/>
      <w:divBdr>
        <w:top w:val="none" w:sz="0" w:space="0" w:color="auto"/>
        <w:left w:val="none" w:sz="0" w:space="0" w:color="auto"/>
        <w:bottom w:val="none" w:sz="0" w:space="0" w:color="auto"/>
        <w:right w:val="none" w:sz="0" w:space="0" w:color="auto"/>
      </w:divBdr>
    </w:div>
    <w:div w:id="2020617680">
      <w:bodyDiv w:val="1"/>
      <w:marLeft w:val="0"/>
      <w:marRight w:val="0"/>
      <w:marTop w:val="0"/>
      <w:marBottom w:val="0"/>
      <w:divBdr>
        <w:top w:val="none" w:sz="0" w:space="0" w:color="auto"/>
        <w:left w:val="none" w:sz="0" w:space="0" w:color="auto"/>
        <w:bottom w:val="none" w:sz="0" w:space="0" w:color="auto"/>
        <w:right w:val="none" w:sz="0" w:space="0" w:color="auto"/>
      </w:divBdr>
    </w:div>
    <w:div w:id="2024433152">
      <w:bodyDiv w:val="1"/>
      <w:marLeft w:val="0"/>
      <w:marRight w:val="0"/>
      <w:marTop w:val="0"/>
      <w:marBottom w:val="0"/>
      <w:divBdr>
        <w:top w:val="none" w:sz="0" w:space="0" w:color="auto"/>
        <w:left w:val="none" w:sz="0" w:space="0" w:color="auto"/>
        <w:bottom w:val="none" w:sz="0" w:space="0" w:color="auto"/>
        <w:right w:val="none" w:sz="0" w:space="0" w:color="auto"/>
      </w:divBdr>
    </w:div>
    <w:div w:id="2028169440">
      <w:bodyDiv w:val="1"/>
      <w:marLeft w:val="0"/>
      <w:marRight w:val="0"/>
      <w:marTop w:val="0"/>
      <w:marBottom w:val="0"/>
      <w:divBdr>
        <w:top w:val="none" w:sz="0" w:space="0" w:color="auto"/>
        <w:left w:val="none" w:sz="0" w:space="0" w:color="auto"/>
        <w:bottom w:val="none" w:sz="0" w:space="0" w:color="auto"/>
        <w:right w:val="none" w:sz="0" w:space="0" w:color="auto"/>
      </w:divBdr>
    </w:div>
    <w:div w:id="2029914932">
      <w:bodyDiv w:val="1"/>
      <w:marLeft w:val="0"/>
      <w:marRight w:val="0"/>
      <w:marTop w:val="0"/>
      <w:marBottom w:val="0"/>
      <w:divBdr>
        <w:top w:val="none" w:sz="0" w:space="0" w:color="auto"/>
        <w:left w:val="none" w:sz="0" w:space="0" w:color="auto"/>
        <w:bottom w:val="none" w:sz="0" w:space="0" w:color="auto"/>
        <w:right w:val="none" w:sz="0" w:space="0" w:color="auto"/>
      </w:divBdr>
      <w:divsChild>
        <w:div w:id="1268778691">
          <w:marLeft w:val="0"/>
          <w:marRight w:val="0"/>
          <w:marTop w:val="0"/>
          <w:marBottom w:val="0"/>
          <w:divBdr>
            <w:top w:val="none" w:sz="0" w:space="0" w:color="auto"/>
            <w:left w:val="none" w:sz="0" w:space="0" w:color="auto"/>
            <w:bottom w:val="none" w:sz="0" w:space="0" w:color="auto"/>
            <w:right w:val="none" w:sz="0" w:space="0" w:color="auto"/>
          </w:divBdr>
          <w:divsChild>
            <w:div w:id="141266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106741">
      <w:bodyDiv w:val="1"/>
      <w:marLeft w:val="0"/>
      <w:marRight w:val="0"/>
      <w:marTop w:val="0"/>
      <w:marBottom w:val="0"/>
      <w:divBdr>
        <w:top w:val="none" w:sz="0" w:space="0" w:color="auto"/>
        <w:left w:val="none" w:sz="0" w:space="0" w:color="auto"/>
        <w:bottom w:val="none" w:sz="0" w:space="0" w:color="auto"/>
        <w:right w:val="none" w:sz="0" w:space="0" w:color="auto"/>
      </w:divBdr>
      <w:divsChild>
        <w:div w:id="1401975906">
          <w:marLeft w:val="0"/>
          <w:marRight w:val="0"/>
          <w:marTop w:val="0"/>
          <w:marBottom w:val="0"/>
          <w:divBdr>
            <w:top w:val="none" w:sz="0" w:space="0" w:color="auto"/>
            <w:left w:val="none" w:sz="0" w:space="0" w:color="auto"/>
            <w:bottom w:val="none" w:sz="0" w:space="0" w:color="auto"/>
            <w:right w:val="none" w:sz="0" w:space="0" w:color="auto"/>
          </w:divBdr>
          <w:divsChild>
            <w:div w:id="153118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053647">
      <w:bodyDiv w:val="1"/>
      <w:marLeft w:val="0"/>
      <w:marRight w:val="0"/>
      <w:marTop w:val="0"/>
      <w:marBottom w:val="0"/>
      <w:divBdr>
        <w:top w:val="none" w:sz="0" w:space="0" w:color="auto"/>
        <w:left w:val="none" w:sz="0" w:space="0" w:color="auto"/>
        <w:bottom w:val="none" w:sz="0" w:space="0" w:color="auto"/>
        <w:right w:val="none" w:sz="0" w:space="0" w:color="auto"/>
      </w:divBdr>
      <w:divsChild>
        <w:div w:id="1710299501">
          <w:marLeft w:val="0"/>
          <w:marRight w:val="0"/>
          <w:marTop w:val="0"/>
          <w:marBottom w:val="0"/>
          <w:divBdr>
            <w:top w:val="none" w:sz="0" w:space="0" w:color="auto"/>
            <w:left w:val="none" w:sz="0" w:space="0" w:color="auto"/>
            <w:bottom w:val="none" w:sz="0" w:space="0" w:color="auto"/>
            <w:right w:val="none" w:sz="0" w:space="0" w:color="auto"/>
          </w:divBdr>
          <w:divsChild>
            <w:div w:id="178607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166251">
      <w:bodyDiv w:val="1"/>
      <w:marLeft w:val="0"/>
      <w:marRight w:val="0"/>
      <w:marTop w:val="0"/>
      <w:marBottom w:val="0"/>
      <w:divBdr>
        <w:top w:val="none" w:sz="0" w:space="0" w:color="auto"/>
        <w:left w:val="none" w:sz="0" w:space="0" w:color="auto"/>
        <w:bottom w:val="none" w:sz="0" w:space="0" w:color="auto"/>
        <w:right w:val="none" w:sz="0" w:space="0" w:color="auto"/>
      </w:divBdr>
    </w:div>
    <w:div w:id="2049603340">
      <w:bodyDiv w:val="1"/>
      <w:marLeft w:val="0"/>
      <w:marRight w:val="0"/>
      <w:marTop w:val="0"/>
      <w:marBottom w:val="0"/>
      <w:divBdr>
        <w:top w:val="none" w:sz="0" w:space="0" w:color="auto"/>
        <w:left w:val="none" w:sz="0" w:space="0" w:color="auto"/>
        <w:bottom w:val="none" w:sz="0" w:space="0" w:color="auto"/>
        <w:right w:val="none" w:sz="0" w:space="0" w:color="auto"/>
      </w:divBdr>
    </w:div>
    <w:div w:id="2068339191">
      <w:bodyDiv w:val="1"/>
      <w:marLeft w:val="0"/>
      <w:marRight w:val="0"/>
      <w:marTop w:val="0"/>
      <w:marBottom w:val="0"/>
      <w:divBdr>
        <w:top w:val="none" w:sz="0" w:space="0" w:color="auto"/>
        <w:left w:val="none" w:sz="0" w:space="0" w:color="auto"/>
        <w:bottom w:val="none" w:sz="0" w:space="0" w:color="auto"/>
        <w:right w:val="none" w:sz="0" w:space="0" w:color="auto"/>
      </w:divBdr>
      <w:divsChild>
        <w:div w:id="573005190">
          <w:marLeft w:val="0"/>
          <w:marRight w:val="0"/>
          <w:marTop w:val="0"/>
          <w:marBottom w:val="0"/>
          <w:divBdr>
            <w:top w:val="none" w:sz="0" w:space="0" w:color="auto"/>
            <w:left w:val="none" w:sz="0" w:space="0" w:color="auto"/>
            <w:bottom w:val="none" w:sz="0" w:space="0" w:color="auto"/>
            <w:right w:val="none" w:sz="0" w:space="0" w:color="auto"/>
          </w:divBdr>
          <w:divsChild>
            <w:div w:id="678389056">
              <w:marLeft w:val="0"/>
              <w:marRight w:val="0"/>
              <w:marTop w:val="0"/>
              <w:marBottom w:val="0"/>
              <w:divBdr>
                <w:top w:val="none" w:sz="0" w:space="0" w:color="auto"/>
                <w:left w:val="none" w:sz="0" w:space="0" w:color="auto"/>
                <w:bottom w:val="none" w:sz="0" w:space="0" w:color="auto"/>
                <w:right w:val="none" w:sz="0" w:space="0" w:color="auto"/>
              </w:divBdr>
            </w:div>
            <w:div w:id="1646934628">
              <w:marLeft w:val="0"/>
              <w:marRight w:val="0"/>
              <w:marTop w:val="0"/>
              <w:marBottom w:val="0"/>
              <w:divBdr>
                <w:top w:val="none" w:sz="0" w:space="0" w:color="auto"/>
                <w:left w:val="none" w:sz="0" w:space="0" w:color="auto"/>
                <w:bottom w:val="none" w:sz="0" w:space="0" w:color="auto"/>
                <w:right w:val="none" w:sz="0" w:space="0" w:color="auto"/>
              </w:divBdr>
            </w:div>
            <w:div w:id="198423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468564">
      <w:bodyDiv w:val="1"/>
      <w:marLeft w:val="0"/>
      <w:marRight w:val="0"/>
      <w:marTop w:val="0"/>
      <w:marBottom w:val="0"/>
      <w:divBdr>
        <w:top w:val="none" w:sz="0" w:space="0" w:color="auto"/>
        <w:left w:val="none" w:sz="0" w:space="0" w:color="auto"/>
        <w:bottom w:val="none" w:sz="0" w:space="0" w:color="auto"/>
        <w:right w:val="none" w:sz="0" w:space="0" w:color="auto"/>
      </w:divBdr>
      <w:divsChild>
        <w:div w:id="1426069522">
          <w:marLeft w:val="0"/>
          <w:marRight w:val="0"/>
          <w:marTop w:val="0"/>
          <w:marBottom w:val="0"/>
          <w:divBdr>
            <w:top w:val="none" w:sz="0" w:space="0" w:color="auto"/>
            <w:left w:val="none" w:sz="0" w:space="0" w:color="auto"/>
            <w:bottom w:val="none" w:sz="0" w:space="0" w:color="auto"/>
            <w:right w:val="none" w:sz="0" w:space="0" w:color="auto"/>
          </w:divBdr>
        </w:div>
      </w:divsChild>
    </w:div>
    <w:div w:id="2076004493">
      <w:bodyDiv w:val="1"/>
      <w:marLeft w:val="0"/>
      <w:marRight w:val="0"/>
      <w:marTop w:val="0"/>
      <w:marBottom w:val="0"/>
      <w:divBdr>
        <w:top w:val="none" w:sz="0" w:space="0" w:color="auto"/>
        <w:left w:val="none" w:sz="0" w:space="0" w:color="auto"/>
        <w:bottom w:val="none" w:sz="0" w:space="0" w:color="auto"/>
        <w:right w:val="none" w:sz="0" w:space="0" w:color="auto"/>
      </w:divBdr>
      <w:divsChild>
        <w:div w:id="1781872977">
          <w:marLeft w:val="0"/>
          <w:marRight w:val="0"/>
          <w:marTop w:val="0"/>
          <w:marBottom w:val="0"/>
          <w:divBdr>
            <w:top w:val="none" w:sz="0" w:space="0" w:color="auto"/>
            <w:left w:val="none" w:sz="0" w:space="0" w:color="auto"/>
            <w:bottom w:val="none" w:sz="0" w:space="0" w:color="auto"/>
            <w:right w:val="none" w:sz="0" w:space="0" w:color="auto"/>
          </w:divBdr>
        </w:div>
      </w:divsChild>
    </w:div>
    <w:div w:id="2078015637">
      <w:bodyDiv w:val="1"/>
      <w:marLeft w:val="0"/>
      <w:marRight w:val="0"/>
      <w:marTop w:val="0"/>
      <w:marBottom w:val="0"/>
      <w:divBdr>
        <w:top w:val="none" w:sz="0" w:space="0" w:color="auto"/>
        <w:left w:val="none" w:sz="0" w:space="0" w:color="auto"/>
        <w:bottom w:val="none" w:sz="0" w:space="0" w:color="auto"/>
        <w:right w:val="none" w:sz="0" w:space="0" w:color="auto"/>
      </w:divBdr>
      <w:divsChild>
        <w:div w:id="577323002">
          <w:marLeft w:val="0"/>
          <w:marRight w:val="0"/>
          <w:marTop w:val="0"/>
          <w:marBottom w:val="0"/>
          <w:divBdr>
            <w:top w:val="none" w:sz="0" w:space="0" w:color="auto"/>
            <w:left w:val="none" w:sz="0" w:space="0" w:color="auto"/>
            <w:bottom w:val="none" w:sz="0" w:space="0" w:color="auto"/>
            <w:right w:val="none" w:sz="0" w:space="0" w:color="auto"/>
          </w:divBdr>
          <w:divsChild>
            <w:div w:id="693965706">
              <w:marLeft w:val="0"/>
              <w:marRight w:val="0"/>
              <w:marTop w:val="0"/>
              <w:marBottom w:val="0"/>
              <w:divBdr>
                <w:top w:val="none" w:sz="0" w:space="0" w:color="auto"/>
                <w:left w:val="none" w:sz="0" w:space="0" w:color="auto"/>
                <w:bottom w:val="none" w:sz="0" w:space="0" w:color="auto"/>
                <w:right w:val="none" w:sz="0" w:space="0" w:color="auto"/>
              </w:divBdr>
            </w:div>
            <w:div w:id="1041324516">
              <w:marLeft w:val="0"/>
              <w:marRight w:val="0"/>
              <w:marTop w:val="0"/>
              <w:marBottom w:val="0"/>
              <w:divBdr>
                <w:top w:val="none" w:sz="0" w:space="0" w:color="auto"/>
                <w:left w:val="none" w:sz="0" w:space="0" w:color="auto"/>
                <w:bottom w:val="none" w:sz="0" w:space="0" w:color="auto"/>
                <w:right w:val="none" w:sz="0" w:space="0" w:color="auto"/>
              </w:divBdr>
            </w:div>
            <w:div w:id="198839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90378">
      <w:bodyDiv w:val="1"/>
      <w:marLeft w:val="0"/>
      <w:marRight w:val="0"/>
      <w:marTop w:val="0"/>
      <w:marBottom w:val="0"/>
      <w:divBdr>
        <w:top w:val="none" w:sz="0" w:space="0" w:color="auto"/>
        <w:left w:val="none" w:sz="0" w:space="0" w:color="auto"/>
        <w:bottom w:val="none" w:sz="0" w:space="0" w:color="auto"/>
        <w:right w:val="none" w:sz="0" w:space="0" w:color="auto"/>
      </w:divBdr>
    </w:div>
    <w:div w:id="2087678673">
      <w:bodyDiv w:val="1"/>
      <w:marLeft w:val="0"/>
      <w:marRight w:val="0"/>
      <w:marTop w:val="0"/>
      <w:marBottom w:val="0"/>
      <w:divBdr>
        <w:top w:val="none" w:sz="0" w:space="0" w:color="auto"/>
        <w:left w:val="none" w:sz="0" w:space="0" w:color="auto"/>
        <w:bottom w:val="none" w:sz="0" w:space="0" w:color="auto"/>
        <w:right w:val="none" w:sz="0" w:space="0" w:color="auto"/>
      </w:divBdr>
      <w:divsChild>
        <w:div w:id="1025013314">
          <w:marLeft w:val="0"/>
          <w:marRight w:val="0"/>
          <w:marTop w:val="0"/>
          <w:marBottom w:val="0"/>
          <w:divBdr>
            <w:top w:val="none" w:sz="0" w:space="0" w:color="auto"/>
            <w:left w:val="none" w:sz="0" w:space="0" w:color="auto"/>
            <w:bottom w:val="none" w:sz="0" w:space="0" w:color="auto"/>
            <w:right w:val="none" w:sz="0" w:space="0" w:color="auto"/>
          </w:divBdr>
          <w:divsChild>
            <w:div w:id="1550220835">
              <w:marLeft w:val="0"/>
              <w:marRight w:val="0"/>
              <w:marTop w:val="100"/>
              <w:marBottom w:val="400"/>
              <w:divBdr>
                <w:top w:val="none" w:sz="0" w:space="0" w:color="auto"/>
                <w:left w:val="none" w:sz="0" w:space="0" w:color="auto"/>
                <w:bottom w:val="none" w:sz="0" w:space="0" w:color="auto"/>
                <w:right w:val="none" w:sz="0" w:space="0" w:color="auto"/>
              </w:divBdr>
              <w:divsChild>
                <w:div w:id="95489487">
                  <w:marLeft w:val="0"/>
                  <w:marRight w:val="0"/>
                  <w:marTop w:val="0"/>
                  <w:marBottom w:val="40"/>
                  <w:divBdr>
                    <w:top w:val="single" w:sz="8" w:space="15" w:color="D0D2D3"/>
                    <w:left w:val="single" w:sz="8" w:space="15" w:color="D0D2D3"/>
                    <w:bottom w:val="single" w:sz="8" w:space="15" w:color="D0D2D3"/>
                    <w:right w:val="single" w:sz="8" w:space="15" w:color="D0D2D3"/>
                  </w:divBdr>
                  <w:divsChild>
                    <w:div w:id="12170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318006">
      <w:bodyDiv w:val="1"/>
      <w:marLeft w:val="0"/>
      <w:marRight w:val="0"/>
      <w:marTop w:val="0"/>
      <w:marBottom w:val="0"/>
      <w:divBdr>
        <w:top w:val="none" w:sz="0" w:space="0" w:color="auto"/>
        <w:left w:val="none" w:sz="0" w:space="0" w:color="auto"/>
        <w:bottom w:val="none" w:sz="0" w:space="0" w:color="auto"/>
        <w:right w:val="none" w:sz="0" w:space="0" w:color="auto"/>
      </w:divBdr>
      <w:divsChild>
        <w:div w:id="614479207">
          <w:marLeft w:val="0"/>
          <w:marRight w:val="0"/>
          <w:marTop w:val="0"/>
          <w:marBottom w:val="0"/>
          <w:divBdr>
            <w:top w:val="none" w:sz="0" w:space="0" w:color="auto"/>
            <w:left w:val="none" w:sz="0" w:space="0" w:color="auto"/>
            <w:bottom w:val="none" w:sz="0" w:space="0" w:color="auto"/>
            <w:right w:val="none" w:sz="0" w:space="0" w:color="auto"/>
          </w:divBdr>
        </w:div>
        <w:div w:id="1335180429">
          <w:marLeft w:val="0"/>
          <w:marRight w:val="0"/>
          <w:marTop w:val="0"/>
          <w:marBottom w:val="0"/>
          <w:divBdr>
            <w:top w:val="none" w:sz="0" w:space="0" w:color="auto"/>
            <w:left w:val="none" w:sz="0" w:space="0" w:color="auto"/>
            <w:bottom w:val="none" w:sz="0" w:space="0" w:color="auto"/>
            <w:right w:val="none" w:sz="0" w:space="0" w:color="auto"/>
          </w:divBdr>
        </w:div>
        <w:div w:id="1815829331">
          <w:marLeft w:val="0"/>
          <w:marRight w:val="0"/>
          <w:marTop w:val="0"/>
          <w:marBottom w:val="0"/>
          <w:divBdr>
            <w:top w:val="none" w:sz="0" w:space="0" w:color="auto"/>
            <w:left w:val="none" w:sz="0" w:space="0" w:color="auto"/>
            <w:bottom w:val="none" w:sz="0" w:space="0" w:color="auto"/>
            <w:right w:val="none" w:sz="0" w:space="0" w:color="auto"/>
          </w:divBdr>
        </w:div>
      </w:divsChild>
    </w:div>
    <w:div w:id="2102600649">
      <w:bodyDiv w:val="1"/>
      <w:marLeft w:val="0"/>
      <w:marRight w:val="0"/>
      <w:marTop w:val="0"/>
      <w:marBottom w:val="0"/>
      <w:divBdr>
        <w:top w:val="none" w:sz="0" w:space="0" w:color="auto"/>
        <w:left w:val="none" w:sz="0" w:space="0" w:color="auto"/>
        <w:bottom w:val="none" w:sz="0" w:space="0" w:color="auto"/>
        <w:right w:val="none" w:sz="0" w:space="0" w:color="auto"/>
      </w:divBdr>
      <w:divsChild>
        <w:div w:id="1058892704">
          <w:marLeft w:val="0"/>
          <w:marRight w:val="0"/>
          <w:marTop w:val="0"/>
          <w:marBottom w:val="0"/>
          <w:divBdr>
            <w:top w:val="none" w:sz="0" w:space="0" w:color="auto"/>
            <w:left w:val="none" w:sz="0" w:space="0" w:color="auto"/>
            <w:bottom w:val="none" w:sz="0" w:space="0" w:color="auto"/>
            <w:right w:val="none" w:sz="0" w:space="0" w:color="auto"/>
          </w:divBdr>
        </w:div>
      </w:divsChild>
    </w:div>
    <w:div w:id="2103718769">
      <w:bodyDiv w:val="1"/>
      <w:marLeft w:val="0"/>
      <w:marRight w:val="0"/>
      <w:marTop w:val="0"/>
      <w:marBottom w:val="0"/>
      <w:divBdr>
        <w:top w:val="none" w:sz="0" w:space="0" w:color="auto"/>
        <w:left w:val="none" w:sz="0" w:space="0" w:color="auto"/>
        <w:bottom w:val="none" w:sz="0" w:space="0" w:color="auto"/>
        <w:right w:val="none" w:sz="0" w:space="0" w:color="auto"/>
      </w:divBdr>
      <w:divsChild>
        <w:div w:id="1811896873">
          <w:marLeft w:val="0"/>
          <w:marRight w:val="0"/>
          <w:marTop w:val="0"/>
          <w:marBottom w:val="0"/>
          <w:divBdr>
            <w:top w:val="none" w:sz="0" w:space="0" w:color="auto"/>
            <w:left w:val="none" w:sz="0" w:space="0" w:color="auto"/>
            <w:bottom w:val="none" w:sz="0" w:space="0" w:color="auto"/>
            <w:right w:val="none" w:sz="0" w:space="0" w:color="auto"/>
          </w:divBdr>
          <w:divsChild>
            <w:div w:id="350644090">
              <w:marLeft w:val="0"/>
              <w:marRight w:val="0"/>
              <w:marTop w:val="100"/>
              <w:marBottom w:val="400"/>
              <w:divBdr>
                <w:top w:val="none" w:sz="0" w:space="0" w:color="auto"/>
                <w:left w:val="none" w:sz="0" w:space="0" w:color="auto"/>
                <w:bottom w:val="none" w:sz="0" w:space="0" w:color="auto"/>
                <w:right w:val="none" w:sz="0" w:space="0" w:color="auto"/>
              </w:divBdr>
              <w:divsChild>
                <w:div w:id="1823038965">
                  <w:marLeft w:val="0"/>
                  <w:marRight w:val="0"/>
                  <w:marTop w:val="0"/>
                  <w:marBottom w:val="40"/>
                  <w:divBdr>
                    <w:top w:val="single" w:sz="8" w:space="15" w:color="D0D2D3"/>
                    <w:left w:val="single" w:sz="8" w:space="15" w:color="D0D2D3"/>
                    <w:bottom w:val="single" w:sz="8" w:space="15" w:color="D0D2D3"/>
                    <w:right w:val="single" w:sz="8" w:space="15" w:color="D0D2D3"/>
                  </w:divBdr>
                  <w:divsChild>
                    <w:div w:id="736366379">
                      <w:marLeft w:val="0"/>
                      <w:marRight w:val="0"/>
                      <w:marTop w:val="0"/>
                      <w:marBottom w:val="0"/>
                      <w:divBdr>
                        <w:top w:val="none" w:sz="0" w:space="0" w:color="auto"/>
                        <w:left w:val="none" w:sz="0" w:space="0" w:color="auto"/>
                        <w:bottom w:val="none" w:sz="0" w:space="0" w:color="auto"/>
                        <w:right w:val="none" w:sz="0" w:space="0" w:color="auto"/>
                      </w:divBdr>
                    </w:div>
                    <w:div w:id="850875676">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2104252736">
      <w:bodyDiv w:val="1"/>
      <w:marLeft w:val="0"/>
      <w:marRight w:val="0"/>
      <w:marTop w:val="0"/>
      <w:marBottom w:val="0"/>
      <w:divBdr>
        <w:top w:val="none" w:sz="0" w:space="0" w:color="auto"/>
        <w:left w:val="none" w:sz="0" w:space="0" w:color="auto"/>
        <w:bottom w:val="none" w:sz="0" w:space="0" w:color="auto"/>
        <w:right w:val="none" w:sz="0" w:space="0" w:color="auto"/>
      </w:divBdr>
      <w:divsChild>
        <w:div w:id="49040209">
          <w:marLeft w:val="0"/>
          <w:marRight w:val="0"/>
          <w:marTop w:val="0"/>
          <w:marBottom w:val="0"/>
          <w:divBdr>
            <w:top w:val="none" w:sz="0" w:space="0" w:color="auto"/>
            <w:left w:val="none" w:sz="0" w:space="0" w:color="auto"/>
            <w:bottom w:val="none" w:sz="0" w:space="0" w:color="auto"/>
            <w:right w:val="none" w:sz="0" w:space="0" w:color="auto"/>
          </w:divBdr>
          <w:divsChild>
            <w:div w:id="2020034415">
              <w:marLeft w:val="0"/>
              <w:marRight w:val="0"/>
              <w:marTop w:val="0"/>
              <w:marBottom w:val="0"/>
              <w:divBdr>
                <w:top w:val="none" w:sz="0" w:space="0" w:color="auto"/>
                <w:left w:val="none" w:sz="0" w:space="0" w:color="auto"/>
                <w:bottom w:val="none" w:sz="0" w:space="0" w:color="auto"/>
                <w:right w:val="none" w:sz="0" w:space="0" w:color="auto"/>
              </w:divBdr>
              <w:divsChild>
                <w:div w:id="942032460">
                  <w:marLeft w:val="0"/>
                  <w:marRight w:val="0"/>
                  <w:marTop w:val="0"/>
                  <w:marBottom w:val="0"/>
                  <w:divBdr>
                    <w:top w:val="none" w:sz="0" w:space="0" w:color="auto"/>
                    <w:left w:val="none" w:sz="0" w:space="0" w:color="auto"/>
                    <w:bottom w:val="none" w:sz="0" w:space="0" w:color="auto"/>
                    <w:right w:val="none" w:sz="0" w:space="0" w:color="auto"/>
                  </w:divBdr>
                  <w:divsChild>
                    <w:div w:id="1794248967">
                      <w:marLeft w:val="0"/>
                      <w:marRight w:val="0"/>
                      <w:marTop w:val="0"/>
                      <w:marBottom w:val="0"/>
                      <w:divBdr>
                        <w:top w:val="none" w:sz="0" w:space="0" w:color="auto"/>
                        <w:left w:val="none" w:sz="0" w:space="0" w:color="auto"/>
                        <w:bottom w:val="none" w:sz="0" w:space="0" w:color="auto"/>
                        <w:right w:val="none" w:sz="0" w:space="0" w:color="auto"/>
                      </w:divBdr>
                      <w:divsChild>
                        <w:div w:id="1491797535">
                          <w:marLeft w:val="0"/>
                          <w:marRight w:val="0"/>
                          <w:marTop w:val="0"/>
                          <w:marBottom w:val="0"/>
                          <w:divBdr>
                            <w:top w:val="none" w:sz="0" w:space="0" w:color="auto"/>
                            <w:left w:val="none" w:sz="0" w:space="0" w:color="auto"/>
                            <w:bottom w:val="none" w:sz="0" w:space="0" w:color="auto"/>
                            <w:right w:val="none" w:sz="0" w:space="0" w:color="auto"/>
                          </w:divBdr>
                          <w:divsChild>
                            <w:div w:id="185298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626551">
      <w:bodyDiv w:val="1"/>
      <w:marLeft w:val="0"/>
      <w:marRight w:val="0"/>
      <w:marTop w:val="0"/>
      <w:marBottom w:val="0"/>
      <w:divBdr>
        <w:top w:val="none" w:sz="0" w:space="0" w:color="auto"/>
        <w:left w:val="none" w:sz="0" w:space="0" w:color="auto"/>
        <w:bottom w:val="none" w:sz="0" w:space="0" w:color="auto"/>
        <w:right w:val="none" w:sz="0" w:space="0" w:color="auto"/>
      </w:divBdr>
      <w:divsChild>
        <w:div w:id="49039135">
          <w:marLeft w:val="0"/>
          <w:marRight w:val="0"/>
          <w:marTop w:val="0"/>
          <w:marBottom w:val="0"/>
          <w:divBdr>
            <w:top w:val="none" w:sz="0" w:space="0" w:color="auto"/>
            <w:left w:val="none" w:sz="0" w:space="0" w:color="auto"/>
            <w:bottom w:val="none" w:sz="0" w:space="0" w:color="auto"/>
            <w:right w:val="none" w:sz="0" w:space="0" w:color="auto"/>
          </w:divBdr>
          <w:divsChild>
            <w:div w:id="625090480">
              <w:marLeft w:val="0"/>
              <w:marRight w:val="0"/>
              <w:marTop w:val="0"/>
              <w:marBottom w:val="0"/>
              <w:divBdr>
                <w:top w:val="none" w:sz="0" w:space="0" w:color="auto"/>
                <w:left w:val="none" w:sz="0" w:space="0" w:color="auto"/>
                <w:bottom w:val="none" w:sz="0" w:space="0" w:color="auto"/>
                <w:right w:val="none" w:sz="0" w:space="0" w:color="auto"/>
              </w:divBdr>
            </w:div>
            <w:div w:id="748119119">
              <w:marLeft w:val="0"/>
              <w:marRight w:val="0"/>
              <w:marTop w:val="0"/>
              <w:marBottom w:val="0"/>
              <w:divBdr>
                <w:top w:val="none" w:sz="0" w:space="0" w:color="auto"/>
                <w:left w:val="none" w:sz="0" w:space="0" w:color="auto"/>
                <w:bottom w:val="none" w:sz="0" w:space="0" w:color="auto"/>
                <w:right w:val="none" w:sz="0" w:space="0" w:color="auto"/>
              </w:divBdr>
            </w:div>
            <w:div w:id="944996333">
              <w:marLeft w:val="0"/>
              <w:marRight w:val="0"/>
              <w:marTop w:val="0"/>
              <w:marBottom w:val="0"/>
              <w:divBdr>
                <w:top w:val="none" w:sz="0" w:space="0" w:color="auto"/>
                <w:left w:val="none" w:sz="0" w:space="0" w:color="auto"/>
                <w:bottom w:val="none" w:sz="0" w:space="0" w:color="auto"/>
                <w:right w:val="none" w:sz="0" w:space="0" w:color="auto"/>
              </w:divBdr>
            </w:div>
            <w:div w:id="1359967608">
              <w:marLeft w:val="0"/>
              <w:marRight w:val="0"/>
              <w:marTop w:val="0"/>
              <w:marBottom w:val="0"/>
              <w:divBdr>
                <w:top w:val="none" w:sz="0" w:space="0" w:color="auto"/>
                <w:left w:val="none" w:sz="0" w:space="0" w:color="auto"/>
                <w:bottom w:val="none" w:sz="0" w:space="0" w:color="auto"/>
                <w:right w:val="none" w:sz="0" w:space="0" w:color="auto"/>
              </w:divBdr>
            </w:div>
            <w:div w:id="1408577477">
              <w:marLeft w:val="0"/>
              <w:marRight w:val="0"/>
              <w:marTop w:val="0"/>
              <w:marBottom w:val="0"/>
              <w:divBdr>
                <w:top w:val="none" w:sz="0" w:space="0" w:color="auto"/>
                <w:left w:val="none" w:sz="0" w:space="0" w:color="auto"/>
                <w:bottom w:val="none" w:sz="0" w:space="0" w:color="auto"/>
                <w:right w:val="none" w:sz="0" w:space="0" w:color="auto"/>
              </w:divBdr>
            </w:div>
            <w:div w:id="1439790471">
              <w:marLeft w:val="0"/>
              <w:marRight w:val="0"/>
              <w:marTop w:val="0"/>
              <w:marBottom w:val="0"/>
              <w:divBdr>
                <w:top w:val="none" w:sz="0" w:space="0" w:color="auto"/>
                <w:left w:val="none" w:sz="0" w:space="0" w:color="auto"/>
                <w:bottom w:val="none" w:sz="0" w:space="0" w:color="auto"/>
                <w:right w:val="none" w:sz="0" w:space="0" w:color="auto"/>
              </w:divBdr>
            </w:div>
            <w:div w:id="14622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671886">
      <w:bodyDiv w:val="1"/>
      <w:marLeft w:val="0"/>
      <w:marRight w:val="0"/>
      <w:marTop w:val="0"/>
      <w:marBottom w:val="0"/>
      <w:divBdr>
        <w:top w:val="none" w:sz="0" w:space="0" w:color="auto"/>
        <w:left w:val="none" w:sz="0" w:space="0" w:color="auto"/>
        <w:bottom w:val="none" w:sz="0" w:space="0" w:color="auto"/>
        <w:right w:val="none" w:sz="0" w:space="0" w:color="auto"/>
      </w:divBdr>
      <w:divsChild>
        <w:div w:id="1236669548">
          <w:marLeft w:val="0"/>
          <w:marRight w:val="0"/>
          <w:marTop w:val="0"/>
          <w:marBottom w:val="0"/>
          <w:divBdr>
            <w:top w:val="none" w:sz="0" w:space="0" w:color="auto"/>
            <w:left w:val="none" w:sz="0" w:space="0" w:color="auto"/>
            <w:bottom w:val="none" w:sz="0" w:space="0" w:color="auto"/>
            <w:right w:val="none" w:sz="0" w:space="0" w:color="auto"/>
          </w:divBdr>
          <w:divsChild>
            <w:div w:id="201745828">
              <w:marLeft w:val="0"/>
              <w:marRight w:val="0"/>
              <w:marTop w:val="0"/>
              <w:marBottom w:val="0"/>
              <w:divBdr>
                <w:top w:val="none" w:sz="0" w:space="0" w:color="auto"/>
                <w:left w:val="none" w:sz="0" w:space="0" w:color="auto"/>
                <w:bottom w:val="none" w:sz="0" w:space="0" w:color="auto"/>
                <w:right w:val="none" w:sz="0" w:space="0" w:color="auto"/>
              </w:divBdr>
            </w:div>
            <w:div w:id="1121417920">
              <w:marLeft w:val="0"/>
              <w:marRight w:val="0"/>
              <w:marTop w:val="0"/>
              <w:marBottom w:val="0"/>
              <w:divBdr>
                <w:top w:val="none" w:sz="0" w:space="0" w:color="auto"/>
                <w:left w:val="none" w:sz="0" w:space="0" w:color="auto"/>
                <w:bottom w:val="none" w:sz="0" w:space="0" w:color="auto"/>
                <w:right w:val="none" w:sz="0" w:space="0" w:color="auto"/>
              </w:divBdr>
            </w:div>
            <w:div w:id="1370374866">
              <w:marLeft w:val="0"/>
              <w:marRight w:val="0"/>
              <w:marTop w:val="0"/>
              <w:marBottom w:val="0"/>
              <w:divBdr>
                <w:top w:val="none" w:sz="0" w:space="0" w:color="auto"/>
                <w:left w:val="none" w:sz="0" w:space="0" w:color="auto"/>
                <w:bottom w:val="none" w:sz="0" w:space="0" w:color="auto"/>
                <w:right w:val="none" w:sz="0" w:space="0" w:color="auto"/>
              </w:divBdr>
            </w:div>
            <w:div w:id="1593512243">
              <w:marLeft w:val="0"/>
              <w:marRight w:val="0"/>
              <w:marTop w:val="0"/>
              <w:marBottom w:val="0"/>
              <w:divBdr>
                <w:top w:val="none" w:sz="0" w:space="0" w:color="auto"/>
                <w:left w:val="none" w:sz="0" w:space="0" w:color="auto"/>
                <w:bottom w:val="none" w:sz="0" w:space="0" w:color="auto"/>
                <w:right w:val="none" w:sz="0" w:space="0" w:color="auto"/>
              </w:divBdr>
            </w:div>
            <w:div w:id="1712076651">
              <w:marLeft w:val="0"/>
              <w:marRight w:val="0"/>
              <w:marTop w:val="0"/>
              <w:marBottom w:val="0"/>
              <w:divBdr>
                <w:top w:val="none" w:sz="0" w:space="0" w:color="auto"/>
                <w:left w:val="none" w:sz="0" w:space="0" w:color="auto"/>
                <w:bottom w:val="none" w:sz="0" w:space="0" w:color="auto"/>
                <w:right w:val="none" w:sz="0" w:space="0" w:color="auto"/>
              </w:divBdr>
            </w:div>
            <w:div w:id="1829440651">
              <w:marLeft w:val="0"/>
              <w:marRight w:val="0"/>
              <w:marTop w:val="0"/>
              <w:marBottom w:val="0"/>
              <w:divBdr>
                <w:top w:val="none" w:sz="0" w:space="0" w:color="auto"/>
                <w:left w:val="none" w:sz="0" w:space="0" w:color="auto"/>
                <w:bottom w:val="none" w:sz="0" w:space="0" w:color="auto"/>
                <w:right w:val="none" w:sz="0" w:space="0" w:color="auto"/>
              </w:divBdr>
            </w:div>
            <w:div w:id="210765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977503">
      <w:bodyDiv w:val="1"/>
      <w:marLeft w:val="0"/>
      <w:marRight w:val="0"/>
      <w:marTop w:val="0"/>
      <w:marBottom w:val="0"/>
      <w:divBdr>
        <w:top w:val="none" w:sz="0" w:space="0" w:color="auto"/>
        <w:left w:val="none" w:sz="0" w:space="0" w:color="auto"/>
        <w:bottom w:val="none" w:sz="0" w:space="0" w:color="auto"/>
        <w:right w:val="none" w:sz="0" w:space="0" w:color="auto"/>
      </w:divBdr>
    </w:div>
    <w:div w:id="2120680016">
      <w:bodyDiv w:val="1"/>
      <w:marLeft w:val="0"/>
      <w:marRight w:val="0"/>
      <w:marTop w:val="0"/>
      <w:marBottom w:val="0"/>
      <w:divBdr>
        <w:top w:val="none" w:sz="0" w:space="0" w:color="auto"/>
        <w:left w:val="none" w:sz="0" w:space="0" w:color="auto"/>
        <w:bottom w:val="none" w:sz="0" w:space="0" w:color="auto"/>
        <w:right w:val="none" w:sz="0" w:space="0" w:color="auto"/>
      </w:divBdr>
    </w:div>
    <w:div w:id="2121561524">
      <w:bodyDiv w:val="1"/>
      <w:marLeft w:val="0"/>
      <w:marRight w:val="0"/>
      <w:marTop w:val="0"/>
      <w:marBottom w:val="0"/>
      <w:divBdr>
        <w:top w:val="none" w:sz="0" w:space="0" w:color="auto"/>
        <w:left w:val="none" w:sz="0" w:space="0" w:color="auto"/>
        <w:bottom w:val="none" w:sz="0" w:space="0" w:color="auto"/>
        <w:right w:val="none" w:sz="0" w:space="0" w:color="auto"/>
      </w:divBdr>
      <w:divsChild>
        <w:div w:id="1805848764">
          <w:marLeft w:val="0"/>
          <w:marRight w:val="0"/>
          <w:marTop w:val="0"/>
          <w:marBottom w:val="0"/>
          <w:divBdr>
            <w:top w:val="none" w:sz="0" w:space="0" w:color="auto"/>
            <w:left w:val="none" w:sz="0" w:space="0" w:color="auto"/>
            <w:bottom w:val="none" w:sz="0" w:space="0" w:color="auto"/>
            <w:right w:val="none" w:sz="0" w:space="0" w:color="auto"/>
          </w:divBdr>
          <w:divsChild>
            <w:div w:id="1177963124">
              <w:marLeft w:val="0"/>
              <w:marRight w:val="0"/>
              <w:marTop w:val="0"/>
              <w:marBottom w:val="0"/>
              <w:divBdr>
                <w:top w:val="none" w:sz="0" w:space="0" w:color="auto"/>
                <w:left w:val="none" w:sz="0" w:space="0" w:color="auto"/>
                <w:bottom w:val="none" w:sz="0" w:space="0" w:color="auto"/>
                <w:right w:val="none" w:sz="0" w:space="0" w:color="auto"/>
              </w:divBdr>
              <w:divsChild>
                <w:div w:id="445542076">
                  <w:marLeft w:val="0"/>
                  <w:marRight w:val="0"/>
                  <w:marTop w:val="0"/>
                  <w:marBottom w:val="0"/>
                  <w:divBdr>
                    <w:top w:val="none" w:sz="0" w:space="0" w:color="auto"/>
                    <w:left w:val="none" w:sz="0" w:space="0" w:color="auto"/>
                    <w:bottom w:val="none" w:sz="0" w:space="0" w:color="auto"/>
                    <w:right w:val="none" w:sz="0" w:space="0" w:color="auto"/>
                  </w:divBdr>
                  <w:divsChild>
                    <w:div w:id="684332688">
                      <w:marLeft w:val="0"/>
                      <w:marRight w:val="0"/>
                      <w:marTop w:val="0"/>
                      <w:marBottom w:val="0"/>
                      <w:divBdr>
                        <w:top w:val="none" w:sz="0" w:space="0" w:color="auto"/>
                        <w:left w:val="none" w:sz="0" w:space="0" w:color="auto"/>
                        <w:bottom w:val="none" w:sz="0" w:space="0" w:color="auto"/>
                        <w:right w:val="none" w:sz="0" w:space="0" w:color="auto"/>
                      </w:divBdr>
                      <w:divsChild>
                        <w:div w:id="1305157869">
                          <w:marLeft w:val="0"/>
                          <w:marRight w:val="0"/>
                          <w:marTop w:val="0"/>
                          <w:marBottom w:val="0"/>
                          <w:divBdr>
                            <w:top w:val="none" w:sz="0" w:space="0" w:color="auto"/>
                            <w:left w:val="none" w:sz="0" w:space="0" w:color="auto"/>
                            <w:bottom w:val="none" w:sz="0" w:space="0" w:color="auto"/>
                            <w:right w:val="none" w:sz="0" w:space="0" w:color="auto"/>
                          </w:divBdr>
                          <w:divsChild>
                            <w:div w:id="1741517100">
                              <w:marLeft w:val="0"/>
                              <w:marRight w:val="0"/>
                              <w:marTop w:val="0"/>
                              <w:marBottom w:val="0"/>
                              <w:divBdr>
                                <w:top w:val="none" w:sz="0" w:space="0" w:color="auto"/>
                                <w:left w:val="none" w:sz="0" w:space="0" w:color="auto"/>
                                <w:bottom w:val="none" w:sz="0" w:space="0" w:color="auto"/>
                                <w:right w:val="none" w:sz="0" w:space="0" w:color="auto"/>
                              </w:divBdr>
                              <w:divsChild>
                                <w:div w:id="1553422678">
                                  <w:marLeft w:val="0"/>
                                  <w:marRight w:val="0"/>
                                  <w:marTop w:val="0"/>
                                  <w:marBottom w:val="0"/>
                                  <w:divBdr>
                                    <w:top w:val="none" w:sz="0" w:space="0" w:color="auto"/>
                                    <w:left w:val="none" w:sz="0" w:space="0" w:color="auto"/>
                                    <w:bottom w:val="none" w:sz="0" w:space="0" w:color="auto"/>
                                    <w:right w:val="none" w:sz="0" w:space="0" w:color="auto"/>
                                  </w:divBdr>
                                  <w:divsChild>
                                    <w:div w:id="985860866">
                                      <w:marLeft w:val="0"/>
                                      <w:marRight w:val="0"/>
                                      <w:marTop w:val="0"/>
                                      <w:marBottom w:val="0"/>
                                      <w:divBdr>
                                        <w:top w:val="none" w:sz="0" w:space="0" w:color="auto"/>
                                        <w:left w:val="none" w:sz="0" w:space="0" w:color="auto"/>
                                        <w:bottom w:val="none" w:sz="0" w:space="0" w:color="auto"/>
                                        <w:right w:val="none" w:sz="0" w:space="0" w:color="auto"/>
                                      </w:divBdr>
                                      <w:divsChild>
                                        <w:div w:id="33510176">
                                          <w:marLeft w:val="0"/>
                                          <w:marRight w:val="0"/>
                                          <w:marTop w:val="0"/>
                                          <w:marBottom w:val="0"/>
                                          <w:divBdr>
                                            <w:top w:val="none" w:sz="0" w:space="0" w:color="auto"/>
                                            <w:left w:val="none" w:sz="0" w:space="0" w:color="auto"/>
                                            <w:bottom w:val="none" w:sz="0" w:space="0" w:color="auto"/>
                                            <w:right w:val="none" w:sz="0" w:space="0" w:color="auto"/>
                                          </w:divBdr>
                                        </w:div>
                                        <w:div w:id="132717502">
                                          <w:marLeft w:val="0"/>
                                          <w:marRight w:val="0"/>
                                          <w:marTop w:val="0"/>
                                          <w:marBottom w:val="0"/>
                                          <w:divBdr>
                                            <w:top w:val="none" w:sz="0" w:space="0" w:color="auto"/>
                                            <w:left w:val="none" w:sz="0" w:space="0" w:color="auto"/>
                                            <w:bottom w:val="none" w:sz="0" w:space="0" w:color="auto"/>
                                            <w:right w:val="none" w:sz="0" w:space="0" w:color="auto"/>
                                          </w:divBdr>
                                        </w:div>
                                        <w:div w:id="156311660">
                                          <w:marLeft w:val="0"/>
                                          <w:marRight w:val="0"/>
                                          <w:marTop w:val="0"/>
                                          <w:marBottom w:val="0"/>
                                          <w:divBdr>
                                            <w:top w:val="none" w:sz="0" w:space="0" w:color="auto"/>
                                            <w:left w:val="none" w:sz="0" w:space="0" w:color="auto"/>
                                            <w:bottom w:val="none" w:sz="0" w:space="0" w:color="auto"/>
                                            <w:right w:val="none" w:sz="0" w:space="0" w:color="auto"/>
                                          </w:divBdr>
                                        </w:div>
                                        <w:div w:id="988561189">
                                          <w:marLeft w:val="0"/>
                                          <w:marRight w:val="0"/>
                                          <w:marTop w:val="0"/>
                                          <w:marBottom w:val="0"/>
                                          <w:divBdr>
                                            <w:top w:val="none" w:sz="0" w:space="0" w:color="auto"/>
                                            <w:left w:val="none" w:sz="0" w:space="0" w:color="auto"/>
                                            <w:bottom w:val="none" w:sz="0" w:space="0" w:color="auto"/>
                                            <w:right w:val="none" w:sz="0" w:space="0" w:color="auto"/>
                                          </w:divBdr>
                                        </w:div>
                                        <w:div w:id="1448770678">
                                          <w:marLeft w:val="0"/>
                                          <w:marRight w:val="0"/>
                                          <w:marTop w:val="0"/>
                                          <w:marBottom w:val="0"/>
                                          <w:divBdr>
                                            <w:top w:val="none" w:sz="0" w:space="0" w:color="auto"/>
                                            <w:left w:val="none" w:sz="0" w:space="0" w:color="auto"/>
                                            <w:bottom w:val="none" w:sz="0" w:space="0" w:color="auto"/>
                                            <w:right w:val="none" w:sz="0" w:space="0" w:color="auto"/>
                                          </w:divBdr>
                                        </w:div>
                                        <w:div w:id="1597639278">
                                          <w:marLeft w:val="0"/>
                                          <w:marRight w:val="0"/>
                                          <w:marTop w:val="0"/>
                                          <w:marBottom w:val="0"/>
                                          <w:divBdr>
                                            <w:top w:val="none" w:sz="0" w:space="0" w:color="auto"/>
                                            <w:left w:val="none" w:sz="0" w:space="0" w:color="auto"/>
                                            <w:bottom w:val="none" w:sz="0" w:space="0" w:color="auto"/>
                                            <w:right w:val="none" w:sz="0" w:space="0" w:color="auto"/>
                                          </w:divBdr>
                                        </w:div>
                                        <w:div w:id="200455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7696788">
      <w:bodyDiv w:val="1"/>
      <w:marLeft w:val="0"/>
      <w:marRight w:val="0"/>
      <w:marTop w:val="0"/>
      <w:marBottom w:val="0"/>
      <w:divBdr>
        <w:top w:val="none" w:sz="0" w:space="0" w:color="auto"/>
        <w:left w:val="none" w:sz="0" w:space="0" w:color="auto"/>
        <w:bottom w:val="none" w:sz="0" w:space="0" w:color="auto"/>
        <w:right w:val="none" w:sz="0" w:space="0" w:color="auto"/>
      </w:divBdr>
      <w:divsChild>
        <w:div w:id="89132129">
          <w:marLeft w:val="0"/>
          <w:marRight w:val="0"/>
          <w:marTop w:val="0"/>
          <w:marBottom w:val="0"/>
          <w:divBdr>
            <w:top w:val="none" w:sz="0" w:space="0" w:color="auto"/>
            <w:left w:val="none" w:sz="0" w:space="0" w:color="auto"/>
            <w:bottom w:val="none" w:sz="0" w:space="0" w:color="auto"/>
            <w:right w:val="none" w:sz="0" w:space="0" w:color="auto"/>
          </w:divBdr>
          <w:divsChild>
            <w:div w:id="1871912702">
              <w:blockQuote w:val="1"/>
              <w:marLeft w:val="96"/>
              <w:marRight w:val="0"/>
              <w:marTop w:val="0"/>
              <w:marBottom w:val="0"/>
              <w:divBdr>
                <w:top w:val="none" w:sz="0" w:space="0" w:color="auto"/>
                <w:left w:val="single" w:sz="8" w:space="6" w:color="CCCCCC"/>
                <w:bottom w:val="none" w:sz="0" w:space="0" w:color="auto"/>
                <w:right w:val="none" w:sz="0" w:space="0" w:color="auto"/>
              </w:divBdr>
              <w:divsChild>
                <w:div w:id="474101913">
                  <w:marLeft w:val="0"/>
                  <w:marRight w:val="0"/>
                  <w:marTop w:val="0"/>
                  <w:marBottom w:val="0"/>
                  <w:divBdr>
                    <w:top w:val="none" w:sz="0" w:space="0" w:color="auto"/>
                    <w:left w:val="none" w:sz="0" w:space="0" w:color="auto"/>
                    <w:bottom w:val="none" w:sz="0" w:space="0" w:color="auto"/>
                    <w:right w:val="none" w:sz="0" w:space="0" w:color="auto"/>
                  </w:divBdr>
                  <w:divsChild>
                    <w:div w:id="1785615503">
                      <w:marLeft w:val="0"/>
                      <w:marRight w:val="0"/>
                      <w:marTop w:val="0"/>
                      <w:marBottom w:val="0"/>
                      <w:divBdr>
                        <w:top w:val="none" w:sz="0" w:space="0" w:color="auto"/>
                        <w:left w:val="none" w:sz="0" w:space="0" w:color="auto"/>
                        <w:bottom w:val="none" w:sz="0" w:space="0" w:color="auto"/>
                        <w:right w:val="none" w:sz="0" w:space="0" w:color="auto"/>
                      </w:divBdr>
                      <w:divsChild>
                        <w:div w:id="1083064060">
                          <w:marLeft w:val="0"/>
                          <w:marRight w:val="0"/>
                          <w:marTop w:val="0"/>
                          <w:marBottom w:val="0"/>
                          <w:divBdr>
                            <w:top w:val="none" w:sz="0" w:space="0" w:color="auto"/>
                            <w:left w:val="none" w:sz="0" w:space="0" w:color="auto"/>
                            <w:bottom w:val="none" w:sz="0" w:space="0" w:color="auto"/>
                            <w:right w:val="none" w:sz="0" w:space="0" w:color="auto"/>
                          </w:divBdr>
                          <w:divsChild>
                            <w:div w:id="757168512">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863475965">
                                  <w:marLeft w:val="0"/>
                                  <w:marRight w:val="0"/>
                                  <w:marTop w:val="0"/>
                                  <w:marBottom w:val="0"/>
                                  <w:divBdr>
                                    <w:top w:val="none" w:sz="0" w:space="0" w:color="auto"/>
                                    <w:left w:val="none" w:sz="0" w:space="0" w:color="auto"/>
                                    <w:bottom w:val="none" w:sz="0" w:space="0" w:color="auto"/>
                                    <w:right w:val="none" w:sz="0" w:space="0" w:color="auto"/>
                                  </w:divBdr>
                                  <w:divsChild>
                                    <w:div w:id="154143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9935139">
      <w:bodyDiv w:val="1"/>
      <w:marLeft w:val="0"/>
      <w:marRight w:val="0"/>
      <w:marTop w:val="0"/>
      <w:marBottom w:val="0"/>
      <w:divBdr>
        <w:top w:val="none" w:sz="0" w:space="0" w:color="auto"/>
        <w:left w:val="none" w:sz="0" w:space="0" w:color="auto"/>
        <w:bottom w:val="none" w:sz="0" w:space="0" w:color="auto"/>
        <w:right w:val="none" w:sz="0" w:space="0" w:color="auto"/>
      </w:divBdr>
      <w:divsChild>
        <w:div w:id="223639680">
          <w:marLeft w:val="0"/>
          <w:marRight w:val="0"/>
          <w:marTop w:val="0"/>
          <w:marBottom w:val="0"/>
          <w:divBdr>
            <w:top w:val="none" w:sz="0" w:space="0" w:color="auto"/>
            <w:left w:val="none" w:sz="0" w:space="0" w:color="auto"/>
            <w:bottom w:val="none" w:sz="0" w:space="0" w:color="auto"/>
            <w:right w:val="none" w:sz="0" w:space="0" w:color="auto"/>
          </w:divBdr>
          <w:divsChild>
            <w:div w:id="41560135">
              <w:marLeft w:val="0"/>
              <w:marRight w:val="0"/>
              <w:marTop w:val="0"/>
              <w:marBottom w:val="0"/>
              <w:divBdr>
                <w:top w:val="none" w:sz="0" w:space="0" w:color="auto"/>
                <w:left w:val="none" w:sz="0" w:space="0" w:color="auto"/>
                <w:bottom w:val="none" w:sz="0" w:space="0" w:color="auto"/>
                <w:right w:val="none" w:sz="0" w:space="0" w:color="auto"/>
              </w:divBdr>
            </w:div>
            <w:div w:id="69273531">
              <w:marLeft w:val="0"/>
              <w:marRight w:val="0"/>
              <w:marTop w:val="0"/>
              <w:marBottom w:val="0"/>
              <w:divBdr>
                <w:top w:val="none" w:sz="0" w:space="0" w:color="auto"/>
                <w:left w:val="none" w:sz="0" w:space="0" w:color="auto"/>
                <w:bottom w:val="none" w:sz="0" w:space="0" w:color="auto"/>
                <w:right w:val="none" w:sz="0" w:space="0" w:color="auto"/>
              </w:divBdr>
            </w:div>
            <w:div w:id="110443230">
              <w:marLeft w:val="0"/>
              <w:marRight w:val="0"/>
              <w:marTop w:val="0"/>
              <w:marBottom w:val="0"/>
              <w:divBdr>
                <w:top w:val="none" w:sz="0" w:space="0" w:color="auto"/>
                <w:left w:val="none" w:sz="0" w:space="0" w:color="auto"/>
                <w:bottom w:val="none" w:sz="0" w:space="0" w:color="auto"/>
                <w:right w:val="none" w:sz="0" w:space="0" w:color="auto"/>
              </w:divBdr>
            </w:div>
            <w:div w:id="169222483">
              <w:marLeft w:val="0"/>
              <w:marRight w:val="0"/>
              <w:marTop w:val="0"/>
              <w:marBottom w:val="0"/>
              <w:divBdr>
                <w:top w:val="none" w:sz="0" w:space="0" w:color="auto"/>
                <w:left w:val="none" w:sz="0" w:space="0" w:color="auto"/>
                <w:bottom w:val="none" w:sz="0" w:space="0" w:color="auto"/>
                <w:right w:val="none" w:sz="0" w:space="0" w:color="auto"/>
              </w:divBdr>
            </w:div>
            <w:div w:id="943852880">
              <w:marLeft w:val="0"/>
              <w:marRight w:val="0"/>
              <w:marTop w:val="0"/>
              <w:marBottom w:val="0"/>
              <w:divBdr>
                <w:top w:val="none" w:sz="0" w:space="0" w:color="auto"/>
                <w:left w:val="none" w:sz="0" w:space="0" w:color="auto"/>
                <w:bottom w:val="none" w:sz="0" w:space="0" w:color="auto"/>
                <w:right w:val="none" w:sz="0" w:space="0" w:color="auto"/>
              </w:divBdr>
            </w:div>
            <w:div w:id="959844155">
              <w:marLeft w:val="0"/>
              <w:marRight w:val="0"/>
              <w:marTop w:val="0"/>
              <w:marBottom w:val="0"/>
              <w:divBdr>
                <w:top w:val="none" w:sz="0" w:space="0" w:color="auto"/>
                <w:left w:val="none" w:sz="0" w:space="0" w:color="auto"/>
                <w:bottom w:val="none" w:sz="0" w:space="0" w:color="auto"/>
                <w:right w:val="none" w:sz="0" w:space="0" w:color="auto"/>
              </w:divBdr>
            </w:div>
            <w:div w:id="1244603020">
              <w:marLeft w:val="0"/>
              <w:marRight w:val="0"/>
              <w:marTop w:val="0"/>
              <w:marBottom w:val="0"/>
              <w:divBdr>
                <w:top w:val="none" w:sz="0" w:space="0" w:color="auto"/>
                <w:left w:val="none" w:sz="0" w:space="0" w:color="auto"/>
                <w:bottom w:val="none" w:sz="0" w:space="0" w:color="auto"/>
                <w:right w:val="none" w:sz="0" w:space="0" w:color="auto"/>
              </w:divBdr>
            </w:div>
            <w:div w:id="1267079899">
              <w:marLeft w:val="0"/>
              <w:marRight w:val="0"/>
              <w:marTop w:val="0"/>
              <w:marBottom w:val="0"/>
              <w:divBdr>
                <w:top w:val="none" w:sz="0" w:space="0" w:color="auto"/>
                <w:left w:val="none" w:sz="0" w:space="0" w:color="auto"/>
                <w:bottom w:val="none" w:sz="0" w:space="0" w:color="auto"/>
                <w:right w:val="none" w:sz="0" w:space="0" w:color="auto"/>
              </w:divBdr>
            </w:div>
            <w:div w:id="1413310625">
              <w:marLeft w:val="0"/>
              <w:marRight w:val="0"/>
              <w:marTop w:val="0"/>
              <w:marBottom w:val="0"/>
              <w:divBdr>
                <w:top w:val="none" w:sz="0" w:space="0" w:color="auto"/>
                <w:left w:val="none" w:sz="0" w:space="0" w:color="auto"/>
                <w:bottom w:val="none" w:sz="0" w:space="0" w:color="auto"/>
                <w:right w:val="none" w:sz="0" w:space="0" w:color="auto"/>
              </w:divBdr>
            </w:div>
            <w:div w:id="1627737724">
              <w:marLeft w:val="0"/>
              <w:marRight w:val="0"/>
              <w:marTop w:val="0"/>
              <w:marBottom w:val="0"/>
              <w:divBdr>
                <w:top w:val="none" w:sz="0" w:space="0" w:color="auto"/>
                <w:left w:val="none" w:sz="0" w:space="0" w:color="auto"/>
                <w:bottom w:val="none" w:sz="0" w:space="0" w:color="auto"/>
                <w:right w:val="none" w:sz="0" w:space="0" w:color="auto"/>
              </w:divBdr>
            </w:div>
            <w:div w:id="202959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001044">
      <w:bodyDiv w:val="1"/>
      <w:marLeft w:val="0"/>
      <w:marRight w:val="0"/>
      <w:marTop w:val="0"/>
      <w:marBottom w:val="0"/>
      <w:divBdr>
        <w:top w:val="none" w:sz="0" w:space="0" w:color="auto"/>
        <w:left w:val="none" w:sz="0" w:space="0" w:color="auto"/>
        <w:bottom w:val="none" w:sz="0" w:space="0" w:color="auto"/>
        <w:right w:val="none" w:sz="0" w:space="0" w:color="auto"/>
      </w:divBdr>
      <w:divsChild>
        <w:div w:id="885409593">
          <w:marLeft w:val="0"/>
          <w:marRight w:val="0"/>
          <w:marTop w:val="0"/>
          <w:marBottom w:val="0"/>
          <w:divBdr>
            <w:top w:val="none" w:sz="0" w:space="0" w:color="auto"/>
            <w:left w:val="none" w:sz="0" w:space="0" w:color="auto"/>
            <w:bottom w:val="none" w:sz="0" w:space="0" w:color="auto"/>
            <w:right w:val="none" w:sz="0" w:space="0" w:color="auto"/>
          </w:divBdr>
        </w:div>
      </w:divsChild>
    </w:div>
    <w:div w:id="2135631997">
      <w:bodyDiv w:val="1"/>
      <w:marLeft w:val="0"/>
      <w:marRight w:val="0"/>
      <w:marTop w:val="0"/>
      <w:marBottom w:val="0"/>
      <w:divBdr>
        <w:top w:val="none" w:sz="0" w:space="0" w:color="auto"/>
        <w:left w:val="none" w:sz="0" w:space="0" w:color="auto"/>
        <w:bottom w:val="none" w:sz="0" w:space="0" w:color="auto"/>
        <w:right w:val="none" w:sz="0" w:space="0" w:color="auto"/>
      </w:divBdr>
    </w:div>
    <w:div w:id="2145615544">
      <w:bodyDiv w:val="1"/>
      <w:marLeft w:val="0"/>
      <w:marRight w:val="0"/>
      <w:marTop w:val="0"/>
      <w:marBottom w:val="0"/>
      <w:divBdr>
        <w:top w:val="none" w:sz="0" w:space="0" w:color="auto"/>
        <w:left w:val="none" w:sz="0" w:space="0" w:color="auto"/>
        <w:bottom w:val="none" w:sz="0" w:space="0" w:color="auto"/>
        <w:right w:val="none" w:sz="0" w:space="0" w:color="auto"/>
      </w:divBdr>
    </w:div>
    <w:div w:id="21469249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mailto:unclaimed.property@vermont.gov" TargetMode="External"/><Relationship Id="rId26" Type="http://schemas.openxmlformats.org/officeDocument/2006/relationships/image" Target="media/image10.jpeg"/><Relationship Id="rId39" Type="http://schemas.openxmlformats.org/officeDocument/2006/relationships/image" Target="media/image18.jpeg"/><Relationship Id="rId21" Type="http://schemas.openxmlformats.org/officeDocument/2006/relationships/image" Target="media/image7.png"/><Relationship Id="rId34" Type="http://schemas.openxmlformats.org/officeDocument/2006/relationships/image" Target="media/image15.jpeg"/><Relationship Id="rId42" Type="http://schemas.openxmlformats.org/officeDocument/2006/relationships/image" Target="media/image21.jpeg"/><Relationship Id="rId47" Type="http://schemas.openxmlformats.org/officeDocument/2006/relationships/hyperlink" Target="mailto:keyes.james@gmail.com" TargetMode="External"/><Relationship Id="rId50" Type="http://schemas.openxmlformats.org/officeDocument/2006/relationships/image" Target="media/image28.png"/><Relationship Id="rId55" Type="http://schemas.openxmlformats.org/officeDocument/2006/relationships/hyperlink" Target="mailto:blewriver@gmai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FrontPorchForum.com" TargetMode="External"/><Relationship Id="rId29" Type="http://schemas.openxmlformats.org/officeDocument/2006/relationships/image" Target="cid:D3DDE6CC-CDD0-4416-A591-7217B06DA343@gateway.pace.com" TargetMode="External"/><Relationship Id="rId11" Type="http://schemas.openxmlformats.org/officeDocument/2006/relationships/hyperlink" Target="https://tinyurl.com/4srs37cr" TargetMode="External"/><Relationship Id="rId24" Type="http://schemas.openxmlformats.org/officeDocument/2006/relationships/image" Target="media/image9.jpeg"/><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1.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mailto:hzfam@hotmail.com" TargetMode="External"/><Relationship Id="rId22" Type="http://schemas.openxmlformats.org/officeDocument/2006/relationships/hyperlink" Target="http://www.wallingfordvt.com/wp-content/uploads/2014/08/Sky-Blue-Boys-2015-004.jpg" TargetMode="External"/><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hyperlink" Target="http://www.terryforsenate.com" TargetMode="External"/><Relationship Id="rId43" Type="http://schemas.openxmlformats.org/officeDocument/2006/relationships/image" Target="media/image22.png"/><Relationship Id="rId48" Type="http://schemas.openxmlformats.org/officeDocument/2006/relationships/image" Target="media/image26.jpeg"/><Relationship Id="rId56" Type="http://schemas.openxmlformats.org/officeDocument/2006/relationships/image" Target="media/image32.png"/><Relationship Id="rId8" Type="http://schemas.openxmlformats.org/officeDocument/2006/relationships/footer" Target="footer1.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yperlink" Target="http://www.rutlandfree.org" TargetMode="External"/><Relationship Id="rId17" Type="http://schemas.openxmlformats.org/officeDocument/2006/relationships/image" Target="media/image4.png"/><Relationship Id="rId25" Type="http://schemas.openxmlformats.org/officeDocument/2006/relationships/image" Target="cid:part1.fz1NQ0PJ.k00Jw5MR@vermontel.net" TargetMode="External"/><Relationship Id="rId33" Type="http://schemas.openxmlformats.org/officeDocument/2006/relationships/image" Target="cid:0718057F-4F5B-49BE-8241-9823442279F1" TargetMode="External"/><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image" Target="media/image6.jpeg"/><Relationship Id="rId41" Type="http://schemas.openxmlformats.org/officeDocument/2006/relationships/image" Target="media/image20.png"/><Relationship Id="rId54" Type="http://schemas.openxmlformats.org/officeDocument/2006/relationships/hyperlink" Target="mailto:blewriver@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hyperlink" Target="mailto:terryforsenate3@gmail.com" TargetMode="External"/><Relationship Id="rId49" Type="http://schemas.openxmlformats.org/officeDocument/2006/relationships/image" Target="media/image27.png"/><Relationship Id="rId5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cid:82B33B90-373B-434B-A4A4-94A44F05077E" TargetMode="External"/><Relationship Id="rId44" Type="http://schemas.openxmlformats.org/officeDocument/2006/relationships/image" Target="media/image23.png"/><Relationship Id="rId52"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6C69F2-2C85-41DE-9D10-90D0B9CEF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18</Pages>
  <Words>9085</Words>
  <Characters>51791</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March 2003</vt:lpstr>
    </vt:vector>
  </TitlesOfParts>
  <Company>State of Vermont</Company>
  <LinksUpToDate>false</LinksUpToDate>
  <CharactersWithSpaces>60755</CharactersWithSpaces>
  <SharedDoc>false</SharedDoc>
  <HLinks>
    <vt:vector size="12" baseType="variant">
      <vt:variant>
        <vt:i4>2949156</vt:i4>
      </vt:variant>
      <vt:variant>
        <vt:i4>0</vt:i4>
      </vt:variant>
      <vt:variant>
        <vt:i4>0</vt:i4>
      </vt:variant>
      <vt:variant>
        <vt:i4>5</vt:i4>
      </vt:variant>
      <vt:variant>
        <vt:lpwstr>http://FrontPorchForum.com</vt:lpwstr>
      </vt:variant>
      <vt:variant>
        <vt:lpwstr/>
      </vt:variant>
      <vt:variant>
        <vt:i4>5505085</vt:i4>
      </vt:variant>
      <vt:variant>
        <vt:i4>5069</vt:i4>
      </vt:variant>
      <vt:variant>
        <vt:i4>1026</vt:i4>
      </vt:variant>
      <vt:variant>
        <vt:i4>1</vt:i4>
      </vt:variant>
      <vt:variant>
        <vt:lpwstr>MCj03977880000%5b1%5d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March 2003</dc:title>
  <dc:subject/>
  <dc:creator>Admin</dc:creator>
  <cp:keywords/>
  <dc:description/>
  <cp:lastModifiedBy>Gail Fallar</cp:lastModifiedBy>
  <cp:revision>3</cp:revision>
  <cp:lastPrinted>2022-11-01T21:05:00Z</cp:lastPrinted>
  <dcterms:created xsi:type="dcterms:W3CDTF">2022-11-02T12:08:00Z</dcterms:created>
  <dcterms:modified xsi:type="dcterms:W3CDTF">2022-11-02T12:27:00Z</dcterms:modified>
</cp:coreProperties>
</file>