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A69" w:rsidRDefault="00ED1433" w:rsidP="00842A69">
      <w:pPr>
        <w:pStyle w:val="Title"/>
      </w:pPr>
      <w:r>
        <w:t xml:space="preserve"> </w:t>
      </w:r>
      <w:r w:rsidR="0095537A">
        <w:t xml:space="preserve"> </w:t>
      </w:r>
      <w:r w:rsidR="003D181F">
        <w:t xml:space="preserve"> </w:t>
      </w:r>
      <w:r w:rsidR="00BA0DA8">
        <w:t>TALES OF TINMOUT</w:t>
      </w:r>
      <w:r w:rsidR="00842A69">
        <w:t>H</w:t>
      </w:r>
    </w:p>
    <w:p w:rsidR="00BA0DA8" w:rsidRPr="00842A69" w:rsidRDefault="00F627A8" w:rsidP="00842A69">
      <w:pPr>
        <w:pStyle w:val="Title"/>
        <w:jc w:val="left"/>
      </w:pPr>
      <w:r>
        <w:rPr>
          <w:sz w:val="18"/>
        </w:rPr>
        <w:t>January 2017</w:t>
      </w:r>
      <w:r w:rsidR="00BA0DA8">
        <w:rPr>
          <w:sz w:val="18"/>
        </w:rPr>
        <w:tab/>
      </w:r>
      <w:r w:rsidR="00BA0DA8">
        <w:rPr>
          <w:sz w:val="18"/>
        </w:rPr>
        <w:tab/>
        <w:t xml:space="preserve">    </w:t>
      </w:r>
      <w:r w:rsidR="007755EF">
        <w:rPr>
          <w:sz w:val="18"/>
        </w:rPr>
        <w:t xml:space="preserve">  </w:t>
      </w:r>
      <w:r w:rsidR="007755EF">
        <w:rPr>
          <w:sz w:val="18"/>
        </w:rPr>
        <w:tab/>
      </w:r>
      <w:r w:rsidR="00BA0DA8">
        <w:rPr>
          <w:sz w:val="18"/>
        </w:rPr>
        <w:tab/>
      </w:r>
      <w:r w:rsidR="00BA0DA8">
        <w:rPr>
          <w:sz w:val="18"/>
        </w:rPr>
        <w:tab/>
        <w:t xml:space="preserve">                        </w:t>
      </w:r>
      <w:r w:rsidR="00BA0DA8">
        <w:rPr>
          <w:sz w:val="18"/>
        </w:rPr>
        <w:tab/>
        <w:t xml:space="preserve">                                                  </w:t>
      </w:r>
      <w:r w:rsidR="00324890">
        <w:rPr>
          <w:sz w:val="18"/>
        </w:rPr>
        <w:t xml:space="preserve">               </w:t>
      </w:r>
      <w:r w:rsidR="00BA0DA8">
        <w:rPr>
          <w:sz w:val="18"/>
        </w:rPr>
        <w:t xml:space="preserve">                        Tinmouth</w:t>
      </w:r>
    </w:p>
    <w:p w:rsidR="00BA0DA8" w:rsidRDefault="00BA0DA8">
      <w:pPr>
        <w:rPr>
          <w:color w:val="000000"/>
          <w:sz w:val="18"/>
        </w:rPr>
      </w:pPr>
      <w:r>
        <w:rPr>
          <w:color w:val="000000"/>
          <w:sz w:val="18"/>
        </w:rPr>
        <w:t xml:space="preserve">Vol. </w:t>
      </w:r>
      <w:r w:rsidR="00F627A8">
        <w:rPr>
          <w:color w:val="000000"/>
          <w:sz w:val="18"/>
        </w:rPr>
        <w:t>31</w:t>
      </w:r>
      <w:r>
        <w:rPr>
          <w:color w:val="000000"/>
          <w:sz w:val="18"/>
        </w:rPr>
        <w:t xml:space="preserve">  </w:t>
      </w:r>
      <w:r w:rsidR="005D24B0">
        <w:rPr>
          <w:color w:val="000000"/>
          <w:sz w:val="18"/>
        </w:rPr>
        <w:t xml:space="preserve"> </w:t>
      </w:r>
      <w:r>
        <w:rPr>
          <w:color w:val="000000"/>
          <w:sz w:val="18"/>
        </w:rPr>
        <w:t>Number</w:t>
      </w:r>
      <w:r w:rsidR="008510A6">
        <w:rPr>
          <w:color w:val="000000"/>
          <w:sz w:val="18"/>
        </w:rPr>
        <w:t xml:space="preserve"> </w:t>
      </w:r>
      <w:r w:rsidR="00F627A8">
        <w:rPr>
          <w:color w:val="000000"/>
          <w:sz w:val="18"/>
        </w:rPr>
        <w:t>1</w:t>
      </w:r>
      <w:r>
        <w:rPr>
          <w:color w:val="000000"/>
          <w:sz w:val="18"/>
        </w:rPr>
        <w:t xml:space="preserve">                                                                                                                </w:t>
      </w:r>
      <w:r w:rsidR="00324890">
        <w:rPr>
          <w:color w:val="000000"/>
          <w:sz w:val="18"/>
        </w:rPr>
        <w:t xml:space="preserve">  </w:t>
      </w:r>
      <w:r w:rsidR="002F3240">
        <w:rPr>
          <w:color w:val="000000"/>
          <w:sz w:val="18"/>
        </w:rPr>
        <w:t xml:space="preserve">                 </w:t>
      </w:r>
      <w:r w:rsidR="00324890">
        <w:rPr>
          <w:color w:val="000000"/>
          <w:sz w:val="18"/>
        </w:rPr>
        <w:t xml:space="preserve">        </w:t>
      </w:r>
      <w:r w:rsidR="005F6CB8">
        <w:rPr>
          <w:color w:val="000000"/>
          <w:sz w:val="18"/>
        </w:rPr>
        <w:t xml:space="preserve">                </w:t>
      </w:r>
      <w:r w:rsidR="00324890">
        <w:rPr>
          <w:color w:val="000000"/>
          <w:sz w:val="18"/>
        </w:rPr>
        <w:t xml:space="preserve">   </w:t>
      </w:r>
      <w:r w:rsidR="00850914">
        <w:rPr>
          <w:color w:val="000000"/>
          <w:sz w:val="18"/>
        </w:rPr>
        <w:tab/>
      </w:r>
      <w:r w:rsidR="00324890">
        <w:rPr>
          <w:color w:val="000000"/>
          <w:sz w:val="18"/>
        </w:rPr>
        <w:t xml:space="preserve"> </w:t>
      </w:r>
      <w:r>
        <w:rPr>
          <w:color w:val="000000"/>
          <w:sz w:val="18"/>
        </w:rPr>
        <w:t xml:space="preserve">         </w:t>
      </w:r>
      <w:r w:rsidR="009E3800">
        <w:rPr>
          <w:color w:val="000000"/>
          <w:sz w:val="18"/>
        </w:rPr>
        <w:t xml:space="preserve">               </w:t>
      </w:r>
      <w:r w:rsidR="00DD445F">
        <w:rPr>
          <w:color w:val="000000"/>
          <w:sz w:val="18"/>
        </w:rPr>
        <w:t xml:space="preserve">   </w:t>
      </w:r>
      <w:r w:rsidR="009E3800">
        <w:rPr>
          <w:color w:val="000000"/>
          <w:sz w:val="18"/>
        </w:rPr>
        <w:t xml:space="preserve">  </w:t>
      </w:r>
      <w:r>
        <w:rPr>
          <w:color w:val="000000"/>
          <w:sz w:val="18"/>
        </w:rPr>
        <w:t xml:space="preserve"> Vermont</w:t>
      </w:r>
      <w:r>
        <w:rPr>
          <w:color w:val="000000"/>
          <w:sz w:val="16"/>
        </w:rPr>
        <w:t xml:space="preserve"> </w:t>
      </w:r>
    </w:p>
    <w:p w:rsidR="00BA0DA8" w:rsidRDefault="00D05882">
      <w:pPr>
        <w:jc w:val="both"/>
        <w:rPr>
          <w:sz w:val="16"/>
        </w:rPr>
      </w:pPr>
      <w:r>
        <w:rPr>
          <w:sz w:val="16"/>
        </w:rPr>
        <w:pict>
          <v:rect id="_x0000_i1025" style="width:252pt;height:3pt" o:hralign="center" o:hrstd="t" o:hrnoshade="t" o:hr="t" fillcolor="black" stroked="f"/>
        </w:pict>
      </w:r>
    </w:p>
    <w:p w:rsidR="00C3221C" w:rsidRDefault="00C3221C">
      <w:pPr>
        <w:jc w:val="both"/>
        <w:rPr>
          <w:b/>
          <w:sz w:val="16"/>
        </w:rPr>
        <w:sectPr w:rsidR="00C3221C">
          <w:footerReference w:type="even" r:id="rId8"/>
          <w:footerReference w:type="default" r:id="rId9"/>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ep="1" w:space="720"/>
          <w:noEndnote/>
        </w:sectPr>
      </w:pPr>
    </w:p>
    <w:p w:rsidR="00BA0DA8" w:rsidRDefault="00BA0DA8">
      <w:pPr>
        <w:jc w:val="both"/>
        <w:rPr>
          <w:b/>
          <w:sz w:val="16"/>
        </w:rPr>
      </w:pPr>
    </w:p>
    <w:p w:rsidR="00843BF4" w:rsidRPr="00997B08" w:rsidRDefault="00444643" w:rsidP="00843BF4">
      <w:pPr>
        <w:jc w:val="both"/>
        <w:rPr>
          <w:sz w:val="22"/>
        </w:rPr>
      </w:pPr>
      <w:r w:rsidRPr="00997B08">
        <w:rPr>
          <w:b/>
          <w:sz w:val="22"/>
        </w:rPr>
        <w:t>Editors’ Note</w:t>
      </w:r>
      <w:r w:rsidR="00E41348" w:rsidRPr="00997B08">
        <w:rPr>
          <w:b/>
          <w:sz w:val="22"/>
        </w:rPr>
        <w:t>s</w:t>
      </w:r>
      <w:r w:rsidRPr="00997B08">
        <w:rPr>
          <w:b/>
          <w:sz w:val="22"/>
        </w:rPr>
        <w:t>:</w:t>
      </w:r>
      <w:r w:rsidR="004F7FC0" w:rsidRPr="00997B08">
        <w:rPr>
          <w:b/>
          <w:sz w:val="22"/>
        </w:rPr>
        <w:t xml:space="preserve"> </w:t>
      </w:r>
      <w:r w:rsidR="00843BF4" w:rsidRPr="00997B08">
        <w:rPr>
          <w:sz w:val="22"/>
        </w:rPr>
        <w:t xml:space="preserve">The </w:t>
      </w:r>
      <w:r w:rsidR="00547BEE">
        <w:rPr>
          <w:sz w:val="22"/>
        </w:rPr>
        <w:t>deadline</w:t>
      </w:r>
      <w:r w:rsidR="00843BF4" w:rsidRPr="00997B08">
        <w:rPr>
          <w:sz w:val="22"/>
        </w:rPr>
        <w:t xml:space="preserve"> for submissions </w:t>
      </w:r>
      <w:r w:rsidRPr="00997B08">
        <w:rPr>
          <w:sz w:val="22"/>
        </w:rPr>
        <w:t xml:space="preserve">is </w:t>
      </w:r>
      <w:r w:rsidR="00843BF4" w:rsidRPr="00997B08">
        <w:rPr>
          <w:sz w:val="22"/>
        </w:rPr>
        <w:t>the 20</w:t>
      </w:r>
      <w:r w:rsidR="00843BF4" w:rsidRPr="00997B08">
        <w:rPr>
          <w:sz w:val="22"/>
          <w:vertAlign w:val="superscript"/>
        </w:rPr>
        <w:t>th</w:t>
      </w:r>
      <w:r w:rsidR="00843BF4" w:rsidRPr="00997B08">
        <w:rPr>
          <w:sz w:val="22"/>
        </w:rPr>
        <w:t xml:space="preserve"> of the month, for publication on the 1</w:t>
      </w:r>
      <w:r w:rsidR="00843BF4" w:rsidRPr="00997B08">
        <w:rPr>
          <w:sz w:val="22"/>
          <w:vertAlign w:val="superscript"/>
        </w:rPr>
        <w:t>st</w:t>
      </w:r>
      <w:r w:rsidR="00843BF4" w:rsidRPr="00997B08">
        <w:rPr>
          <w:sz w:val="22"/>
        </w:rPr>
        <w:t xml:space="preserve"> of the following month.  Please email your information to </w:t>
      </w:r>
      <w:r w:rsidR="00843BF4" w:rsidRPr="00997B08">
        <w:rPr>
          <w:i/>
          <w:sz w:val="22"/>
        </w:rPr>
        <w:t xml:space="preserve">Tales of Tinmouth </w:t>
      </w:r>
      <w:r w:rsidR="00A654E2" w:rsidRPr="00997B08">
        <w:rPr>
          <w:sz w:val="22"/>
        </w:rPr>
        <w:t xml:space="preserve">(tinmouthtales@gmail.com) </w:t>
      </w:r>
      <w:r w:rsidR="00843BF4" w:rsidRPr="00997B08">
        <w:rPr>
          <w:sz w:val="22"/>
        </w:rPr>
        <w:t>or drop it off at the Town Office.  Any submissi</w:t>
      </w:r>
      <w:r w:rsidR="00547BEE">
        <w:rPr>
          <w:sz w:val="22"/>
        </w:rPr>
        <w:t>ons missing the cutoff date may</w:t>
      </w:r>
      <w:r w:rsidR="00843BF4" w:rsidRPr="00997B08">
        <w:rPr>
          <w:sz w:val="22"/>
        </w:rPr>
        <w:t xml:space="preserve"> be included in the following month.</w:t>
      </w:r>
    </w:p>
    <w:p w:rsidR="00292F1C" w:rsidRPr="00997B08" w:rsidRDefault="00292F1C" w:rsidP="00292F1C">
      <w:pPr>
        <w:pStyle w:val="NormalWeb"/>
        <w:jc w:val="both"/>
        <w:rPr>
          <w:rFonts w:ascii="Times New Roman" w:hAnsi="Times New Roman"/>
          <w:sz w:val="22"/>
          <w:szCs w:val="24"/>
        </w:rPr>
      </w:pPr>
      <w:r w:rsidRPr="00997B08">
        <w:rPr>
          <w:rFonts w:ascii="Times New Roman" w:hAnsi="Times New Roman"/>
          <w:sz w:val="22"/>
          <w:szCs w:val="24"/>
        </w:rPr>
        <w:t xml:space="preserve">This is the time of the year to remind those who enjoy receiving </w:t>
      </w:r>
      <w:r w:rsidRPr="00997B08">
        <w:rPr>
          <w:rFonts w:ascii="Times New Roman" w:hAnsi="Times New Roman"/>
          <w:i/>
          <w:sz w:val="22"/>
          <w:szCs w:val="24"/>
        </w:rPr>
        <w:t>Tales of Tinmouth</w:t>
      </w:r>
      <w:r w:rsidRPr="00997B08">
        <w:rPr>
          <w:rFonts w:ascii="Times New Roman" w:hAnsi="Times New Roman"/>
          <w:sz w:val="22"/>
          <w:szCs w:val="24"/>
        </w:rPr>
        <w:t xml:space="preserve"> that we depend on your financial generosity to fund the printing and mailing of the monthly newsletter. Please contact volunteers Pat Psholka, Sherry Johnson or Helen Mango or drop by the Town office for details. Thank you for your support.  At this time we would also like to ask those who do not wish to continue receiving </w:t>
      </w:r>
      <w:r w:rsidRPr="00997B08">
        <w:rPr>
          <w:rFonts w:ascii="Times New Roman" w:hAnsi="Times New Roman"/>
          <w:i/>
          <w:sz w:val="22"/>
          <w:szCs w:val="24"/>
        </w:rPr>
        <w:t>Tales</w:t>
      </w:r>
      <w:r w:rsidRPr="00997B08">
        <w:rPr>
          <w:rFonts w:ascii="Times New Roman" w:hAnsi="Times New Roman"/>
          <w:sz w:val="22"/>
          <w:szCs w:val="24"/>
        </w:rPr>
        <w:t xml:space="preserve"> to let us know. We will be revising the mailing list soon. </w:t>
      </w:r>
    </w:p>
    <w:p w:rsidR="003B27DF" w:rsidRPr="00997B08" w:rsidRDefault="00292F1C" w:rsidP="00E078C1">
      <w:pPr>
        <w:jc w:val="right"/>
        <w:rPr>
          <w:i/>
          <w:sz w:val="22"/>
        </w:rPr>
      </w:pPr>
      <w:r w:rsidRPr="00997B08">
        <w:rPr>
          <w:i/>
          <w:sz w:val="22"/>
        </w:rPr>
        <w:t>Pat Psho</w:t>
      </w:r>
      <w:r w:rsidR="006E0764" w:rsidRPr="00997B08">
        <w:rPr>
          <w:i/>
          <w:sz w:val="22"/>
        </w:rPr>
        <w:t>l</w:t>
      </w:r>
      <w:r w:rsidRPr="00997B08">
        <w:rPr>
          <w:i/>
          <w:sz w:val="22"/>
        </w:rPr>
        <w:t>ka, Helen Mango, Sherry Johnson</w:t>
      </w:r>
    </w:p>
    <w:p w:rsidR="00337516" w:rsidRPr="00D65D3D" w:rsidRDefault="00337516" w:rsidP="00337516">
      <w:pPr>
        <w:jc w:val="both"/>
      </w:pPr>
    </w:p>
    <w:p w:rsidR="008A094A" w:rsidRPr="00505A35" w:rsidRDefault="008A094A" w:rsidP="008A094A">
      <w:pPr>
        <w:autoSpaceDE w:val="0"/>
        <w:autoSpaceDN w:val="0"/>
        <w:adjustRightInd w:val="0"/>
        <w:jc w:val="center"/>
        <w:rPr>
          <w:b/>
        </w:rPr>
      </w:pPr>
      <w:r w:rsidRPr="00505A35">
        <w:rPr>
          <w:b/>
        </w:rPr>
        <w:t>~  Town Meeting 2017 ~</w:t>
      </w:r>
    </w:p>
    <w:p w:rsidR="008A094A" w:rsidRPr="00DD445F" w:rsidRDefault="008A094A" w:rsidP="008A094A">
      <w:pPr>
        <w:autoSpaceDE w:val="0"/>
        <w:autoSpaceDN w:val="0"/>
        <w:adjustRightInd w:val="0"/>
        <w:jc w:val="both"/>
        <w:rPr>
          <w:sz w:val="16"/>
          <w:szCs w:val="16"/>
        </w:rPr>
      </w:pPr>
    </w:p>
    <w:p w:rsidR="008A094A" w:rsidRPr="008A094A" w:rsidRDefault="008A094A" w:rsidP="006F2E6B">
      <w:pPr>
        <w:autoSpaceDE w:val="0"/>
        <w:autoSpaceDN w:val="0"/>
        <w:adjustRightInd w:val="0"/>
        <w:jc w:val="both"/>
        <w:rPr>
          <w:sz w:val="22"/>
        </w:rPr>
      </w:pPr>
      <w:r w:rsidRPr="00505A35">
        <w:t xml:space="preserve">  </w:t>
      </w:r>
      <w:r w:rsidRPr="008A094A">
        <w:rPr>
          <w:sz w:val="22"/>
        </w:rPr>
        <w:t>Thinking about serving your community?  Town Meeting will find voters choosing the following officers:</w:t>
      </w:r>
    </w:p>
    <w:p w:rsidR="008A094A" w:rsidRPr="00DD445F" w:rsidRDefault="008A094A" w:rsidP="008A094A">
      <w:pPr>
        <w:jc w:val="both"/>
        <w:rPr>
          <w:sz w:val="16"/>
          <w:szCs w:val="16"/>
        </w:rPr>
      </w:pPr>
    </w:p>
    <w:p w:rsidR="008A094A" w:rsidRPr="008A094A" w:rsidRDefault="008A094A" w:rsidP="008A094A">
      <w:pPr>
        <w:ind w:left="1110"/>
        <w:jc w:val="both"/>
        <w:rPr>
          <w:i/>
          <w:sz w:val="22"/>
        </w:rPr>
      </w:pPr>
      <w:r w:rsidRPr="008A094A">
        <w:rPr>
          <w:i/>
          <w:sz w:val="22"/>
        </w:rPr>
        <w:t xml:space="preserve">      2017 Officers to be elected:</w:t>
      </w:r>
    </w:p>
    <w:p w:rsidR="008A094A" w:rsidRPr="008A094A" w:rsidRDefault="008A094A" w:rsidP="008A094A">
      <w:pPr>
        <w:ind w:left="1110"/>
        <w:jc w:val="both"/>
        <w:rPr>
          <w:i/>
          <w:sz w:val="22"/>
        </w:rPr>
      </w:pP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i/>
          <w:sz w:val="22"/>
        </w:rPr>
        <w:tab/>
      </w:r>
      <w:r w:rsidRPr="008A094A">
        <w:rPr>
          <w:sz w:val="22"/>
        </w:rPr>
        <w:t>Moderator  -  Town  - 1 year term</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 xml:space="preserve">Select Board Member  - 3 year term </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Town Clerk – 3 year term</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Town Treasurer – 3 year term</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Lister  - 3 year  term</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 xml:space="preserve">Auditor - 3 year term  </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 xml:space="preserve">1st Constable  -  2 year term  </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 xml:space="preserve">Town Agent - 1 year term  </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ab/>
        <w:t>Grand Juror - 1 year term</w:t>
      </w:r>
    </w:p>
    <w:p w:rsidR="008A094A" w:rsidRPr="008A094A" w:rsidRDefault="008A094A" w:rsidP="008A09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8A094A">
        <w:rPr>
          <w:sz w:val="22"/>
        </w:rPr>
        <w:t xml:space="preserve">             Tax Collector (Delinquent) - 1 year term</w:t>
      </w:r>
    </w:p>
    <w:p w:rsidR="008A094A" w:rsidRPr="008A094A" w:rsidRDefault="008A094A" w:rsidP="008A094A">
      <w:pPr>
        <w:autoSpaceDE w:val="0"/>
        <w:autoSpaceDN w:val="0"/>
        <w:adjustRightInd w:val="0"/>
        <w:rPr>
          <w:sz w:val="22"/>
        </w:rPr>
      </w:pPr>
    </w:p>
    <w:p w:rsidR="008A094A" w:rsidRPr="008A094A" w:rsidRDefault="008A094A" w:rsidP="0031512A">
      <w:pPr>
        <w:jc w:val="both"/>
        <w:rPr>
          <w:sz w:val="22"/>
        </w:rPr>
      </w:pPr>
      <w:r w:rsidRPr="008A094A">
        <w:rPr>
          <w:color w:val="000000"/>
          <w:sz w:val="22"/>
        </w:rPr>
        <w:t xml:space="preserve">   </w:t>
      </w:r>
      <w:r w:rsidRPr="008A094A">
        <w:rPr>
          <w:sz w:val="22"/>
        </w:rPr>
        <w:t xml:space="preserve">Town Meeting is </w:t>
      </w:r>
      <w:r w:rsidRPr="008A094A">
        <w:rPr>
          <w:b/>
          <w:sz w:val="22"/>
        </w:rPr>
        <w:t>Saturday, March 4</w:t>
      </w:r>
      <w:r w:rsidRPr="008A094A">
        <w:rPr>
          <w:b/>
          <w:sz w:val="22"/>
          <w:vertAlign w:val="superscript"/>
        </w:rPr>
        <w:t>th</w:t>
      </w:r>
      <w:r w:rsidRPr="008A094A">
        <w:rPr>
          <w:b/>
          <w:sz w:val="22"/>
        </w:rPr>
        <w:t xml:space="preserve"> </w:t>
      </w:r>
      <w:r w:rsidRPr="008A094A">
        <w:rPr>
          <w:sz w:val="22"/>
        </w:rPr>
        <w:t xml:space="preserve">this year. Public questions and budgets will be voted from the floor at the Community Center.  Officers will be chosen on </w:t>
      </w:r>
      <w:r w:rsidRPr="008A094A">
        <w:rPr>
          <w:b/>
          <w:sz w:val="22"/>
        </w:rPr>
        <w:t>Tuesday, March 7</w:t>
      </w:r>
      <w:r w:rsidRPr="008A094A">
        <w:rPr>
          <w:b/>
          <w:sz w:val="22"/>
          <w:vertAlign w:val="superscript"/>
        </w:rPr>
        <w:t>th</w:t>
      </w:r>
      <w:r w:rsidRPr="008A094A">
        <w:rPr>
          <w:b/>
          <w:sz w:val="22"/>
        </w:rPr>
        <w:t xml:space="preserve"> </w:t>
      </w:r>
      <w:r w:rsidRPr="008A094A">
        <w:rPr>
          <w:sz w:val="22"/>
        </w:rPr>
        <w:t>via Australian balloting, or you may cast an early/absentee ballot for that election.</w:t>
      </w:r>
    </w:p>
    <w:p w:rsidR="008A094A" w:rsidRPr="008A094A" w:rsidRDefault="008A094A" w:rsidP="0031512A">
      <w:pPr>
        <w:jc w:val="both"/>
        <w:rPr>
          <w:sz w:val="22"/>
        </w:rPr>
      </w:pPr>
      <w:r w:rsidRPr="008A094A">
        <w:rPr>
          <w:sz w:val="22"/>
        </w:rPr>
        <w:t xml:space="preserve">     If you wish to run for office, you must file a petition with the town clerk with </w:t>
      </w:r>
      <w:r w:rsidRPr="008A094A">
        <w:rPr>
          <w:b/>
          <w:sz w:val="22"/>
        </w:rPr>
        <w:t>five</w:t>
      </w:r>
      <w:r w:rsidR="00A42E9E">
        <w:rPr>
          <w:sz w:val="22"/>
        </w:rPr>
        <w:t xml:space="preserve"> voter</w:t>
      </w:r>
      <w:r w:rsidRPr="008A094A">
        <w:rPr>
          <w:sz w:val="22"/>
        </w:rPr>
        <w:t>s</w:t>
      </w:r>
      <w:r w:rsidR="00A42E9E">
        <w:rPr>
          <w:sz w:val="22"/>
        </w:rPr>
        <w:t>’</w:t>
      </w:r>
      <w:r w:rsidRPr="008A094A">
        <w:rPr>
          <w:sz w:val="22"/>
        </w:rPr>
        <w:t xml:space="preserve"> signatures by 5:00 PM Monday, </w:t>
      </w:r>
      <w:r w:rsidRPr="008A094A">
        <w:rPr>
          <w:b/>
          <w:sz w:val="22"/>
        </w:rPr>
        <w:t>January 30</w:t>
      </w:r>
      <w:r w:rsidRPr="008A094A">
        <w:rPr>
          <w:sz w:val="22"/>
          <w:vertAlign w:val="superscript"/>
        </w:rPr>
        <w:t>th</w:t>
      </w:r>
      <w:r w:rsidRPr="008A094A">
        <w:rPr>
          <w:sz w:val="22"/>
        </w:rPr>
        <w:t>. Petitions are available at the town office.  Candidates must also sign a consent form.</w:t>
      </w:r>
    </w:p>
    <w:p w:rsidR="008A094A" w:rsidRDefault="008A094A" w:rsidP="0031512A">
      <w:pPr>
        <w:jc w:val="both"/>
        <w:rPr>
          <w:sz w:val="22"/>
        </w:rPr>
      </w:pPr>
      <w:r w:rsidRPr="008A094A">
        <w:rPr>
          <w:sz w:val="22"/>
        </w:rPr>
        <w:t xml:space="preserve">    Petitions for Articles to be placed on the warning are due by 5:00 pm </w:t>
      </w:r>
      <w:r w:rsidRPr="008A094A">
        <w:rPr>
          <w:b/>
          <w:sz w:val="22"/>
        </w:rPr>
        <w:t>Monday, January 23</w:t>
      </w:r>
      <w:r w:rsidRPr="008A094A">
        <w:rPr>
          <w:b/>
          <w:sz w:val="22"/>
          <w:vertAlign w:val="superscript"/>
        </w:rPr>
        <w:t>rd</w:t>
      </w:r>
      <w:r w:rsidRPr="008A094A">
        <w:rPr>
          <w:sz w:val="22"/>
        </w:rPr>
        <w:t>.  5% of voters (21</w:t>
      </w:r>
      <w:r w:rsidR="00A42E9E">
        <w:rPr>
          <w:sz w:val="22"/>
        </w:rPr>
        <w:t xml:space="preserve"> voters</w:t>
      </w:r>
      <w:r w:rsidRPr="008A094A">
        <w:rPr>
          <w:sz w:val="22"/>
        </w:rPr>
        <w:t>) must sign the petition.  Voters must be registered to vote in Tinmouth.</w:t>
      </w:r>
    </w:p>
    <w:p w:rsidR="00DD445F" w:rsidRPr="00DD445F" w:rsidRDefault="00DD445F" w:rsidP="008A094A">
      <w:pPr>
        <w:jc w:val="center"/>
        <w:rPr>
          <w:b/>
          <w:color w:val="000000"/>
          <w:sz w:val="16"/>
          <w:szCs w:val="16"/>
        </w:rPr>
      </w:pPr>
    </w:p>
    <w:p w:rsidR="008A094A" w:rsidRPr="0060390A" w:rsidRDefault="008A094A" w:rsidP="008A094A">
      <w:pPr>
        <w:jc w:val="center"/>
        <w:rPr>
          <w:b/>
          <w:color w:val="000000"/>
          <w:sz w:val="22"/>
        </w:rPr>
      </w:pPr>
      <w:r w:rsidRPr="0060390A">
        <w:rPr>
          <w:b/>
          <w:color w:val="000000"/>
          <w:sz w:val="22"/>
        </w:rPr>
        <w:t>~  Legislative Contact Info   ~</w:t>
      </w:r>
    </w:p>
    <w:p w:rsidR="008A094A" w:rsidRPr="0060390A" w:rsidRDefault="008A094A" w:rsidP="008A094A">
      <w:pPr>
        <w:jc w:val="center"/>
        <w:rPr>
          <w:b/>
          <w:color w:val="000000"/>
          <w:sz w:val="22"/>
        </w:rPr>
      </w:pPr>
    </w:p>
    <w:p w:rsidR="008A094A" w:rsidRPr="0060390A" w:rsidRDefault="008A094A" w:rsidP="008A094A">
      <w:pPr>
        <w:jc w:val="both"/>
        <w:rPr>
          <w:color w:val="000000"/>
          <w:sz w:val="22"/>
        </w:rPr>
      </w:pPr>
      <w:r w:rsidRPr="0060390A">
        <w:rPr>
          <w:color w:val="000000"/>
          <w:sz w:val="22"/>
        </w:rPr>
        <w:t>The Vermont General Assembly will soon be back in session.  If you wish to contact your State Senators or Representatives, here is the info:</w:t>
      </w:r>
    </w:p>
    <w:p w:rsidR="00370A09" w:rsidRDefault="00370A09" w:rsidP="008A094A">
      <w:pPr>
        <w:jc w:val="both"/>
        <w:rPr>
          <w:color w:val="000000"/>
          <w:sz w:val="22"/>
        </w:rPr>
      </w:pPr>
    </w:p>
    <w:p w:rsidR="008A094A" w:rsidRPr="0060390A" w:rsidRDefault="008A094A" w:rsidP="008A094A">
      <w:pPr>
        <w:jc w:val="both"/>
        <w:rPr>
          <w:color w:val="000000"/>
          <w:sz w:val="22"/>
        </w:rPr>
      </w:pPr>
      <w:r w:rsidRPr="0060390A">
        <w:rPr>
          <w:color w:val="000000"/>
          <w:sz w:val="22"/>
        </w:rPr>
        <w:t>You can call the Sergeant-at-Arms at 1-800-322-5616 and leave a message, or email addresses below.</w:t>
      </w:r>
    </w:p>
    <w:p w:rsidR="00547BEE" w:rsidRDefault="008A094A" w:rsidP="00370A09">
      <w:pPr>
        <w:rPr>
          <w:sz w:val="22"/>
        </w:rPr>
      </w:pPr>
      <w:r w:rsidRPr="0060390A">
        <w:rPr>
          <w:color w:val="000000"/>
          <w:sz w:val="22"/>
        </w:rPr>
        <w:t xml:space="preserve">Rep. David Potter: </w:t>
      </w:r>
      <w:r w:rsidRPr="0060390A">
        <w:rPr>
          <w:sz w:val="22"/>
        </w:rPr>
        <w:t>438-5385, or 642 East Tinmouth Rd, West Rutland, VT  05777 or</w:t>
      </w:r>
    </w:p>
    <w:p w:rsidR="008A094A" w:rsidRPr="0060390A" w:rsidRDefault="008A094A" w:rsidP="00370A09">
      <w:pPr>
        <w:rPr>
          <w:b/>
          <w:sz w:val="22"/>
        </w:rPr>
      </w:pPr>
      <w:r w:rsidRPr="0060390A">
        <w:rPr>
          <w:sz w:val="22"/>
        </w:rPr>
        <w:t xml:space="preserve"> email </w:t>
      </w:r>
      <w:hyperlink r:id="rId10" w:history="1">
        <w:r w:rsidRPr="0060390A">
          <w:rPr>
            <w:sz w:val="22"/>
          </w:rPr>
          <w:t>dpotter@leg.state.vt.us</w:t>
        </w:r>
      </w:hyperlink>
      <w:r w:rsidRPr="0060390A">
        <w:rPr>
          <w:sz w:val="22"/>
        </w:rPr>
        <w:t xml:space="preserve">.  </w:t>
      </w:r>
    </w:p>
    <w:p w:rsidR="008A094A" w:rsidRPr="0060390A" w:rsidRDefault="008A094A" w:rsidP="002170BC">
      <w:pPr>
        <w:rPr>
          <w:color w:val="000000"/>
          <w:sz w:val="22"/>
        </w:rPr>
      </w:pPr>
      <w:r w:rsidRPr="0060390A">
        <w:rPr>
          <w:color w:val="000000"/>
          <w:sz w:val="22"/>
        </w:rPr>
        <w:t xml:space="preserve">Rep. Tom Burditt: </w:t>
      </w:r>
      <w:hyperlink r:id="rId11" w:history="1">
        <w:r w:rsidRPr="0060390A">
          <w:rPr>
            <w:sz w:val="22"/>
          </w:rPr>
          <w:t>tburditt@leg.state.vt.us</w:t>
        </w:r>
      </w:hyperlink>
    </w:p>
    <w:p w:rsidR="008A094A" w:rsidRPr="0060390A" w:rsidRDefault="008A094A" w:rsidP="002170BC">
      <w:pPr>
        <w:rPr>
          <w:color w:val="000000"/>
          <w:sz w:val="22"/>
        </w:rPr>
      </w:pPr>
      <w:r w:rsidRPr="0060390A">
        <w:rPr>
          <w:color w:val="000000"/>
          <w:sz w:val="22"/>
        </w:rPr>
        <w:t>Rep. Robin Chesnut-Tangerman:</w:t>
      </w:r>
      <w:r w:rsidRPr="0060390A">
        <w:rPr>
          <w:sz w:val="22"/>
        </w:rPr>
        <w:t xml:space="preserve"> </w:t>
      </w:r>
      <w:hyperlink r:id="rId12" w:history="1">
        <w:r w:rsidRPr="0060390A">
          <w:rPr>
            <w:sz w:val="22"/>
          </w:rPr>
          <w:t>rchesnut-tangerman@leg.state.vt.us</w:t>
        </w:r>
      </w:hyperlink>
    </w:p>
    <w:p w:rsidR="008A094A" w:rsidRPr="0060390A" w:rsidRDefault="008A094A" w:rsidP="002170BC">
      <w:pPr>
        <w:rPr>
          <w:color w:val="000000"/>
          <w:sz w:val="22"/>
        </w:rPr>
      </w:pPr>
      <w:r w:rsidRPr="0060390A">
        <w:rPr>
          <w:color w:val="000000"/>
          <w:sz w:val="22"/>
        </w:rPr>
        <w:t>Sen. Peg Flory: pflory@leg.state.vt.us</w:t>
      </w:r>
    </w:p>
    <w:p w:rsidR="008A094A" w:rsidRPr="0060390A" w:rsidRDefault="008A094A" w:rsidP="002170BC">
      <w:pPr>
        <w:rPr>
          <w:color w:val="000000"/>
          <w:sz w:val="22"/>
        </w:rPr>
      </w:pPr>
      <w:r w:rsidRPr="0060390A">
        <w:rPr>
          <w:color w:val="000000"/>
          <w:sz w:val="22"/>
        </w:rPr>
        <w:t>Sen. Kevin Mullin: kjmbjm@aol.com</w:t>
      </w:r>
    </w:p>
    <w:p w:rsidR="008A094A" w:rsidRPr="0060390A" w:rsidRDefault="008A094A" w:rsidP="002170BC">
      <w:pPr>
        <w:rPr>
          <w:color w:val="000000"/>
          <w:sz w:val="22"/>
        </w:rPr>
      </w:pPr>
      <w:r w:rsidRPr="0060390A">
        <w:rPr>
          <w:color w:val="000000"/>
          <w:sz w:val="22"/>
        </w:rPr>
        <w:t xml:space="preserve">Sen. Brian Collamore: </w:t>
      </w:r>
      <w:hyperlink r:id="rId13" w:history="1">
        <w:r w:rsidRPr="0060390A">
          <w:rPr>
            <w:sz w:val="22"/>
          </w:rPr>
          <w:t>bcollamore@leg.state.vt.us</w:t>
        </w:r>
      </w:hyperlink>
    </w:p>
    <w:p w:rsidR="008A094A" w:rsidRPr="0060390A" w:rsidRDefault="008A094A" w:rsidP="008A094A">
      <w:pPr>
        <w:jc w:val="both"/>
        <w:rPr>
          <w:color w:val="000000"/>
          <w:sz w:val="22"/>
        </w:rPr>
      </w:pPr>
    </w:p>
    <w:p w:rsidR="008A094A" w:rsidRPr="0060390A" w:rsidRDefault="008A094A" w:rsidP="008A094A">
      <w:pPr>
        <w:jc w:val="both"/>
        <w:rPr>
          <w:color w:val="000000"/>
          <w:sz w:val="22"/>
        </w:rPr>
      </w:pPr>
      <w:r w:rsidRPr="0060390A">
        <w:rPr>
          <w:color w:val="000000"/>
          <w:sz w:val="22"/>
        </w:rPr>
        <w:t xml:space="preserve">You can also access the Legislature’s website at </w:t>
      </w:r>
      <w:hyperlink r:id="rId14" w:history="1">
        <w:r w:rsidRPr="0060390A">
          <w:rPr>
            <w:rStyle w:val="Hyperlink"/>
            <w:sz w:val="22"/>
          </w:rPr>
          <w:t>www.leg.state.vt.us</w:t>
        </w:r>
      </w:hyperlink>
      <w:r w:rsidRPr="0060390A">
        <w:rPr>
          <w:color w:val="000000"/>
          <w:sz w:val="22"/>
        </w:rPr>
        <w:t xml:space="preserve">.  There you can find who is on which committee, what bills have been introduced, track each bill’s progress, review committee agendas, etc.  There is a wealth of information available. </w:t>
      </w:r>
    </w:p>
    <w:p w:rsidR="008A094A" w:rsidRPr="0060390A" w:rsidRDefault="004F015E" w:rsidP="008A094A">
      <w:pPr>
        <w:jc w:val="both"/>
        <w:rPr>
          <w:color w:val="000000"/>
          <w:sz w:val="22"/>
        </w:rPr>
      </w:pPr>
      <w:r>
        <w:rPr>
          <w:noProof/>
          <w:color w:val="000000"/>
          <w:sz w:val="22"/>
        </w:rPr>
        <w:drawing>
          <wp:anchor distT="0" distB="0" distL="114300" distR="114300" simplePos="0" relativeHeight="251743232" behindDoc="0" locked="0" layoutInCell="1" allowOverlap="1">
            <wp:simplePos x="0" y="0"/>
            <wp:positionH relativeFrom="column">
              <wp:posOffset>-114300</wp:posOffset>
            </wp:positionH>
            <wp:positionV relativeFrom="paragraph">
              <wp:posOffset>720725</wp:posOffset>
            </wp:positionV>
            <wp:extent cx="1346200" cy="1409065"/>
            <wp:effectExtent l="25400" t="0" r="0" b="0"/>
            <wp:wrapTight wrapText="bothSides">
              <wp:wrapPolygon edited="0">
                <wp:start x="-408" y="0"/>
                <wp:lineTo x="-408" y="21415"/>
                <wp:lineTo x="21600" y="21415"/>
                <wp:lineTo x="21600" y="0"/>
                <wp:lineTo x="-408" y="0"/>
              </wp:wrapPolygon>
            </wp:wrapTight>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346200" cy="1409065"/>
                    </a:xfrm>
                    <a:prstGeom prst="rect">
                      <a:avLst/>
                    </a:prstGeom>
                    <a:noFill/>
                    <a:ln w="9525">
                      <a:noFill/>
                      <a:miter lim="800000"/>
                      <a:headEnd/>
                      <a:tailEnd/>
                    </a:ln>
                  </pic:spPr>
                </pic:pic>
              </a:graphicData>
            </a:graphic>
          </wp:anchor>
        </w:drawing>
      </w:r>
      <w:r w:rsidR="008A094A" w:rsidRPr="0060390A">
        <w:rPr>
          <w:color w:val="000000"/>
          <w:sz w:val="22"/>
        </w:rPr>
        <w:t>Your input can be important in their decision-making.</w:t>
      </w:r>
    </w:p>
    <w:p w:rsidR="00370A09" w:rsidRPr="0060390A" w:rsidRDefault="00370A09" w:rsidP="00370A09">
      <w:pPr>
        <w:pStyle w:val="xmsonormal"/>
        <w:contextualSpacing/>
        <w:rPr>
          <w:rFonts w:ascii="Times New Roman" w:hAnsi="Times New Roman" w:cs="Times New Roman"/>
          <w:b/>
          <w:sz w:val="22"/>
          <w:szCs w:val="24"/>
          <w:u w:val="single"/>
        </w:rPr>
      </w:pPr>
      <w:r w:rsidRPr="0060390A">
        <w:rPr>
          <w:rFonts w:ascii="Times New Roman" w:hAnsi="Times New Roman" w:cs="Times New Roman"/>
          <w:b/>
          <w:sz w:val="22"/>
          <w:szCs w:val="24"/>
          <w:u w:val="single"/>
        </w:rPr>
        <w:t>Kudos and Appreciations</w:t>
      </w:r>
    </w:p>
    <w:p w:rsidR="00370A09" w:rsidRPr="0060390A" w:rsidRDefault="00370A09" w:rsidP="00370A09">
      <w:pPr>
        <w:pStyle w:val="xmsonormal"/>
        <w:contextualSpacing/>
        <w:rPr>
          <w:rFonts w:ascii="Times New Roman" w:hAnsi="Times New Roman" w:cs="Times New Roman"/>
          <w:sz w:val="22"/>
          <w:szCs w:val="24"/>
        </w:rPr>
      </w:pPr>
    </w:p>
    <w:p w:rsidR="00370A09" w:rsidRPr="00DD445F" w:rsidRDefault="00370A09" w:rsidP="00370A09">
      <w:pPr>
        <w:pStyle w:val="xmsonormal"/>
        <w:contextualSpacing/>
        <w:jc w:val="both"/>
        <w:rPr>
          <w:rFonts w:ascii="Times New Roman" w:hAnsi="Times New Roman" w:cs="Times New Roman"/>
          <w:b/>
          <w:sz w:val="22"/>
          <w:szCs w:val="24"/>
        </w:rPr>
      </w:pPr>
      <w:r w:rsidRPr="0060390A">
        <w:rPr>
          <w:rFonts w:ascii="Times New Roman" w:hAnsi="Times New Roman" w:cs="Times New Roman"/>
          <w:sz w:val="22"/>
          <w:szCs w:val="24"/>
        </w:rPr>
        <w:t xml:space="preserve">Thank you to </w:t>
      </w:r>
      <w:r w:rsidRPr="00076109">
        <w:rPr>
          <w:rFonts w:ascii="Times New Roman" w:hAnsi="Times New Roman" w:cs="Times New Roman"/>
          <w:b/>
          <w:sz w:val="22"/>
          <w:szCs w:val="24"/>
        </w:rPr>
        <w:t>Hyde Ryan</w:t>
      </w:r>
      <w:r w:rsidRPr="0060390A">
        <w:rPr>
          <w:rFonts w:ascii="Times New Roman" w:hAnsi="Times New Roman" w:cs="Times New Roman"/>
          <w:sz w:val="22"/>
          <w:szCs w:val="24"/>
        </w:rPr>
        <w:t xml:space="preserve">, </w:t>
      </w:r>
      <w:r w:rsidRPr="00076109">
        <w:rPr>
          <w:rFonts w:ascii="Times New Roman" w:hAnsi="Times New Roman" w:cs="Times New Roman"/>
          <w:b/>
          <w:sz w:val="22"/>
          <w:szCs w:val="24"/>
        </w:rPr>
        <w:t>Ali Jenkins</w:t>
      </w:r>
      <w:r w:rsidRPr="0060390A">
        <w:rPr>
          <w:rFonts w:ascii="Times New Roman" w:hAnsi="Times New Roman" w:cs="Times New Roman"/>
          <w:sz w:val="22"/>
          <w:szCs w:val="24"/>
        </w:rPr>
        <w:t xml:space="preserve">, and </w:t>
      </w:r>
      <w:r w:rsidRPr="00076109">
        <w:rPr>
          <w:rFonts w:ascii="Times New Roman" w:hAnsi="Times New Roman" w:cs="Times New Roman"/>
          <w:b/>
          <w:sz w:val="22"/>
          <w:szCs w:val="24"/>
        </w:rPr>
        <w:t>Jonathan Jenkins</w:t>
      </w:r>
      <w:r w:rsidRPr="0060390A">
        <w:rPr>
          <w:rFonts w:ascii="Times New Roman" w:hAnsi="Times New Roman" w:cs="Times New Roman"/>
          <w:sz w:val="22"/>
          <w:szCs w:val="24"/>
        </w:rPr>
        <w:t xml:space="preserve"> for the lovely wreath given to the Town Office/Library in memory of </w:t>
      </w:r>
      <w:r w:rsidRPr="00DD445F">
        <w:rPr>
          <w:rFonts w:ascii="Times New Roman" w:hAnsi="Times New Roman" w:cs="Times New Roman"/>
          <w:b/>
          <w:sz w:val="22"/>
          <w:szCs w:val="24"/>
        </w:rPr>
        <w:t xml:space="preserve">Bill Jenkins Sr., Bill Jenkins Jr. </w:t>
      </w:r>
      <w:r w:rsidRPr="0060390A">
        <w:rPr>
          <w:rFonts w:ascii="Times New Roman" w:hAnsi="Times New Roman" w:cs="Times New Roman"/>
          <w:sz w:val="22"/>
          <w:szCs w:val="24"/>
        </w:rPr>
        <w:t xml:space="preserve">and </w:t>
      </w:r>
      <w:r w:rsidRPr="00DD445F">
        <w:rPr>
          <w:rFonts w:ascii="Times New Roman" w:hAnsi="Times New Roman" w:cs="Times New Roman"/>
          <w:b/>
          <w:sz w:val="22"/>
          <w:szCs w:val="24"/>
        </w:rPr>
        <w:t>Mary Jenkins Wastcoat.</w:t>
      </w:r>
    </w:p>
    <w:p w:rsidR="00370A09" w:rsidRPr="0060390A" w:rsidRDefault="00370A09" w:rsidP="00370A09">
      <w:pPr>
        <w:jc w:val="both"/>
        <w:rPr>
          <w:sz w:val="22"/>
        </w:rPr>
      </w:pPr>
      <w:r w:rsidRPr="0060390A">
        <w:rPr>
          <w:sz w:val="22"/>
        </w:rPr>
        <w:t xml:space="preserve">Welcome to Tinmouth’s newest members, twins </w:t>
      </w:r>
      <w:r w:rsidRPr="00547BEE">
        <w:rPr>
          <w:b/>
          <w:sz w:val="22"/>
        </w:rPr>
        <w:t>Bryce</w:t>
      </w:r>
      <w:r w:rsidRPr="0060390A">
        <w:rPr>
          <w:sz w:val="22"/>
        </w:rPr>
        <w:t xml:space="preserve"> and </w:t>
      </w:r>
      <w:r w:rsidRPr="00547BEE">
        <w:rPr>
          <w:b/>
          <w:sz w:val="22"/>
        </w:rPr>
        <w:t>Rylie Duprey</w:t>
      </w:r>
      <w:r w:rsidRPr="0060390A">
        <w:rPr>
          <w:sz w:val="22"/>
        </w:rPr>
        <w:t xml:space="preserve">, son and daughter of </w:t>
      </w:r>
      <w:r w:rsidRPr="00547BEE">
        <w:rPr>
          <w:b/>
          <w:sz w:val="22"/>
        </w:rPr>
        <w:t xml:space="preserve">Leslie </w:t>
      </w:r>
      <w:r w:rsidRPr="00547BEE">
        <w:rPr>
          <w:sz w:val="22"/>
        </w:rPr>
        <w:t>and</w:t>
      </w:r>
      <w:r w:rsidRPr="00547BEE">
        <w:rPr>
          <w:b/>
          <w:sz w:val="22"/>
        </w:rPr>
        <w:t xml:space="preserve"> Kevin Duprey</w:t>
      </w:r>
      <w:r w:rsidRPr="0060390A">
        <w:rPr>
          <w:sz w:val="22"/>
        </w:rPr>
        <w:t>, born on Christmas Day!</w:t>
      </w:r>
    </w:p>
    <w:p w:rsidR="00370A09" w:rsidRPr="0060390A" w:rsidRDefault="00370A09" w:rsidP="00370A09">
      <w:pPr>
        <w:jc w:val="both"/>
        <w:rPr>
          <w:sz w:val="22"/>
        </w:rPr>
      </w:pPr>
    </w:p>
    <w:p w:rsidR="00370A09" w:rsidRPr="0060390A" w:rsidRDefault="00370A09" w:rsidP="00370A09">
      <w:pPr>
        <w:jc w:val="both"/>
        <w:rPr>
          <w:sz w:val="22"/>
        </w:rPr>
      </w:pPr>
      <w:r w:rsidRPr="0060390A">
        <w:rPr>
          <w:sz w:val="22"/>
        </w:rPr>
        <w:t>The Christmas Eve Service was a splendid performance!  The choir nearly twenty strong, four violinists, soloists, bell ringers, flutist, pianist/organist and mastermind Rob Noble, and Pastor Shirley Oskamp, all outdid themselves with talent and spirit.  Every seat was filled, and a few chairs besides as folks listened to the Christmas story and were enchanted by the candlelight ending.  Thank you all!</w:t>
      </w:r>
    </w:p>
    <w:p w:rsidR="00370A09" w:rsidRPr="0060390A" w:rsidRDefault="00370A09" w:rsidP="00370A09">
      <w:pPr>
        <w:jc w:val="both"/>
        <w:rPr>
          <w:sz w:val="22"/>
        </w:rPr>
      </w:pPr>
    </w:p>
    <w:p w:rsidR="00C3221C" w:rsidRDefault="00C3221C" w:rsidP="00096B7A">
      <w:pPr>
        <w:rPr>
          <w:b/>
        </w:rPr>
        <w:sectPr w:rsidR="00C3221C">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ep="1" w:space="720"/>
          <w:noEndnote/>
        </w:sectPr>
      </w:pPr>
    </w:p>
    <w:p w:rsidR="00EB1DBB" w:rsidRPr="00D65D3D" w:rsidRDefault="00EB1DBB" w:rsidP="00A77651">
      <w:pPr>
        <w:rPr>
          <w:b/>
        </w:rPr>
      </w:pPr>
    </w:p>
    <w:p w:rsidR="00096B7A" w:rsidRDefault="00096B7A" w:rsidP="00F627A8">
      <w:pPr>
        <w:tabs>
          <w:tab w:val="left" w:pos="4320"/>
          <w:tab w:val="left" w:pos="5670"/>
          <w:tab w:val="left" w:pos="6570"/>
        </w:tabs>
        <w:ind w:left="720" w:firstLine="540"/>
        <w:jc w:val="center"/>
        <w:rPr>
          <w:b/>
        </w:rPr>
      </w:pPr>
      <w:r w:rsidRPr="00096B7A">
        <w:rPr>
          <w:b/>
          <w:noProof/>
        </w:rPr>
        <w:drawing>
          <wp:inline distT="0" distB="0" distL="0" distR="0">
            <wp:extent cx="1561170" cy="960120"/>
            <wp:effectExtent l="0" t="0" r="1270" b="0"/>
            <wp:docPr id="105" name="Picture 103" descr="january-month-snow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month-snowman.png"/>
                    <pic:cNvPicPr/>
                  </pic:nvPicPr>
                  <pic:blipFill>
                    <a:blip r:embed="rId16"/>
                    <a:stretch>
                      <a:fillRect/>
                    </a:stretch>
                  </pic:blipFill>
                  <pic:spPr>
                    <a:xfrm>
                      <a:off x="0" y="0"/>
                      <a:ext cx="1573721" cy="967839"/>
                    </a:xfrm>
                    <a:prstGeom prst="rect">
                      <a:avLst/>
                    </a:prstGeom>
                  </pic:spPr>
                </pic:pic>
              </a:graphicData>
            </a:graphic>
          </wp:inline>
        </w:drawing>
      </w:r>
    </w:p>
    <w:p w:rsidR="00EB1DBB" w:rsidRPr="00D65D3D" w:rsidRDefault="00EB1DBB" w:rsidP="00F627A8">
      <w:pPr>
        <w:tabs>
          <w:tab w:val="left" w:pos="4320"/>
          <w:tab w:val="left" w:pos="5670"/>
          <w:tab w:val="left" w:pos="6570"/>
        </w:tabs>
        <w:ind w:left="720" w:firstLine="540"/>
        <w:jc w:val="center"/>
        <w:rPr>
          <w:b/>
        </w:rPr>
      </w:pPr>
      <w:r w:rsidRPr="00D65D3D">
        <w:rPr>
          <w:b/>
        </w:rPr>
        <w:t>January 2017 Calendar of Events</w:t>
      </w:r>
    </w:p>
    <w:p w:rsidR="00EB1DBB" w:rsidRPr="00964DAA" w:rsidRDefault="00EB1DBB" w:rsidP="00F627A8">
      <w:pPr>
        <w:tabs>
          <w:tab w:val="left" w:pos="4320"/>
          <w:tab w:val="left" w:pos="5670"/>
          <w:tab w:val="left" w:pos="6570"/>
        </w:tabs>
        <w:ind w:left="720" w:firstLine="540"/>
        <w:jc w:val="center"/>
        <w:rPr>
          <w:b/>
          <w:sz w:val="16"/>
          <w:szCs w:val="16"/>
        </w:rPr>
      </w:pPr>
    </w:p>
    <w:p w:rsidR="00EB1DBB" w:rsidRPr="00D65D3D" w:rsidRDefault="00F627A8" w:rsidP="00F627A8">
      <w:pPr>
        <w:tabs>
          <w:tab w:val="left" w:pos="4320"/>
          <w:tab w:val="left" w:pos="5670"/>
          <w:tab w:val="left" w:pos="6570"/>
        </w:tabs>
        <w:ind w:left="720" w:firstLine="540"/>
        <w:rPr>
          <w:b/>
        </w:rPr>
      </w:pPr>
      <w:r>
        <w:rPr>
          <w:b/>
        </w:rPr>
        <w:t>Fire Dept</w:t>
      </w:r>
      <w:r>
        <w:rPr>
          <w:b/>
        </w:rPr>
        <w:tab/>
        <w:t>Thursday</w:t>
      </w:r>
      <w:r>
        <w:rPr>
          <w:b/>
        </w:rPr>
        <w:tab/>
        <w:t xml:space="preserve"> </w:t>
      </w:r>
      <w:r w:rsidR="00EB1DBB" w:rsidRPr="00D65D3D">
        <w:rPr>
          <w:b/>
        </w:rPr>
        <w:t>5</w:t>
      </w:r>
      <w:r w:rsidR="00EB1DBB" w:rsidRPr="00D65D3D">
        <w:rPr>
          <w:b/>
          <w:vertAlign w:val="superscript"/>
        </w:rPr>
        <w:t>th</w:t>
      </w:r>
      <w:r>
        <w:rPr>
          <w:b/>
        </w:rPr>
        <w:t xml:space="preserve">    </w:t>
      </w:r>
      <w:r>
        <w:rPr>
          <w:b/>
        </w:rPr>
        <w:tab/>
      </w:r>
      <w:r w:rsidR="00EB1DBB" w:rsidRPr="00D65D3D">
        <w:rPr>
          <w:b/>
        </w:rPr>
        <w:t>7:00</w:t>
      </w:r>
      <w:r w:rsidR="00EB1DBB" w:rsidRPr="00D65D3D">
        <w:rPr>
          <w:b/>
        </w:rPr>
        <w:tab/>
      </w:r>
      <w:r w:rsidR="00EB1DBB" w:rsidRPr="00D65D3D">
        <w:rPr>
          <w:b/>
        </w:rPr>
        <w:tab/>
        <w:t>Fire House</w:t>
      </w:r>
    </w:p>
    <w:p w:rsidR="00964DAA" w:rsidRDefault="00964DAA" w:rsidP="00F627A8">
      <w:pPr>
        <w:tabs>
          <w:tab w:val="left" w:pos="4320"/>
          <w:tab w:val="left" w:pos="5670"/>
          <w:tab w:val="left" w:pos="6570"/>
        </w:tabs>
        <w:ind w:left="720" w:firstLine="540"/>
        <w:rPr>
          <w:b/>
        </w:rPr>
      </w:pPr>
      <w:r>
        <w:rPr>
          <w:b/>
        </w:rPr>
        <w:t>Library</w:t>
      </w:r>
      <w:r>
        <w:rPr>
          <w:b/>
        </w:rPr>
        <w:tab/>
        <w:t>Saturday</w:t>
      </w:r>
      <w:r>
        <w:rPr>
          <w:b/>
        </w:rPr>
        <w:tab/>
        <w:t xml:space="preserve"> 7</w:t>
      </w:r>
      <w:r w:rsidRPr="00964DAA">
        <w:rPr>
          <w:b/>
          <w:vertAlign w:val="superscript"/>
        </w:rPr>
        <w:t>th</w:t>
      </w:r>
      <w:r>
        <w:rPr>
          <w:b/>
        </w:rPr>
        <w:t xml:space="preserve"> </w:t>
      </w:r>
      <w:r>
        <w:rPr>
          <w:b/>
        </w:rPr>
        <w:tab/>
        <w:t>9-12 a.m.</w:t>
      </w:r>
      <w:r>
        <w:rPr>
          <w:b/>
        </w:rPr>
        <w:tab/>
        <w:t>Open</w:t>
      </w:r>
    </w:p>
    <w:p w:rsidR="00964DAA" w:rsidRDefault="00964DAA" w:rsidP="00F627A8">
      <w:pPr>
        <w:tabs>
          <w:tab w:val="left" w:pos="4320"/>
          <w:tab w:val="left" w:pos="5670"/>
          <w:tab w:val="left" w:pos="6570"/>
        </w:tabs>
        <w:ind w:left="720" w:firstLine="540"/>
        <w:rPr>
          <w:b/>
        </w:rPr>
      </w:pPr>
      <w:r>
        <w:rPr>
          <w:b/>
        </w:rPr>
        <w:t>Writers’ Group</w:t>
      </w:r>
      <w:r>
        <w:rPr>
          <w:b/>
        </w:rPr>
        <w:tab/>
        <w:t>Sunday</w:t>
      </w:r>
      <w:r>
        <w:rPr>
          <w:b/>
        </w:rPr>
        <w:tab/>
        <w:t xml:space="preserve"> 8</w:t>
      </w:r>
      <w:r w:rsidRPr="00964DAA">
        <w:rPr>
          <w:b/>
          <w:vertAlign w:val="superscript"/>
        </w:rPr>
        <w:t>th</w:t>
      </w:r>
      <w:r>
        <w:rPr>
          <w:b/>
        </w:rPr>
        <w:t xml:space="preserve"> </w:t>
      </w:r>
      <w:r>
        <w:rPr>
          <w:b/>
        </w:rPr>
        <w:tab/>
        <w:t>1:30</w:t>
      </w:r>
      <w:r>
        <w:rPr>
          <w:b/>
        </w:rPr>
        <w:tab/>
      </w:r>
      <w:r>
        <w:rPr>
          <w:b/>
        </w:rPr>
        <w:tab/>
        <w:t>Library</w:t>
      </w:r>
    </w:p>
    <w:p w:rsidR="00EB1DBB" w:rsidRPr="00D65D3D" w:rsidRDefault="00F627A8" w:rsidP="00F627A8">
      <w:pPr>
        <w:tabs>
          <w:tab w:val="left" w:pos="4320"/>
          <w:tab w:val="left" w:pos="5670"/>
          <w:tab w:val="left" w:pos="6570"/>
        </w:tabs>
        <w:ind w:left="720" w:firstLine="540"/>
        <w:rPr>
          <w:b/>
        </w:rPr>
      </w:pPr>
      <w:r>
        <w:rPr>
          <w:b/>
        </w:rPr>
        <w:t>Select Board</w:t>
      </w:r>
      <w:r>
        <w:rPr>
          <w:b/>
        </w:rPr>
        <w:tab/>
      </w:r>
      <w:r w:rsidR="00EB1DBB" w:rsidRPr="00D65D3D">
        <w:rPr>
          <w:b/>
        </w:rPr>
        <w:t>Thursday</w:t>
      </w:r>
      <w:r w:rsidR="00EB1DBB" w:rsidRPr="00D65D3D">
        <w:rPr>
          <w:b/>
        </w:rPr>
        <w:tab/>
        <w:t>12</w:t>
      </w:r>
      <w:r w:rsidR="00EB1DBB" w:rsidRPr="00D65D3D">
        <w:rPr>
          <w:b/>
          <w:vertAlign w:val="superscript"/>
        </w:rPr>
        <w:t>th</w:t>
      </w:r>
      <w:r>
        <w:rPr>
          <w:b/>
        </w:rPr>
        <w:t xml:space="preserve">   </w:t>
      </w:r>
      <w:r>
        <w:rPr>
          <w:b/>
        </w:rPr>
        <w:tab/>
      </w:r>
      <w:r w:rsidR="00EB1DBB" w:rsidRPr="00D65D3D">
        <w:rPr>
          <w:b/>
        </w:rPr>
        <w:t>7:00</w:t>
      </w:r>
      <w:r w:rsidR="00EB1DBB" w:rsidRPr="00D65D3D">
        <w:rPr>
          <w:b/>
        </w:rPr>
        <w:tab/>
      </w:r>
      <w:r w:rsidR="00EB1DBB" w:rsidRPr="00D65D3D">
        <w:rPr>
          <w:b/>
        </w:rPr>
        <w:tab/>
        <w:t>Town Office</w:t>
      </w:r>
    </w:p>
    <w:p w:rsidR="007D72C8" w:rsidRDefault="007D72C8" w:rsidP="00F627A8">
      <w:pPr>
        <w:tabs>
          <w:tab w:val="left" w:pos="4320"/>
          <w:tab w:val="left" w:pos="5670"/>
          <w:tab w:val="left" w:pos="6570"/>
        </w:tabs>
        <w:ind w:left="720" w:firstLine="540"/>
        <w:rPr>
          <w:b/>
        </w:rPr>
      </w:pPr>
      <w:r>
        <w:rPr>
          <w:b/>
        </w:rPr>
        <w:t>Planning Commission</w:t>
      </w:r>
      <w:r>
        <w:rPr>
          <w:b/>
        </w:rPr>
        <w:tab/>
        <w:t>Monday</w:t>
      </w:r>
      <w:r>
        <w:rPr>
          <w:b/>
        </w:rPr>
        <w:tab/>
        <w:t>16</w:t>
      </w:r>
      <w:r w:rsidRPr="007D72C8">
        <w:rPr>
          <w:b/>
          <w:vertAlign w:val="superscript"/>
        </w:rPr>
        <w:t>th</w:t>
      </w:r>
      <w:r>
        <w:rPr>
          <w:b/>
        </w:rPr>
        <w:t xml:space="preserve"> </w:t>
      </w:r>
      <w:r>
        <w:rPr>
          <w:b/>
        </w:rPr>
        <w:tab/>
        <w:t>7:30</w:t>
      </w:r>
      <w:r>
        <w:rPr>
          <w:b/>
        </w:rPr>
        <w:tab/>
      </w:r>
      <w:r>
        <w:rPr>
          <w:b/>
        </w:rPr>
        <w:tab/>
        <w:t>Town Office</w:t>
      </w:r>
    </w:p>
    <w:p w:rsidR="00D24083" w:rsidRPr="00D65D3D" w:rsidRDefault="00D24083" w:rsidP="00F627A8">
      <w:pPr>
        <w:tabs>
          <w:tab w:val="left" w:pos="4320"/>
          <w:tab w:val="left" w:pos="5670"/>
          <w:tab w:val="left" w:pos="6570"/>
        </w:tabs>
        <w:ind w:left="720" w:firstLine="540"/>
        <w:rPr>
          <w:b/>
        </w:rPr>
      </w:pPr>
      <w:r>
        <w:rPr>
          <w:b/>
        </w:rPr>
        <w:t xml:space="preserve">Tales of Tinmouth Deadline </w:t>
      </w:r>
      <w:r w:rsidR="00F627A8">
        <w:rPr>
          <w:b/>
        </w:rPr>
        <w:t xml:space="preserve">  </w:t>
      </w:r>
      <w:r>
        <w:rPr>
          <w:b/>
        </w:rPr>
        <w:t>Friday            20</w:t>
      </w:r>
      <w:r w:rsidRPr="00D24083">
        <w:rPr>
          <w:b/>
          <w:vertAlign w:val="superscript"/>
        </w:rPr>
        <w:t>th</w:t>
      </w:r>
      <w:r>
        <w:rPr>
          <w:b/>
        </w:rPr>
        <w:t xml:space="preserve">  </w:t>
      </w:r>
      <w:r w:rsidR="00547BEE">
        <w:rPr>
          <w:b/>
        </w:rPr>
        <w:tab/>
      </w:r>
      <w:r w:rsidR="00547BEE">
        <w:rPr>
          <w:b/>
        </w:rPr>
        <w:tab/>
      </w:r>
      <w:r w:rsidR="00547BEE">
        <w:rPr>
          <w:b/>
        </w:rPr>
        <w:tab/>
        <w:t>Don’t Miss It!</w:t>
      </w:r>
    </w:p>
    <w:p w:rsidR="00EB1DBB" w:rsidRPr="00D65D3D" w:rsidRDefault="00F627A8" w:rsidP="00F627A8">
      <w:pPr>
        <w:tabs>
          <w:tab w:val="left" w:pos="4320"/>
          <w:tab w:val="left" w:pos="5670"/>
          <w:tab w:val="left" w:pos="6570"/>
        </w:tabs>
        <w:ind w:left="720" w:firstLine="540"/>
        <w:rPr>
          <w:b/>
        </w:rPr>
      </w:pPr>
      <w:r>
        <w:rPr>
          <w:b/>
        </w:rPr>
        <w:t>Contra Dance</w:t>
      </w:r>
      <w:r w:rsidR="00EB1DBB">
        <w:rPr>
          <w:b/>
        </w:rPr>
        <w:tab/>
      </w:r>
      <w:r>
        <w:rPr>
          <w:b/>
        </w:rPr>
        <w:t>Friday</w:t>
      </w:r>
      <w:r>
        <w:rPr>
          <w:b/>
        </w:rPr>
        <w:tab/>
      </w:r>
      <w:r w:rsidR="00EB1DBB" w:rsidRPr="00D65D3D">
        <w:rPr>
          <w:b/>
        </w:rPr>
        <w:t>20</w:t>
      </w:r>
      <w:r w:rsidR="00EB1DBB" w:rsidRPr="00D65D3D">
        <w:rPr>
          <w:b/>
          <w:vertAlign w:val="superscript"/>
        </w:rPr>
        <w:t>th</w:t>
      </w:r>
      <w:r>
        <w:rPr>
          <w:b/>
        </w:rPr>
        <w:tab/>
      </w:r>
      <w:r w:rsidR="00EB1DBB" w:rsidRPr="00D65D3D">
        <w:rPr>
          <w:b/>
        </w:rPr>
        <w:t>8:00</w:t>
      </w:r>
      <w:r w:rsidR="00EB1DBB" w:rsidRPr="00D65D3D">
        <w:rPr>
          <w:b/>
        </w:rPr>
        <w:tab/>
      </w:r>
      <w:r w:rsidR="00EB1DBB" w:rsidRPr="00D65D3D">
        <w:rPr>
          <w:b/>
        </w:rPr>
        <w:tab/>
        <w:t>Community Center</w:t>
      </w:r>
      <w:r w:rsidR="00EB1DBB" w:rsidRPr="00D65D3D">
        <w:rPr>
          <w:b/>
        </w:rPr>
        <w:tab/>
      </w:r>
    </w:p>
    <w:p w:rsidR="00EB1DBB" w:rsidRPr="00D65D3D" w:rsidRDefault="00EB1DBB" w:rsidP="00F627A8">
      <w:pPr>
        <w:tabs>
          <w:tab w:val="left" w:pos="4320"/>
          <w:tab w:val="left" w:pos="5670"/>
          <w:tab w:val="left" w:pos="6570"/>
        </w:tabs>
        <w:ind w:left="720" w:firstLine="540"/>
        <w:rPr>
          <w:b/>
        </w:rPr>
      </w:pPr>
      <w:r w:rsidRPr="00D65D3D">
        <w:rPr>
          <w:b/>
        </w:rPr>
        <w:t>Article Petitions Due</w:t>
      </w:r>
      <w:r w:rsidRPr="00D65D3D">
        <w:rPr>
          <w:b/>
        </w:rPr>
        <w:tab/>
        <w:t>Monday</w:t>
      </w:r>
      <w:r w:rsidRPr="00D65D3D">
        <w:rPr>
          <w:b/>
        </w:rPr>
        <w:tab/>
        <w:t>23</w:t>
      </w:r>
      <w:r w:rsidRPr="00D65D3D">
        <w:rPr>
          <w:b/>
          <w:vertAlign w:val="superscript"/>
        </w:rPr>
        <w:t>rd</w:t>
      </w:r>
      <w:r w:rsidR="00F627A8">
        <w:rPr>
          <w:b/>
        </w:rPr>
        <w:tab/>
      </w:r>
      <w:r w:rsidRPr="00D65D3D">
        <w:rPr>
          <w:b/>
        </w:rPr>
        <w:t>5:00</w:t>
      </w:r>
      <w:r w:rsidRPr="00D65D3D">
        <w:rPr>
          <w:b/>
        </w:rPr>
        <w:tab/>
      </w:r>
      <w:r w:rsidRPr="00D65D3D">
        <w:rPr>
          <w:b/>
        </w:rPr>
        <w:tab/>
        <w:t>Town Office</w:t>
      </w:r>
    </w:p>
    <w:p w:rsidR="00D94A5E" w:rsidRPr="00D65D3D" w:rsidRDefault="0031512A" w:rsidP="00F627A8">
      <w:pPr>
        <w:tabs>
          <w:tab w:val="left" w:pos="4320"/>
          <w:tab w:val="left" w:pos="5670"/>
          <w:tab w:val="left" w:pos="6570"/>
        </w:tabs>
        <w:ind w:left="720" w:firstLine="540"/>
        <w:rPr>
          <w:b/>
        </w:rPr>
      </w:pPr>
      <w:r>
        <w:rPr>
          <w:b/>
        </w:rPr>
        <w:t>Conservation Committee</w:t>
      </w:r>
      <w:r w:rsidR="00D94A5E" w:rsidRPr="00D65D3D">
        <w:rPr>
          <w:b/>
        </w:rPr>
        <w:t xml:space="preserve">  </w:t>
      </w:r>
      <w:r w:rsidR="00D94A5E">
        <w:rPr>
          <w:b/>
        </w:rPr>
        <w:tab/>
      </w:r>
      <w:r w:rsidR="00D94A5E" w:rsidRPr="00D65D3D">
        <w:rPr>
          <w:b/>
        </w:rPr>
        <w:t>Monday</w:t>
      </w:r>
      <w:r w:rsidR="00D94A5E" w:rsidRPr="00D65D3D">
        <w:rPr>
          <w:b/>
        </w:rPr>
        <w:tab/>
        <w:t>23</w:t>
      </w:r>
      <w:r w:rsidR="00D94A5E" w:rsidRPr="00D65D3D">
        <w:rPr>
          <w:b/>
          <w:vertAlign w:val="superscript"/>
        </w:rPr>
        <w:t>rd</w:t>
      </w:r>
      <w:r w:rsidR="00F627A8">
        <w:rPr>
          <w:b/>
        </w:rPr>
        <w:tab/>
      </w:r>
      <w:r w:rsidR="007D72C8">
        <w:rPr>
          <w:b/>
        </w:rPr>
        <w:t>6</w:t>
      </w:r>
      <w:r w:rsidR="00D94A5E" w:rsidRPr="00D65D3D">
        <w:rPr>
          <w:b/>
        </w:rPr>
        <w:t>:30</w:t>
      </w:r>
      <w:r w:rsidR="00D94A5E" w:rsidRPr="00D65D3D">
        <w:rPr>
          <w:b/>
        </w:rPr>
        <w:tab/>
      </w:r>
      <w:r w:rsidR="00D94A5E" w:rsidRPr="00D65D3D">
        <w:rPr>
          <w:b/>
        </w:rPr>
        <w:tab/>
      </w:r>
      <w:r w:rsidR="007D72C8">
        <w:rPr>
          <w:b/>
        </w:rPr>
        <w:t>Wallingford Town Hall</w:t>
      </w:r>
    </w:p>
    <w:p w:rsidR="00964DAA" w:rsidRPr="00D65D3D" w:rsidRDefault="00964DAA" w:rsidP="00964DAA">
      <w:pPr>
        <w:tabs>
          <w:tab w:val="left" w:pos="4320"/>
          <w:tab w:val="left" w:pos="5670"/>
          <w:tab w:val="left" w:pos="6570"/>
        </w:tabs>
        <w:ind w:left="720" w:firstLine="540"/>
        <w:rPr>
          <w:b/>
        </w:rPr>
      </w:pPr>
      <w:r>
        <w:rPr>
          <w:b/>
        </w:rPr>
        <w:t>THGS</w:t>
      </w:r>
      <w:r>
        <w:rPr>
          <w:b/>
        </w:rPr>
        <w:tab/>
        <w:t>Sunday</w:t>
      </w:r>
      <w:r>
        <w:rPr>
          <w:b/>
        </w:rPr>
        <w:tab/>
      </w:r>
      <w:r w:rsidRPr="00D65D3D">
        <w:rPr>
          <w:b/>
        </w:rPr>
        <w:t>2</w:t>
      </w:r>
      <w:r>
        <w:rPr>
          <w:b/>
        </w:rPr>
        <w:t>9</w:t>
      </w:r>
      <w:r w:rsidRPr="00964DAA">
        <w:rPr>
          <w:b/>
          <w:vertAlign w:val="superscript"/>
        </w:rPr>
        <w:t>th</w:t>
      </w:r>
      <w:r>
        <w:rPr>
          <w:b/>
        </w:rPr>
        <w:t xml:space="preserve"> </w:t>
      </w:r>
      <w:r>
        <w:rPr>
          <w:b/>
        </w:rPr>
        <w:tab/>
      </w:r>
      <w:r w:rsidRPr="00D65D3D">
        <w:rPr>
          <w:b/>
        </w:rPr>
        <w:t>2:00</w:t>
      </w:r>
      <w:r w:rsidRPr="00D65D3D">
        <w:rPr>
          <w:b/>
        </w:rPr>
        <w:tab/>
      </w:r>
      <w:r w:rsidRPr="00D65D3D">
        <w:rPr>
          <w:b/>
        </w:rPr>
        <w:tab/>
        <w:t>Town Office</w:t>
      </w:r>
    </w:p>
    <w:p w:rsidR="00EB1DBB" w:rsidRPr="00D65D3D" w:rsidRDefault="00EB1DBB" w:rsidP="00F627A8">
      <w:pPr>
        <w:tabs>
          <w:tab w:val="left" w:pos="4320"/>
          <w:tab w:val="left" w:pos="5670"/>
          <w:tab w:val="left" w:pos="6570"/>
        </w:tabs>
        <w:ind w:left="720" w:firstLine="540"/>
        <w:rPr>
          <w:b/>
        </w:rPr>
      </w:pPr>
      <w:r w:rsidRPr="00D65D3D">
        <w:rPr>
          <w:b/>
        </w:rPr>
        <w:t>Officer Petitions Due</w:t>
      </w:r>
      <w:r w:rsidRPr="00D65D3D">
        <w:rPr>
          <w:b/>
        </w:rPr>
        <w:tab/>
        <w:t>Monday</w:t>
      </w:r>
      <w:r w:rsidRPr="00D65D3D">
        <w:rPr>
          <w:b/>
        </w:rPr>
        <w:tab/>
        <w:t>30</w:t>
      </w:r>
      <w:r w:rsidRPr="00D65D3D">
        <w:rPr>
          <w:b/>
          <w:vertAlign w:val="superscript"/>
        </w:rPr>
        <w:t>th</w:t>
      </w:r>
      <w:r w:rsidRPr="00D65D3D">
        <w:rPr>
          <w:b/>
        </w:rPr>
        <w:tab/>
        <w:t>5:00</w:t>
      </w:r>
      <w:r w:rsidRPr="00D65D3D">
        <w:rPr>
          <w:b/>
        </w:rPr>
        <w:tab/>
      </w:r>
      <w:r w:rsidRPr="00D65D3D">
        <w:rPr>
          <w:b/>
        </w:rPr>
        <w:tab/>
        <w:t>Town Office</w:t>
      </w:r>
    </w:p>
    <w:p w:rsidR="00EB1DBB" w:rsidRPr="00964DAA" w:rsidRDefault="00EB1DBB" w:rsidP="00F627A8">
      <w:pPr>
        <w:tabs>
          <w:tab w:val="left" w:pos="4320"/>
          <w:tab w:val="left" w:pos="5670"/>
          <w:tab w:val="left" w:pos="6570"/>
        </w:tabs>
        <w:ind w:left="720" w:firstLine="540"/>
        <w:rPr>
          <w:b/>
          <w:sz w:val="16"/>
          <w:szCs w:val="16"/>
        </w:rPr>
      </w:pPr>
    </w:p>
    <w:p w:rsidR="00EB1DBB" w:rsidRPr="00D65D3D" w:rsidRDefault="00EB1DBB" w:rsidP="00F627A8">
      <w:pPr>
        <w:pStyle w:val="Heading3"/>
        <w:tabs>
          <w:tab w:val="left" w:pos="4320"/>
          <w:tab w:val="left" w:pos="5670"/>
          <w:tab w:val="left" w:pos="6570"/>
        </w:tabs>
        <w:spacing w:before="120" w:after="120"/>
        <w:ind w:firstLine="540"/>
        <w:jc w:val="center"/>
        <w:rPr>
          <w:i/>
          <w:sz w:val="24"/>
          <w:szCs w:val="24"/>
        </w:rPr>
      </w:pPr>
      <w:r w:rsidRPr="00D65D3D">
        <w:rPr>
          <w:sz w:val="24"/>
          <w:szCs w:val="24"/>
        </w:rPr>
        <w:t xml:space="preserve">Sunday Church Service 9:00 AM  ~  </w:t>
      </w:r>
      <w:r w:rsidRPr="00D65D3D">
        <w:rPr>
          <w:i/>
          <w:sz w:val="24"/>
          <w:szCs w:val="24"/>
        </w:rPr>
        <w:t>All are welcome!</w:t>
      </w:r>
    </w:p>
    <w:p w:rsidR="00EB1DBB" w:rsidRPr="00D65D3D" w:rsidRDefault="00EB1DBB" w:rsidP="00F627A8">
      <w:pPr>
        <w:pStyle w:val="Heading3"/>
        <w:tabs>
          <w:tab w:val="left" w:pos="4320"/>
          <w:tab w:val="left" w:pos="5670"/>
          <w:tab w:val="left" w:pos="6570"/>
        </w:tabs>
        <w:spacing w:before="120" w:after="120"/>
        <w:ind w:firstLine="540"/>
        <w:jc w:val="center"/>
        <w:rPr>
          <w:i/>
          <w:sz w:val="24"/>
          <w:szCs w:val="24"/>
        </w:rPr>
      </w:pPr>
      <w:r w:rsidRPr="00D65D3D">
        <w:rPr>
          <w:i/>
          <w:sz w:val="24"/>
          <w:szCs w:val="24"/>
        </w:rPr>
        <w:t>Transfer Station hours are Wednesday 4:00 - 7:00 pm &amp; Saturday 8:00 am - noon.</w:t>
      </w:r>
    </w:p>
    <w:p w:rsidR="00EB1DBB" w:rsidRPr="00D65D3D" w:rsidRDefault="00EB1DBB" w:rsidP="00F627A8">
      <w:pPr>
        <w:tabs>
          <w:tab w:val="left" w:pos="4320"/>
          <w:tab w:val="left" w:pos="5670"/>
          <w:tab w:val="left" w:pos="6570"/>
        </w:tabs>
        <w:autoSpaceDE w:val="0"/>
        <w:autoSpaceDN w:val="0"/>
        <w:adjustRightInd w:val="0"/>
        <w:spacing w:before="120" w:after="120"/>
        <w:ind w:firstLine="540"/>
        <w:jc w:val="center"/>
        <w:rPr>
          <w:b/>
          <w:color w:val="000000"/>
        </w:rPr>
      </w:pPr>
      <w:r w:rsidRPr="00D65D3D">
        <w:rPr>
          <w:b/>
          <w:color w:val="000000"/>
        </w:rPr>
        <w:t>Library Hours</w:t>
      </w:r>
      <w:r w:rsidRPr="00D65D3D">
        <w:rPr>
          <w:color w:val="000000"/>
        </w:rPr>
        <w:t xml:space="preserve"> ~ </w:t>
      </w:r>
      <w:r w:rsidRPr="00D65D3D">
        <w:rPr>
          <w:b/>
          <w:color w:val="000000"/>
        </w:rPr>
        <w:t>Monday 9:30-noon &amp; 1-5</w:t>
      </w:r>
      <w:r w:rsidRPr="00D65D3D">
        <w:rPr>
          <w:color w:val="000000"/>
        </w:rPr>
        <w:t xml:space="preserve"> and </w:t>
      </w:r>
      <w:r w:rsidRPr="00D65D3D">
        <w:rPr>
          <w:b/>
          <w:color w:val="000000"/>
        </w:rPr>
        <w:t xml:space="preserve">Thursday 9:30-noon </w:t>
      </w:r>
    </w:p>
    <w:p w:rsidR="00EB1DBB" w:rsidRPr="00D65D3D" w:rsidRDefault="00EB1DBB" w:rsidP="00F627A8">
      <w:pPr>
        <w:tabs>
          <w:tab w:val="left" w:pos="4320"/>
          <w:tab w:val="left" w:pos="5670"/>
          <w:tab w:val="left" w:pos="6570"/>
        </w:tabs>
        <w:ind w:firstLine="540"/>
        <w:jc w:val="center"/>
        <w:rPr>
          <w:b/>
          <w:i/>
        </w:rPr>
      </w:pPr>
      <w:r w:rsidRPr="00D65D3D">
        <w:rPr>
          <w:b/>
          <w:i/>
        </w:rPr>
        <w:t>Fun “non-competitive” Volleyball on Tuesday evenings at 7:00 pm.</w:t>
      </w:r>
    </w:p>
    <w:p w:rsidR="00EB1DBB" w:rsidRPr="00D65D3D" w:rsidRDefault="00EB1DBB" w:rsidP="00F627A8">
      <w:pPr>
        <w:tabs>
          <w:tab w:val="left" w:pos="4320"/>
          <w:tab w:val="left" w:pos="5670"/>
          <w:tab w:val="left" w:pos="6570"/>
        </w:tabs>
        <w:ind w:firstLine="540"/>
        <w:jc w:val="center"/>
        <w:rPr>
          <w:b/>
        </w:rPr>
      </w:pPr>
    </w:p>
    <w:p w:rsidR="00152A51" w:rsidRDefault="00EB1DBB" w:rsidP="00F627A8">
      <w:pPr>
        <w:tabs>
          <w:tab w:val="left" w:pos="4320"/>
          <w:tab w:val="left" w:pos="5670"/>
          <w:tab w:val="left" w:pos="6570"/>
        </w:tabs>
        <w:ind w:firstLine="540"/>
        <w:jc w:val="center"/>
        <w:rPr>
          <w:b/>
        </w:rPr>
      </w:pPr>
      <w:r w:rsidRPr="00D65D3D">
        <w:rPr>
          <w:b/>
        </w:rPr>
        <w:t>Kripalu Yoga, Wednesday 5:30-7:00 pm  $10 per class  Bess Lew</w:t>
      </w:r>
      <w:r w:rsidR="00ED1062">
        <w:rPr>
          <w:b/>
        </w:rPr>
        <w:t>is, Instructor, Community Center</w:t>
      </w:r>
    </w:p>
    <w:p w:rsidR="00A83EDC" w:rsidRDefault="00A83EDC" w:rsidP="00F627A8">
      <w:pPr>
        <w:tabs>
          <w:tab w:val="left" w:pos="4320"/>
          <w:tab w:val="left" w:pos="5670"/>
          <w:tab w:val="left" w:pos="6570"/>
        </w:tabs>
        <w:ind w:firstLine="540"/>
        <w:jc w:val="center"/>
        <w:rPr>
          <w:b/>
        </w:rPr>
        <w:sectPr w:rsidR="00A83EDC">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ep="1" w:space="360"/>
          <w:noEndnote/>
        </w:sectPr>
      </w:pPr>
    </w:p>
    <w:p w:rsidR="00F064E2" w:rsidRDefault="00A77651" w:rsidP="00F627A8">
      <w:pPr>
        <w:tabs>
          <w:tab w:val="left" w:pos="4320"/>
          <w:tab w:val="left" w:pos="5670"/>
          <w:tab w:val="left" w:pos="6570"/>
        </w:tabs>
        <w:ind w:firstLine="540"/>
        <w:jc w:val="center"/>
        <w:rPr>
          <w:b/>
        </w:rPr>
      </w:pPr>
      <w:r>
        <w:rPr>
          <w:b/>
          <w:noProof/>
        </w:rPr>
        <w:drawing>
          <wp:anchor distT="0" distB="0" distL="114300" distR="114300" simplePos="0" relativeHeight="251754496" behindDoc="0" locked="0" layoutInCell="1" allowOverlap="1">
            <wp:simplePos x="0" y="0"/>
            <wp:positionH relativeFrom="column">
              <wp:posOffset>-38100</wp:posOffset>
            </wp:positionH>
            <wp:positionV relativeFrom="paragraph">
              <wp:posOffset>191135</wp:posOffset>
            </wp:positionV>
            <wp:extent cx="3276600" cy="3939540"/>
            <wp:effectExtent l="0" t="0" r="0" b="3810"/>
            <wp:wrapTight wrapText="bothSides">
              <wp:wrapPolygon edited="0">
                <wp:start x="0" y="0"/>
                <wp:lineTo x="0" y="21516"/>
                <wp:lineTo x="21474" y="21516"/>
                <wp:lineTo x="21474" y="0"/>
                <wp:lineTo x="0"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276600" cy="393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7BEE" w:rsidRDefault="00547BEE" w:rsidP="00547BEE">
      <w:pPr>
        <w:spacing w:before="100" w:beforeAutospacing="1" w:after="100" w:afterAutospacing="1"/>
        <w:jc w:val="both"/>
        <w:rPr>
          <w:rFonts w:ascii="Times" w:hAnsi="Times"/>
        </w:rPr>
      </w:pPr>
    </w:p>
    <w:p w:rsidR="00547BEE" w:rsidRDefault="00547BEE" w:rsidP="00547BEE">
      <w:pPr>
        <w:pBdr>
          <w:top w:val="double" w:sz="4" w:space="1" w:color="auto"/>
          <w:left w:val="double" w:sz="4" w:space="4" w:color="auto"/>
          <w:bottom w:val="double" w:sz="4" w:space="1" w:color="auto"/>
          <w:right w:val="double" w:sz="4" w:space="4" w:color="auto"/>
        </w:pBdr>
        <w:spacing w:before="100" w:beforeAutospacing="1" w:after="100" w:afterAutospacing="1"/>
        <w:jc w:val="both"/>
        <w:rPr>
          <w:rFonts w:ascii="Times" w:hAnsi="Times"/>
        </w:rPr>
      </w:pPr>
    </w:p>
    <w:p w:rsidR="00547BEE" w:rsidRDefault="00C2647A" w:rsidP="00547BEE">
      <w:pPr>
        <w:pBdr>
          <w:top w:val="double" w:sz="4" w:space="1" w:color="auto"/>
          <w:left w:val="double" w:sz="4" w:space="4" w:color="auto"/>
          <w:bottom w:val="double" w:sz="4" w:space="1" w:color="auto"/>
          <w:right w:val="double" w:sz="4" w:space="4" w:color="auto"/>
        </w:pBdr>
        <w:spacing w:before="100" w:beforeAutospacing="1" w:after="100" w:afterAutospacing="1"/>
        <w:jc w:val="both"/>
        <w:rPr>
          <w:rFonts w:ascii="Times" w:hAnsi="Times"/>
        </w:rPr>
      </w:pPr>
      <w:r w:rsidRPr="007F297A">
        <w:rPr>
          <w:rFonts w:ascii="Times" w:hAnsi="Times"/>
        </w:rPr>
        <w:t xml:space="preserve">Seasonal camp for </w:t>
      </w:r>
      <w:r w:rsidR="00547BEE">
        <w:rPr>
          <w:rFonts w:ascii="Times" w:hAnsi="Times"/>
        </w:rPr>
        <w:t xml:space="preserve">$129,900 </w:t>
      </w:r>
      <w:r w:rsidRPr="007F297A">
        <w:rPr>
          <w:rFonts w:ascii="Times" w:hAnsi="Times"/>
        </w:rPr>
        <w:t>sale with two bedrooms on .28 surveyed acres with 53' of lake frontage and dock on a private road at Chipman Lake. There is no public access to this a private, quiet 79-acre lake. One bathroom with shower, living and kitchen combo, two bedrooms and storage shed, gas grill, propane stove and electric refrigerator; septic and filtered lake water. Move-in condition. Being sold furnished, including a paddleboat, two kayaks and life jackets. Great view of the lake from a 10' x 35' porch. Road plowed year round for winter use - great ice fishing. Motor boats allowed. Call Larry at 802-446-2902.</w:t>
      </w:r>
    </w:p>
    <w:p w:rsidR="00547BEE" w:rsidRDefault="00C2647A" w:rsidP="00547BEE">
      <w:pPr>
        <w:pBdr>
          <w:top w:val="double" w:sz="4" w:space="1" w:color="auto"/>
          <w:left w:val="double" w:sz="4" w:space="4" w:color="auto"/>
          <w:bottom w:val="double" w:sz="4" w:space="1" w:color="auto"/>
          <w:right w:val="double" w:sz="4" w:space="4" w:color="auto"/>
        </w:pBdr>
        <w:spacing w:before="100" w:beforeAutospacing="1" w:after="100" w:afterAutospacing="1"/>
        <w:jc w:val="both"/>
        <w:rPr>
          <w:rFonts w:ascii="Times" w:hAnsi="Times"/>
        </w:rPr>
      </w:pPr>
      <w:r w:rsidRPr="007F297A">
        <w:rPr>
          <w:rFonts w:ascii="Times" w:hAnsi="Times"/>
        </w:rPr>
        <w:t xml:space="preserve"> </w:t>
      </w:r>
      <w:r w:rsidRPr="00547BEE">
        <w:rPr>
          <w:rFonts w:ascii="Times" w:hAnsi="Times"/>
          <w:b/>
        </w:rPr>
        <w:t>(BONUS: If you find us the person that buys our camp, we’ll pay you $1,000.)</w:t>
      </w:r>
      <w:r w:rsidRPr="007F297A">
        <w:rPr>
          <w:rFonts w:ascii="Times" w:hAnsi="Times"/>
        </w:rPr>
        <w:t xml:space="preserve"> </w:t>
      </w:r>
      <w:r w:rsidR="00A83EDC" w:rsidRPr="007F297A">
        <w:rPr>
          <w:rFonts w:ascii="Times" w:hAnsi="Times"/>
        </w:rPr>
        <w:t xml:space="preserve"> </w:t>
      </w:r>
    </w:p>
    <w:p w:rsidR="00547BEE" w:rsidRDefault="00547BEE" w:rsidP="00547BEE">
      <w:pPr>
        <w:pBdr>
          <w:top w:val="double" w:sz="4" w:space="1" w:color="auto"/>
          <w:left w:val="double" w:sz="4" w:space="4" w:color="auto"/>
          <w:bottom w:val="double" w:sz="4" w:space="1" w:color="auto"/>
          <w:right w:val="double" w:sz="4" w:space="4" w:color="auto"/>
        </w:pBdr>
        <w:spacing w:before="100" w:beforeAutospacing="1" w:after="100" w:afterAutospacing="1"/>
        <w:jc w:val="both"/>
        <w:rPr>
          <w:rFonts w:ascii="Times" w:hAnsi="Times"/>
        </w:rPr>
      </w:pPr>
    </w:p>
    <w:p w:rsidR="00ED1062" w:rsidRDefault="00ED1062" w:rsidP="00F627A8">
      <w:pPr>
        <w:tabs>
          <w:tab w:val="left" w:pos="4320"/>
          <w:tab w:val="left" w:pos="5670"/>
          <w:tab w:val="left" w:pos="6570"/>
        </w:tabs>
        <w:ind w:firstLine="540"/>
        <w:jc w:val="center"/>
        <w:rPr>
          <w:b/>
        </w:rPr>
        <w:sectPr w:rsidR="00ED1062">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ep="1" w:space="360"/>
          <w:noEndnote/>
        </w:sectPr>
      </w:pPr>
    </w:p>
    <w:p w:rsidR="00370A09" w:rsidRDefault="00370A09" w:rsidP="00370A09">
      <w:pPr>
        <w:jc w:val="both"/>
        <w:rPr>
          <w:sz w:val="22"/>
        </w:rPr>
      </w:pPr>
      <w:r w:rsidRPr="0060390A">
        <w:rPr>
          <w:b/>
          <w:sz w:val="22"/>
        </w:rPr>
        <w:lastRenderedPageBreak/>
        <w:t xml:space="preserve">Kudos and Thank You </w:t>
      </w:r>
      <w:r w:rsidRPr="0060390A">
        <w:rPr>
          <w:sz w:val="22"/>
        </w:rPr>
        <w:t>to the many elves who worked (shopping for food, shopping for gifts, wrapping gifts, sorting food, packing boxes, donations of food, donations of $'s, donations of time, making cookies</w:t>
      </w:r>
      <w:r w:rsidR="00A42E9E">
        <w:rPr>
          <w:sz w:val="22"/>
        </w:rPr>
        <w:t>,</w:t>
      </w:r>
      <w:r w:rsidRPr="0060390A">
        <w:rPr>
          <w:sz w:val="22"/>
        </w:rPr>
        <w:t xml:space="preserve"> sweet breads</w:t>
      </w:r>
      <w:r w:rsidR="00F6729D">
        <w:rPr>
          <w:sz w:val="22"/>
        </w:rPr>
        <w:t>, nut butter</w:t>
      </w:r>
      <w:r w:rsidRPr="0060390A">
        <w:rPr>
          <w:sz w:val="22"/>
        </w:rPr>
        <w:t xml:space="preserve">, set-up and clean-up) to share the Christmas spirit with 30 families who received food baskets (3 or 4 boxes of food) </w:t>
      </w:r>
      <w:r w:rsidR="00A42E9E">
        <w:rPr>
          <w:sz w:val="22"/>
        </w:rPr>
        <w:t>and toys for those with children</w:t>
      </w:r>
      <w:r w:rsidRPr="0060390A">
        <w:rPr>
          <w:sz w:val="22"/>
        </w:rPr>
        <w:t xml:space="preserve"> and 20 fruit baskets delivered to some of our elders, those with the loss of a loved one, those in need of a kind act, etc. (all separate </w:t>
      </w:r>
    </w:p>
    <w:p w:rsidR="00370A09" w:rsidRPr="0060390A" w:rsidRDefault="00370A09" w:rsidP="00370A09">
      <w:pPr>
        <w:jc w:val="both"/>
        <w:rPr>
          <w:sz w:val="22"/>
        </w:rPr>
      </w:pPr>
      <w:r w:rsidRPr="0060390A">
        <w:rPr>
          <w:sz w:val="22"/>
        </w:rPr>
        <w:t>from the other 30)!  They were very much appreciated.</w:t>
      </w:r>
    </w:p>
    <w:p w:rsidR="00370A09" w:rsidRDefault="00370A09" w:rsidP="0005172D">
      <w:pPr>
        <w:rPr>
          <w:sz w:val="22"/>
        </w:rPr>
      </w:pPr>
    </w:p>
    <w:p w:rsidR="000C35F5" w:rsidRDefault="00C3221C" w:rsidP="00ED1062">
      <w:pPr>
        <w:jc w:val="center"/>
        <w:rPr>
          <w:b/>
          <w:szCs w:val="22"/>
        </w:rPr>
      </w:pPr>
      <w:r w:rsidRPr="00BF5B18">
        <w:rPr>
          <w:b/>
          <w:szCs w:val="22"/>
        </w:rPr>
        <w:t>~  Kudos ~</w:t>
      </w:r>
    </w:p>
    <w:p w:rsidR="00DD445F" w:rsidRPr="00DD445F" w:rsidRDefault="00DD445F" w:rsidP="00ED1062">
      <w:pPr>
        <w:jc w:val="center"/>
        <w:rPr>
          <w:b/>
          <w:sz w:val="10"/>
          <w:szCs w:val="10"/>
        </w:rPr>
      </w:pPr>
    </w:p>
    <w:p w:rsidR="002170BC" w:rsidRPr="0060390A" w:rsidRDefault="002170BC" w:rsidP="00370A09">
      <w:pPr>
        <w:jc w:val="both"/>
        <w:rPr>
          <w:sz w:val="22"/>
        </w:rPr>
      </w:pPr>
      <w:r w:rsidRPr="0060390A">
        <w:rPr>
          <w:sz w:val="22"/>
        </w:rPr>
        <w:t>Thanks are also extended to Mill River Union High School’s National Honor Society for all the fixings for a turkey dinner, Operation Dolls and More for gifts for little ones, and Thomas' Dairy for milk and eggs. And for the food drive organized by the Wallingford Rescue Squad and another by the Tinmouth Elementary School.  The food shelf at the Town Office has been re-stocked as well, thanks to those efforts.  If you need a bit of help with food, please stop in!  Or if you can spare non-perishables (pasta, tuna, laundry detergent, etc.) please drop them off.</w:t>
      </w:r>
    </w:p>
    <w:p w:rsidR="00F6729D" w:rsidRDefault="00F6729D" w:rsidP="00F6729D">
      <w:pPr>
        <w:jc w:val="both"/>
        <w:rPr>
          <w:sz w:val="22"/>
        </w:rPr>
      </w:pPr>
    </w:p>
    <w:p w:rsidR="002170BC" w:rsidRPr="003B701A" w:rsidRDefault="002170BC" w:rsidP="00F6729D">
      <w:pPr>
        <w:jc w:val="center"/>
        <w:rPr>
          <w:rFonts w:ascii="Comic Sans MS" w:hAnsi="Comic Sans MS"/>
          <w:sz w:val="22"/>
        </w:rPr>
      </w:pPr>
      <w:r w:rsidRPr="003B701A">
        <w:rPr>
          <w:rFonts w:ascii="Comic Sans MS" w:hAnsi="Comic Sans MS"/>
          <w:sz w:val="22"/>
        </w:rPr>
        <w:t>Tinmouth is an amazing town, with many caring folks who live here.</w:t>
      </w:r>
    </w:p>
    <w:p w:rsidR="002170BC" w:rsidRPr="003B701A" w:rsidRDefault="002170BC" w:rsidP="002170BC">
      <w:pPr>
        <w:jc w:val="both"/>
        <w:rPr>
          <w:sz w:val="20"/>
        </w:rPr>
      </w:pPr>
    </w:p>
    <w:p w:rsidR="00051AE4" w:rsidRDefault="00051AE4" w:rsidP="00051AE4">
      <w:pPr>
        <w:jc w:val="center"/>
        <w:rPr>
          <w:b/>
        </w:rPr>
      </w:pPr>
      <w:r w:rsidRPr="00051AE4">
        <w:rPr>
          <w:b/>
        </w:rPr>
        <w:t>~</w:t>
      </w:r>
      <w:r w:rsidR="00547BEE">
        <w:rPr>
          <w:b/>
        </w:rPr>
        <w:t xml:space="preserve"> </w:t>
      </w:r>
      <w:r w:rsidRPr="00051AE4">
        <w:rPr>
          <w:b/>
        </w:rPr>
        <w:t>Get Well Wishes</w:t>
      </w:r>
      <w:r w:rsidR="00547BEE">
        <w:rPr>
          <w:b/>
        </w:rPr>
        <w:t xml:space="preserve"> </w:t>
      </w:r>
      <w:r w:rsidRPr="00051AE4">
        <w:rPr>
          <w:b/>
        </w:rPr>
        <w:t>~</w:t>
      </w:r>
    </w:p>
    <w:p w:rsidR="00DD445F" w:rsidRPr="00DD445F" w:rsidRDefault="00DD445F" w:rsidP="00051AE4">
      <w:pPr>
        <w:jc w:val="center"/>
        <w:rPr>
          <w:b/>
          <w:sz w:val="10"/>
          <w:szCs w:val="10"/>
        </w:rPr>
      </w:pPr>
    </w:p>
    <w:p w:rsidR="002170BC" w:rsidRPr="0060390A" w:rsidRDefault="002170BC" w:rsidP="002170BC">
      <w:pPr>
        <w:jc w:val="both"/>
        <w:rPr>
          <w:sz w:val="22"/>
        </w:rPr>
      </w:pPr>
      <w:r w:rsidRPr="0060390A">
        <w:rPr>
          <w:sz w:val="22"/>
        </w:rPr>
        <w:t xml:space="preserve">Get well wishes are sent to </w:t>
      </w:r>
      <w:r w:rsidRPr="0060390A">
        <w:rPr>
          <w:b/>
          <w:sz w:val="22"/>
        </w:rPr>
        <w:t>Caleb Scott, John Marro, Marianne Gagne, Carol Baker</w:t>
      </w:r>
      <w:r w:rsidRPr="0060390A">
        <w:rPr>
          <w:sz w:val="22"/>
        </w:rPr>
        <w:t xml:space="preserve">, </w:t>
      </w:r>
      <w:r w:rsidRPr="0060390A">
        <w:rPr>
          <w:b/>
          <w:sz w:val="22"/>
        </w:rPr>
        <w:t>Lisa Barrett,</w:t>
      </w:r>
      <w:r w:rsidR="00964DAA">
        <w:rPr>
          <w:b/>
          <w:sz w:val="22"/>
        </w:rPr>
        <w:t xml:space="preserve"> David Birdsall,</w:t>
      </w:r>
      <w:r w:rsidRPr="0060390A">
        <w:rPr>
          <w:sz w:val="22"/>
        </w:rPr>
        <w:t xml:space="preserve"> and all cold and flu sufferers.</w:t>
      </w:r>
    </w:p>
    <w:p w:rsidR="002170BC" w:rsidRPr="0060390A" w:rsidRDefault="002170BC" w:rsidP="002170BC">
      <w:pPr>
        <w:jc w:val="both"/>
        <w:rPr>
          <w:sz w:val="22"/>
        </w:rPr>
      </w:pPr>
    </w:p>
    <w:p w:rsidR="00051AE4" w:rsidRDefault="00051AE4" w:rsidP="00051AE4">
      <w:pPr>
        <w:jc w:val="center"/>
        <w:rPr>
          <w:b/>
          <w:szCs w:val="22"/>
        </w:rPr>
      </w:pPr>
      <w:r>
        <w:rPr>
          <w:b/>
          <w:szCs w:val="22"/>
        </w:rPr>
        <w:t>~</w:t>
      </w:r>
      <w:r w:rsidR="00547BEE">
        <w:rPr>
          <w:b/>
          <w:szCs w:val="22"/>
        </w:rPr>
        <w:t xml:space="preserve"> </w:t>
      </w:r>
      <w:r w:rsidRPr="00BF5B18">
        <w:rPr>
          <w:b/>
          <w:szCs w:val="22"/>
        </w:rPr>
        <w:t>Condolences  ~</w:t>
      </w:r>
    </w:p>
    <w:p w:rsidR="00DD445F" w:rsidRPr="00DD445F" w:rsidRDefault="00DD445F" w:rsidP="00051AE4">
      <w:pPr>
        <w:jc w:val="center"/>
        <w:rPr>
          <w:b/>
          <w:sz w:val="10"/>
          <w:szCs w:val="10"/>
        </w:rPr>
      </w:pPr>
    </w:p>
    <w:p w:rsidR="00051AE4" w:rsidRDefault="002170BC" w:rsidP="00F064E2">
      <w:pPr>
        <w:jc w:val="both"/>
        <w:rPr>
          <w:b/>
          <w:sz w:val="22"/>
        </w:rPr>
      </w:pPr>
      <w:r w:rsidRPr="0060390A">
        <w:rPr>
          <w:sz w:val="22"/>
        </w:rPr>
        <w:t xml:space="preserve">Heartfelt sympathies are sent to </w:t>
      </w:r>
      <w:r w:rsidRPr="0060390A">
        <w:rPr>
          <w:b/>
          <w:sz w:val="22"/>
        </w:rPr>
        <w:t>Cathy Ricketts</w:t>
      </w:r>
      <w:r w:rsidRPr="0060390A">
        <w:rPr>
          <w:sz w:val="22"/>
        </w:rPr>
        <w:t xml:space="preserve"> for the recent loss of her sister, </w:t>
      </w:r>
      <w:r w:rsidRPr="0060390A">
        <w:rPr>
          <w:b/>
          <w:sz w:val="22"/>
        </w:rPr>
        <w:t>Nancy Horton</w:t>
      </w:r>
      <w:r w:rsidR="00964DAA">
        <w:rPr>
          <w:b/>
          <w:sz w:val="22"/>
        </w:rPr>
        <w:t>;</w:t>
      </w:r>
      <w:r w:rsidRPr="0060390A">
        <w:rPr>
          <w:sz w:val="22"/>
        </w:rPr>
        <w:t xml:space="preserve"> and to family and friends of </w:t>
      </w:r>
      <w:r w:rsidRPr="0060390A">
        <w:rPr>
          <w:b/>
          <w:sz w:val="22"/>
        </w:rPr>
        <w:t>Sherrill (Merrill) Seitz.</w:t>
      </w:r>
    </w:p>
    <w:p w:rsidR="00051AE4" w:rsidRDefault="00051AE4" w:rsidP="00051AE4">
      <w:pPr>
        <w:rPr>
          <w:sz w:val="22"/>
        </w:rPr>
      </w:pPr>
    </w:p>
    <w:p w:rsidR="00DD445F" w:rsidRPr="00051AE4" w:rsidRDefault="00DD445F" w:rsidP="00051AE4">
      <w:pPr>
        <w:rPr>
          <w:sz w:val="22"/>
        </w:rPr>
      </w:pPr>
    </w:p>
    <w:p w:rsidR="00677E2A" w:rsidRDefault="00051AE4" w:rsidP="00051AE4">
      <w:pPr>
        <w:widowControl w:val="0"/>
        <w:autoSpaceDE w:val="0"/>
        <w:autoSpaceDN w:val="0"/>
        <w:adjustRightInd w:val="0"/>
        <w:rPr>
          <w:rFonts w:cs="Calibri"/>
          <w:b/>
          <w:szCs w:val="30"/>
        </w:rPr>
      </w:pPr>
      <w:r>
        <w:rPr>
          <w:rFonts w:cs="Calibri"/>
          <w:b/>
          <w:noProof/>
          <w:szCs w:val="30"/>
        </w:rPr>
        <w:drawing>
          <wp:anchor distT="0" distB="0" distL="114300" distR="114300" simplePos="0" relativeHeight="251749376" behindDoc="0" locked="0" layoutInCell="1" allowOverlap="1">
            <wp:simplePos x="0" y="0"/>
            <wp:positionH relativeFrom="column">
              <wp:posOffset>0</wp:posOffset>
            </wp:positionH>
            <wp:positionV relativeFrom="paragraph">
              <wp:posOffset>55245</wp:posOffset>
            </wp:positionV>
            <wp:extent cx="790575" cy="934720"/>
            <wp:effectExtent l="0" t="0" r="0" b="0"/>
            <wp:wrapTight wrapText="bothSides">
              <wp:wrapPolygon edited="0">
                <wp:start x="0" y="0"/>
                <wp:lineTo x="0" y="21130"/>
                <wp:lineTo x="21340" y="21130"/>
                <wp:lineTo x="21340"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790575" cy="934720"/>
                    </a:xfrm>
                    <a:prstGeom prst="rect">
                      <a:avLst/>
                    </a:prstGeom>
                    <a:noFill/>
                    <a:ln w="9525">
                      <a:noFill/>
                      <a:miter lim="800000"/>
                      <a:headEnd/>
                      <a:tailEnd/>
                    </a:ln>
                  </pic:spPr>
                </pic:pic>
              </a:graphicData>
            </a:graphic>
            <wp14:sizeRelH relativeFrom="margin">
              <wp14:pctWidth>0</wp14:pctWidth>
            </wp14:sizeRelH>
          </wp:anchor>
        </w:drawing>
      </w:r>
      <w:r w:rsidR="004B1CF8">
        <w:rPr>
          <w:rFonts w:cs="Calibri"/>
          <w:b/>
          <w:szCs w:val="30"/>
        </w:rPr>
        <w:t xml:space="preserve">~ </w:t>
      </w:r>
      <w:r w:rsidRPr="007E0A6F">
        <w:rPr>
          <w:rFonts w:cs="Calibri"/>
          <w:b/>
          <w:szCs w:val="30"/>
        </w:rPr>
        <w:t>90th Open House Birthday Party</w:t>
      </w:r>
      <w:r w:rsidR="004B1CF8">
        <w:rPr>
          <w:rFonts w:cs="Calibri"/>
          <w:b/>
          <w:szCs w:val="30"/>
        </w:rPr>
        <w:t xml:space="preserve"> ~</w:t>
      </w:r>
    </w:p>
    <w:p w:rsidR="00964DAA" w:rsidRDefault="00964DAA" w:rsidP="00964DAA">
      <w:pPr>
        <w:widowControl w:val="0"/>
        <w:autoSpaceDE w:val="0"/>
        <w:autoSpaceDN w:val="0"/>
        <w:adjustRightInd w:val="0"/>
        <w:rPr>
          <w:rFonts w:cs="Calibri"/>
        </w:rPr>
      </w:pPr>
      <w:r>
        <w:rPr>
          <w:rFonts w:cs="Calibri"/>
          <w:sz w:val="22"/>
          <w:szCs w:val="30"/>
        </w:rPr>
        <w:t xml:space="preserve">          </w:t>
      </w:r>
      <w:r w:rsidR="00051AE4" w:rsidRPr="007E0A6F">
        <w:rPr>
          <w:rFonts w:cs="Calibri"/>
          <w:sz w:val="22"/>
          <w:szCs w:val="30"/>
        </w:rPr>
        <w:t xml:space="preserve"> </w:t>
      </w:r>
      <w:r w:rsidR="00051AE4" w:rsidRPr="004B1CF8">
        <w:rPr>
          <w:rFonts w:cs="Calibri"/>
        </w:rPr>
        <w:t xml:space="preserve">for </w:t>
      </w:r>
      <w:r w:rsidR="00051AE4" w:rsidRPr="004B1CF8">
        <w:rPr>
          <w:rFonts w:cs="Calibri"/>
          <w:b/>
        </w:rPr>
        <w:t>Helen</w:t>
      </w:r>
      <w:r w:rsidR="00051AE4" w:rsidRPr="004B1CF8">
        <w:rPr>
          <w:rFonts w:ascii="Calibri" w:hAnsi="Calibri" w:cs="Calibri"/>
          <w:b/>
        </w:rPr>
        <w:t xml:space="preserve"> </w:t>
      </w:r>
      <w:r w:rsidR="00051AE4" w:rsidRPr="004B1CF8">
        <w:rPr>
          <w:rFonts w:cs="Calibri"/>
          <w:b/>
        </w:rPr>
        <w:t>Herrick</w:t>
      </w:r>
      <w:r w:rsidR="00051AE4" w:rsidRPr="004B1CF8">
        <w:rPr>
          <w:rFonts w:cs="Calibri"/>
        </w:rPr>
        <w:t xml:space="preserve"> </w:t>
      </w:r>
    </w:p>
    <w:p w:rsidR="00964DAA" w:rsidRDefault="00964DAA" w:rsidP="00964DAA">
      <w:pPr>
        <w:widowControl w:val="0"/>
        <w:autoSpaceDE w:val="0"/>
        <w:autoSpaceDN w:val="0"/>
        <w:adjustRightInd w:val="0"/>
        <w:rPr>
          <w:rFonts w:cs="Calibri"/>
        </w:rPr>
      </w:pPr>
    </w:p>
    <w:p w:rsidR="00051AE4" w:rsidRPr="004B1CF8" w:rsidRDefault="00051AE4" w:rsidP="00964DAA">
      <w:pPr>
        <w:widowControl w:val="0"/>
        <w:autoSpaceDE w:val="0"/>
        <w:autoSpaceDN w:val="0"/>
        <w:adjustRightInd w:val="0"/>
        <w:rPr>
          <w:rFonts w:cs="Calibri"/>
        </w:rPr>
      </w:pPr>
      <w:r w:rsidRPr="004B1CF8">
        <w:rPr>
          <w:rFonts w:cs="Calibri"/>
        </w:rPr>
        <w:t>at Jo Ann (Herrick) Higgins and Bill Doran's house (516 Blissville Rd, Castleton, VT.)</w:t>
      </w:r>
    </w:p>
    <w:p w:rsidR="00051AE4" w:rsidRPr="007E0A6F" w:rsidRDefault="00051AE4" w:rsidP="00051AE4">
      <w:pPr>
        <w:widowControl w:val="0"/>
        <w:autoSpaceDE w:val="0"/>
        <w:autoSpaceDN w:val="0"/>
        <w:adjustRightInd w:val="0"/>
        <w:rPr>
          <w:rFonts w:cs="Calibri"/>
          <w:sz w:val="22"/>
          <w:szCs w:val="30"/>
        </w:rPr>
      </w:pPr>
    </w:p>
    <w:p w:rsidR="003B701A" w:rsidRDefault="00051AE4" w:rsidP="0031512A">
      <w:pPr>
        <w:widowControl w:val="0"/>
        <w:autoSpaceDE w:val="0"/>
        <w:autoSpaceDN w:val="0"/>
        <w:adjustRightInd w:val="0"/>
        <w:jc w:val="both"/>
        <w:rPr>
          <w:rFonts w:cs="Calibri"/>
          <w:sz w:val="22"/>
          <w:szCs w:val="30"/>
        </w:rPr>
      </w:pPr>
      <w:r w:rsidRPr="007E0A6F">
        <w:rPr>
          <w:rFonts w:cs="Calibri"/>
          <w:sz w:val="22"/>
          <w:szCs w:val="30"/>
        </w:rPr>
        <w:t xml:space="preserve">There will be a drop in open house 90th birthday party for </w:t>
      </w:r>
      <w:r w:rsidRPr="00964DAA">
        <w:rPr>
          <w:rFonts w:cs="Calibri"/>
          <w:b/>
          <w:sz w:val="22"/>
          <w:szCs w:val="30"/>
        </w:rPr>
        <w:t>Helen Herrick</w:t>
      </w:r>
      <w:r w:rsidRPr="007E0A6F">
        <w:rPr>
          <w:rFonts w:cs="Calibri"/>
          <w:sz w:val="22"/>
          <w:szCs w:val="30"/>
        </w:rPr>
        <w:t xml:space="preserve"> on </w:t>
      </w:r>
      <w:r w:rsidRPr="00D22AA9">
        <w:rPr>
          <w:rFonts w:cs="Calibri"/>
          <w:b/>
          <w:sz w:val="22"/>
          <w:szCs w:val="30"/>
        </w:rPr>
        <w:t>Saturday, January 21st</w:t>
      </w:r>
      <w:r w:rsidRPr="007E0A6F">
        <w:rPr>
          <w:rFonts w:cs="Calibri"/>
          <w:sz w:val="22"/>
          <w:szCs w:val="30"/>
        </w:rPr>
        <w:t xml:space="preserve">, </w:t>
      </w:r>
      <w:r w:rsidRPr="00DD445F">
        <w:rPr>
          <w:rFonts w:cs="Calibri"/>
          <w:b/>
          <w:sz w:val="22"/>
          <w:szCs w:val="30"/>
        </w:rPr>
        <w:t>from 2-5pm</w:t>
      </w:r>
      <w:r w:rsidRPr="007E0A6F">
        <w:rPr>
          <w:rFonts w:cs="Calibri"/>
          <w:sz w:val="22"/>
          <w:szCs w:val="30"/>
        </w:rPr>
        <w:t xml:space="preserve"> for anyone that would like to come. There will be appetizers and plenty of memories and laughs. Anyone who would like to come to celebrate 90 years of life for this remarkably strong woman is welcome. No gifts as your presence is what she wants as a gift.</w:t>
      </w:r>
    </w:p>
    <w:p w:rsidR="003B701A" w:rsidRDefault="003B701A" w:rsidP="003B701A">
      <w:pPr>
        <w:widowControl w:val="0"/>
        <w:autoSpaceDE w:val="0"/>
        <w:autoSpaceDN w:val="0"/>
        <w:adjustRightInd w:val="0"/>
        <w:rPr>
          <w:rFonts w:cs="Calibri"/>
          <w:sz w:val="22"/>
          <w:szCs w:val="30"/>
        </w:rPr>
      </w:pPr>
    </w:p>
    <w:p w:rsidR="00DD445F" w:rsidRDefault="00D22AA9" w:rsidP="00964DAA">
      <w:pPr>
        <w:widowControl w:val="0"/>
        <w:autoSpaceDE w:val="0"/>
        <w:autoSpaceDN w:val="0"/>
        <w:adjustRightInd w:val="0"/>
        <w:rPr>
          <w:b/>
          <w:szCs w:val="10"/>
        </w:rPr>
      </w:pPr>
      <w:r>
        <w:rPr>
          <w:rFonts w:cs="Calibri"/>
          <w:sz w:val="22"/>
          <w:szCs w:val="30"/>
        </w:rPr>
        <w:t>Questions call Jo Ann at 802-417-</w:t>
      </w:r>
      <w:r w:rsidR="00051AE4" w:rsidRPr="007E0A6F">
        <w:rPr>
          <w:rFonts w:cs="Calibri"/>
          <w:sz w:val="22"/>
          <w:szCs w:val="30"/>
        </w:rPr>
        <w:t>7483.</w:t>
      </w:r>
      <w:r w:rsidR="00547BEE">
        <w:rPr>
          <w:b/>
          <w:noProof/>
          <w:szCs w:val="10"/>
        </w:rPr>
        <w:drawing>
          <wp:anchor distT="0" distB="0" distL="114300" distR="114300" simplePos="0" relativeHeight="251736064" behindDoc="1" locked="0" layoutInCell="1" allowOverlap="1">
            <wp:simplePos x="0" y="0"/>
            <wp:positionH relativeFrom="column">
              <wp:posOffset>3543300</wp:posOffset>
            </wp:positionH>
            <wp:positionV relativeFrom="paragraph">
              <wp:posOffset>-8625840</wp:posOffset>
            </wp:positionV>
            <wp:extent cx="1143000" cy="609600"/>
            <wp:effectExtent l="25400" t="0" r="0" b="0"/>
            <wp:wrapTight wrapText="bothSides">
              <wp:wrapPolygon edited="0">
                <wp:start x="-480" y="0"/>
                <wp:lineTo x="-480" y="20700"/>
                <wp:lineTo x="21600" y="20700"/>
                <wp:lineTo x="21600" y="0"/>
                <wp:lineTo x="-480" y="0"/>
              </wp:wrapPolygon>
            </wp:wrapTight>
            <wp:docPr id="20" name="Picture 0" descr="boo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hi.jpg"/>
                    <pic:cNvPicPr/>
                  </pic:nvPicPr>
                  <pic:blipFill>
                    <a:blip r:embed="rId19"/>
                    <a:stretch>
                      <a:fillRect/>
                    </a:stretch>
                  </pic:blipFill>
                  <pic:spPr>
                    <a:xfrm>
                      <a:off x="0" y="0"/>
                      <a:ext cx="1143000" cy="609600"/>
                    </a:xfrm>
                    <a:prstGeom prst="rect">
                      <a:avLst/>
                    </a:prstGeom>
                  </pic:spPr>
                </pic:pic>
              </a:graphicData>
            </a:graphic>
          </wp:anchor>
        </w:drawing>
      </w:r>
      <w:r w:rsidR="00547BEE">
        <w:rPr>
          <w:b/>
          <w:szCs w:val="10"/>
        </w:rPr>
        <w:br w:type="column"/>
      </w:r>
    </w:p>
    <w:p w:rsidR="000C35F5" w:rsidRDefault="000C35F5" w:rsidP="000C35F5">
      <w:pPr>
        <w:jc w:val="center"/>
        <w:rPr>
          <w:b/>
          <w:szCs w:val="10"/>
        </w:rPr>
      </w:pPr>
      <w:r>
        <w:rPr>
          <w:b/>
          <w:szCs w:val="10"/>
        </w:rPr>
        <w:t>~</w:t>
      </w:r>
      <w:r w:rsidR="00DD445F">
        <w:rPr>
          <w:b/>
          <w:szCs w:val="10"/>
        </w:rPr>
        <w:t xml:space="preserve"> </w:t>
      </w:r>
      <w:r>
        <w:rPr>
          <w:b/>
          <w:szCs w:val="10"/>
        </w:rPr>
        <w:t>Library News</w:t>
      </w:r>
      <w:r w:rsidR="00DD445F">
        <w:rPr>
          <w:b/>
          <w:szCs w:val="10"/>
        </w:rPr>
        <w:t xml:space="preserve"> </w:t>
      </w:r>
      <w:r w:rsidRPr="004060A2">
        <w:rPr>
          <w:b/>
          <w:szCs w:val="10"/>
        </w:rPr>
        <w:t>~</w:t>
      </w:r>
    </w:p>
    <w:p w:rsidR="000C35F5" w:rsidRDefault="000C35F5" w:rsidP="000C35F5">
      <w:pPr>
        <w:jc w:val="center"/>
        <w:rPr>
          <w:b/>
          <w:szCs w:val="10"/>
        </w:rPr>
      </w:pPr>
      <w:r>
        <w:rPr>
          <w:b/>
          <w:szCs w:val="10"/>
        </w:rPr>
        <w:t>Ruth Drachman</w:t>
      </w:r>
    </w:p>
    <w:p w:rsidR="000C35F5" w:rsidRDefault="000C35F5" w:rsidP="000C35F5">
      <w:pPr>
        <w:rPr>
          <w:sz w:val="22"/>
        </w:rPr>
      </w:pPr>
    </w:p>
    <w:p w:rsidR="000C35F5" w:rsidRPr="0060390A" w:rsidRDefault="000C35F5" w:rsidP="000C35F5">
      <w:pPr>
        <w:jc w:val="center"/>
        <w:rPr>
          <w:b/>
          <w:bCs/>
          <w:sz w:val="22"/>
        </w:rPr>
      </w:pPr>
      <w:r w:rsidRPr="0060390A">
        <w:rPr>
          <w:sz w:val="22"/>
        </w:rPr>
        <w:t>Happy New Year to everyone!</w:t>
      </w:r>
    </w:p>
    <w:p w:rsidR="00051AE4" w:rsidRDefault="00051AE4" w:rsidP="002170BC">
      <w:pPr>
        <w:jc w:val="both"/>
        <w:rPr>
          <w:b/>
          <w:bCs/>
          <w:sz w:val="22"/>
        </w:rPr>
      </w:pPr>
    </w:p>
    <w:p w:rsidR="000C35F5" w:rsidRPr="003052C6" w:rsidRDefault="000C35F5" w:rsidP="002170BC">
      <w:pPr>
        <w:jc w:val="both"/>
        <w:rPr>
          <w:b/>
          <w:bCs/>
          <w:sz w:val="22"/>
        </w:rPr>
      </w:pPr>
      <w:r w:rsidRPr="003052C6">
        <w:rPr>
          <w:b/>
          <w:bCs/>
          <w:sz w:val="22"/>
        </w:rPr>
        <w:t>Writing group</w:t>
      </w:r>
      <w:r w:rsidRPr="003052C6">
        <w:rPr>
          <w:sz w:val="22"/>
        </w:rPr>
        <w:t xml:space="preserve"> will meet on Sunday, January 8</w:t>
      </w:r>
      <w:r w:rsidRPr="003052C6">
        <w:rPr>
          <w:sz w:val="22"/>
          <w:vertAlign w:val="superscript"/>
        </w:rPr>
        <w:t>th</w:t>
      </w:r>
      <w:r w:rsidRPr="003052C6">
        <w:rPr>
          <w:sz w:val="22"/>
        </w:rPr>
        <w:t xml:space="preserve"> </w:t>
      </w:r>
      <w:r w:rsidRPr="003052C6">
        <w:rPr>
          <w:b/>
          <w:bCs/>
          <w:sz w:val="22"/>
        </w:rPr>
        <w:t xml:space="preserve">at 1:30 p.m. </w:t>
      </w:r>
      <w:r w:rsidRPr="003052C6">
        <w:rPr>
          <w:sz w:val="22"/>
        </w:rPr>
        <w:t>at the home of</w:t>
      </w:r>
      <w:r w:rsidRPr="003052C6">
        <w:rPr>
          <w:b/>
          <w:bCs/>
          <w:sz w:val="22"/>
        </w:rPr>
        <w:t xml:space="preserve"> </w:t>
      </w:r>
      <w:r w:rsidRPr="003052C6">
        <w:rPr>
          <w:sz w:val="22"/>
        </w:rPr>
        <w:t>Grant Reynolds</w:t>
      </w:r>
      <w:r w:rsidRPr="003052C6">
        <w:rPr>
          <w:b/>
          <w:bCs/>
          <w:sz w:val="22"/>
        </w:rPr>
        <w:t>.</w:t>
      </w:r>
    </w:p>
    <w:p w:rsidR="000C35F5" w:rsidRPr="003052C6" w:rsidRDefault="000C35F5" w:rsidP="002170BC">
      <w:pPr>
        <w:jc w:val="both"/>
        <w:rPr>
          <w:sz w:val="22"/>
        </w:rPr>
      </w:pPr>
    </w:p>
    <w:p w:rsidR="000C35F5" w:rsidRPr="003052C6" w:rsidRDefault="000C35F5" w:rsidP="002170BC">
      <w:pPr>
        <w:jc w:val="both"/>
        <w:rPr>
          <w:sz w:val="22"/>
        </w:rPr>
      </w:pPr>
      <w:r w:rsidRPr="003052C6">
        <w:rPr>
          <w:sz w:val="22"/>
        </w:rPr>
        <w:t xml:space="preserve">Our </w:t>
      </w:r>
      <w:r w:rsidRPr="003052C6">
        <w:rPr>
          <w:b/>
          <w:bCs/>
          <w:sz w:val="22"/>
        </w:rPr>
        <w:t>book discussion group</w:t>
      </w:r>
      <w:r w:rsidRPr="003052C6">
        <w:rPr>
          <w:sz w:val="22"/>
        </w:rPr>
        <w:t xml:space="preserve"> book will be one of Bill Bryson's books, </w:t>
      </w:r>
      <w:r w:rsidRPr="003052C6">
        <w:rPr>
          <w:i/>
          <w:iCs/>
          <w:sz w:val="22"/>
        </w:rPr>
        <w:t xml:space="preserve">Road to Little Dribbling </w:t>
      </w:r>
      <w:r w:rsidRPr="003052C6">
        <w:rPr>
          <w:sz w:val="22"/>
        </w:rPr>
        <w:t xml:space="preserve">OR </w:t>
      </w:r>
      <w:r w:rsidRPr="003052C6">
        <w:rPr>
          <w:i/>
          <w:iCs/>
          <w:sz w:val="22"/>
        </w:rPr>
        <w:t>Notes from</w:t>
      </w:r>
      <w:r w:rsidRPr="003052C6">
        <w:rPr>
          <w:sz w:val="22"/>
        </w:rPr>
        <w:t xml:space="preserve"> </w:t>
      </w:r>
      <w:r w:rsidRPr="003052C6">
        <w:rPr>
          <w:i/>
          <w:iCs/>
          <w:sz w:val="22"/>
        </w:rPr>
        <w:t xml:space="preserve">a Small Island.  </w:t>
      </w:r>
      <w:r w:rsidRPr="003052C6">
        <w:rPr>
          <w:iCs/>
          <w:sz w:val="22"/>
        </w:rPr>
        <w:t xml:space="preserve">Following that, we will </w:t>
      </w:r>
      <w:r w:rsidRPr="003052C6">
        <w:rPr>
          <w:sz w:val="22"/>
        </w:rPr>
        <w:t xml:space="preserve">read </w:t>
      </w:r>
      <w:r w:rsidRPr="003052C6">
        <w:rPr>
          <w:i/>
          <w:iCs/>
          <w:sz w:val="22"/>
        </w:rPr>
        <w:t>Logbook for</w:t>
      </w:r>
      <w:r w:rsidRPr="003052C6">
        <w:rPr>
          <w:b/>
          <w:bCs/>
          <w:i/>
          <w:iCs/>
          <w:sz w:val="22"/>
        </w:rPr>
        <w:t xml:space="preserve"> </w:t>
      </w:r>
      <w:r w:rsidRPr="003052C6">
        <w:rPr>
          <w:i/>
          <w:iCs/>
          <w:sz w:val="22"/>
        </w:rPr>
        <w:t xml:space="preserve">Grace </w:t>
      </w:r>
      <w:r w:rsidRPr="003052C6">
        <w:rPr>
          <w:sz w:val="22"/>
        </w:rPr>
        <w:t>by Robert Cushman Murphy.   All are welcome.</w:t>
      </w:r>
    </w:p>
    <w:p w:rsidR="000C35F5" w:rsidRPr="003052C6" w:rsidRDefault="000C35F5" w:rsidP="002170BC">
      <w:pPr>
        <w:jc w:val="both"/>
        <w:rPr>
          <w:b/>
          <w:bCs/>
          <w:sz w:val="22"/>
        </w:rPr>
      </w:pPr>
    </w:p>
    <w:p w:rsidR="000C35F5" w:rsidRPr="003052C6" w:rsidRDefault="000C35F5" w:rsidP="002170BC">
      <w:pPr>
        <w:jc w:val="both"/>
        <w:rPr>
          <w:sz w:val="22"/>
        </w:rPr>
      </w:pPr>
      <w:r w:rsidRPr="003052C6">
        <w:rPr>
          <w:b/>
          <w:bCs/>
          <w:sz w:val="22"/>
        </w:rPr>
        <w:t>New for adults for January:</w:t>
      </w:r>
    </w:p>
    <w:p w:rsidR="000C35F5" w:rsidRPr="003052C6" w:rsidRDefault="00964DAA" w:rsidP="00D22AA9">
      <w:pPr>
        <w:ind w:left="-36"/>
        <w:jc w:val="both"/>
        <w:rPr>
          <w:sz w:val="22"/>
        </w:rPr>
      </w:pPr>
      <w:r>
        <w:rPr>
          <w:b/>
          <w:i/>
          <w:sz w:val="22"/>
        </w:rPr>
        <w:t xml:space="preserve"> </w:t>
      </w:r>
      <w:r w:rsidR="00076109">
        <w:rPr>
          <w:b/>
          <w:i/>
          <w:sz w:val="22"/>
        </w:rPr>
        <w:sym w:font="Monotype Sorts" w:char="F02A"/>
      </w:r>
      <w:r>
        <w:rPr>
          <w:b/>
          <w:i/>
          <w:sz w:val="22"/>
        </w:rPr>
        <w:t xml:space="preserve">  </w:t>
      </w:r>
      <w:r w:rsidR="000C35F5" w:rsidRPr="003052C6">
        <w:rPr>
          <w:b/>
          <w:i/>
          <w:sz w:val="22"/>
        </w:rPr>
        <w:t>Our Revolution</w:t>
      </w:r>
      <w:r w:rsidR="000C35F5" w:rsidRPr="003052C6">
        <w:rPr>
          <w:sz w:val="22"/>
        </w:rPr>
        <w:t xml:space="preserve"> by Bernie Sanders: Our Vermont Senator tells of his personal experiences from the campaign trail, and talks of the future.</w:t>
      </w:r>
    </w:p>
    <w:p w:rsidR="000C35F5" w:rsidRPr="003052C6" w:rsidRDefault="00964DAA" w:rsidP="00D22AA9">
      <w:pPr>
        <w:ind w:left="-36"/>
        <w:jc w:val="both"/>
        <w:rPr>
          <w:b/>
          <w:bCs/>
          <w:i/>
          <w:iCs/>
          <w:sz w:val="22"/>
        </w:rPr>
      </w:pPr>
      <w:r>
        <w:rPr>
          <w:b/>
          <w:i/>
          <w:sz w:val="22"/>
        </w:rPr>
        <w:t xml:space="preserve"> </w:t>
      </w:r>
      <w:r w:rsidR="00076109">
        <w:rPr>
          <w:b/>
          <w:i/>
          <w:sz w:val="22"/>
        </w:rPr>
        <w:sym w:font="Monotype Sorts" w:char="F02A"/>
      </w:r>
      <w:r>
        <w:rPr>
          <w:b/>
          <w:i/>
          <w:sz w:val="22"/>
        </w:rPr>
        <w:t xml:space="preserve">  </w:t>
      </w:r>
      <w:r w:rsidR="000C35F5" w:rsidRPr="003052C6">
        <w:rPr>
          <w:b/>
          <w:i/>
          <w:sz w:val="22"/>
        </w:rPr>
        <w:t>Underground Railroad</w:t>
      </w:r>
      <w:r w:rsidR="000C35F5" w:rsidRPr="003052C6">
        <w:rPr>
          <w:sz w:val="22"/>
        </w:rPr>
        <w:t xml:space="preserve"> by Colson Whitehead, an award winner: A young slave's adventures as she makes a desperate bid for freedom.</w:t>
      </w:r>
      <w:r w:rsidR="000C35F5" w:rsidRPr="003052C6">
        <w:rPr>
          <w:b/>
          <w:bCs/>
          <w:i/>
          <w:iCs/>
          <w:sz w:val="22"/>
        </w:rPr>
        <w:t xml:space="preserve"> </w:t>
      </w:r>
    </w:p>
    <w:p w:rsidR="000C35F5" w:rsidRPr="003052C6" w:rsidRDefault="00964DAA" w:rsidP="00D22AA9">
      <w:pPr>
        <w:ind w:left="-36"/>
        <w:jc w:val="both"/>
        <w:rPr>
          <w:b/>
          <w:bCs/>
          <w:i/>
          <w:iCs/>
          <w:sz w:val="22"/>
        </w:rPr>
      </w:pPr>
      <w:r>
        <w:rPr>
          <w:b/>
          <w:i/>
          <w:sz w:val="22"/>
        </w:rPr>
        <w:t xml:space="preserve"> </w:t>
      </w:r>
      <w:r w:rsidR="00076109">
        <w:rPr>
          <w:b/>
          <w:i/>
          <w:sz w:val="22"/>
        </w:rPr>
        <w:sym w:font="Monotype Sorts" w:char="F02A"/>
      </w:r>
      <w:r>
        <w:rPr>
          <w:b/>
          <w:i/>
          <w:sz w:val="22"/>
        </w:rPr>
        <w:t xml:space="preserve">  </w:t>
      </w:r>
      <w:r w:rsidR="000C35F5" w:rsidRPr="003052C6">
        <w:rPr>
          <w:b/>
          <w:bCs/>
          <w:i/>
          <w:iCs/>
          <w:sz w:val="22"/>
        </w:rPr>
        <w:t>Precious and Grace</w:t>
      </w:r>
      <w:r w:rsidR="000C35F5" w:rsidRPr="003052C6">
        <w:rPr>
          <w:sz w:val="22"/>
        </w:rPr>
        <w:t xml:space="preserve"> by Alexander McCall Smith, a new installment in this wonderful series.</w:t>
      </w:r>
    </w:p>
    <w:p w:rsidR="000C35F5" w:rsidRPr="003052C6" w:rsidRDefault="00964DAA" w:rsidP="00D22AA9">
      <w:pPr>
        <w:ind w:left="-36"/>
        <w:jc w:val="both"/>
        <w:rPr>
          <w:b/>
          <w:bCs/>
          <w:i/>
          <w:iCs/>
          <w:sz w:val="22"/>
        </w:rPr>
      </w:pPr>
      <w:r>
        <w:rPr>
          <w:b/>
          <w:i/>
          <w:sz w:val="22"/>
        </w:rPr>
        <w:t xml:space="preserve"> </w:t>
      </w:r>
      <w:r w:rsidR="00076109">
        <w:rPr>
          <w:b/>
          <w:i/>
          <w:sz w:val="22"/>
        </w:rPr>
        <w:sym w:font="Monotype Sorts" w:char="F02A"/>
      </w:r>
      <w:r>
        <w:rPr>
          <w:b/>
          <w:i/>
          <w:sz w:val="22"/>
        </w:rPr>
        <w:t xml:space="preserve">  </w:t>
      </w:r>
      <w:r w:rsidR="000C35F5" w:rsidRPr="003052C6">
        <w:rPr>
          <w:b/>
          <w:bCs/>
          <w:i/>
          <w:iCs/>
          <w:sz w:val="22"/>
        </w:rPr>
        <w:t xml:space="preserve">Paris for One and Other Stories </w:t>
      </w:r>
      <w:r w:rsidR="000C35F5" w:rsidRPr="003052C6">
        <w:rPr>
          <w:sz w:val="22"/>
        </w:rPr>
        <w:t>by Jojo Moyes, who “always makes the ordinary moments in women's lives extraordinary”.</w:t>
      </w:r>
    </w:p>
    <w:p w:rsidR="000C35F5" w:rsidRPr="003052C6" w:rsidRDefault="00964DAA" w:rsidP="00D22AA9">
      <w:pPr>
        <w:ind w:left="-36"/>
        <w:jc w:val="both"/>
        <w:rPr>
          <w:b/>
          <w:bCs/>
          <w:i/>
          <w:iCs/>
          <w:sz w:val="22"/>
        </w:rPr>
      </w:pPr>
      <w:r>
        <w:rPr>
          <w:b/>
          <w:i/>
          <w:sz w:val="22"/>
        </w:rPr>
        <w:t xml:space="preserve"> </w:t>
      </w:r>
      <w:r w:rsidR="00076109">
        <w:rPr>
          <w:b/>
          <w:i/>
          <w:sz w:val="22"/>
        </w:rPr>
        <w:sym w:font="Monotype Sorts" w:char="F02A"/>
      </w:r>
      <w:r>
        <w:rPr>
          <w:b/>
          <w:i/>
          <w:sz w:val="22"/>
        </w:rPr>
        <w:t xml:space="preserve">  </w:t>
      </w:r>
      <w:r w:rsidR="000C35F5" w:rsidRPr="003052C6">
        <w:rPr>
          <w:b/>
          <w:bCs/>
          <w:i/>
          <w:iCs/>
          <w:sz w:val="22"/>
        </w:rPr>
        <w:t xml:space="preserve">Brown Girl Dreaming </w:t>
      </w:r>
      <w:r w:rsidR="000C35F5" w:rsidRPr="003052C6">
        <w:rPr>
          <w:sz w:val="22"/>
        </w:rPr>
        <w:t>by Jacqueline Woodson, an award winner; this is the 2017 “Vermont Reads” book.</w:t>
      </w:r>
    </w:p>
    <w:p w:rsidR="000C35F5" w:rsidRPr="003052C6" w:rsidRDefault="00964DAA" w:rsidP="00D22AA9">
      <w:pPr>
        <w:ind w:left="-36"/>
        <w:jc w:val="both"/>
        <w:rPr>
          <w:b/>
          <w:bCs/>
          <w:i/>
          <w:iCs/>
          <w:sz w:val="22"/>
        </w:rPr>
      </w:pPr>
      <w:r>
        <w:rPr>
          <w:b/>
          <w:i/>
          <w:sz w:val="22"/>
        </w:rPr>
        <w:t xml:space="preserve"> </w:t>
      </w:r>
      <w:r w:rsidR="00076109">
        <w:rPr>
          <w:b/>
          <w:i/>
          <w:sz w:val="22"/>
        </w:rPr>
        <w:sym w:font="Monotype Sorts" w:char="F02A"/>
      </w:r>
      <w:r>
        <w:rPr>
          <w:b/>
          <w:i/>
          <w:sz w:val="22"/>
        </w:rPr>
        <w:t xml:space="preserve">  </w:t>
      </w:r>
      <w:r w:rsidR="000C35F5" w:rsidRPr="003052C6">
        <w:rPr>
          <w:b/>
          <w:bCs/>
          <w:i/>
          <w:iCs/>
          <w:sz w:val="22"/>
        </w:rPr>
        <w:t>The Angel Tree</w:t>
      </w:r>
      <w:r w:rsidR="000C35F5" w:rsidRPr="003052C6">
        <w:rPr>
          <w:sz w:val="22"/>
        </w:rPr>
        <w:t xml:space="preserve"> by Lucinda Riley</w:t>
      </w:r>
      <w:r w:rsidR="000C35F5" w:rsidRPr="003052C6">
        <w:rPr>
          <w:b/>
          <w:bCs/>
          <w:i/>
          <w:iCs/>
          <w:sz w:val="22"/>
        </w:rPr>
        <w:t xml:space="preserve">, </w:t>
      </w:r>
      <w:r w:rsidR="000C35F5" w:rsidRPr="003052C6">
        <w:rPr>
          <w:sz w:val="22"/>
        </w:rPr>
        <w:t>another interesting story by a good storyteller.</w:t>
      </w:r>
    </w:p>
    <w:p w:rsidR="000C35F5" w:rsidRPr="003052C6" w:rsidRDefault="00964DAA" w:rsidP="00D22AA9">
      <w:pPr>
        <w:ind w:left="-36"/>
        <w:jc w:val="both"/>
        <w:rPr>
          <w:b/>
          <w:bCs/>
          <w:i/>
          <w:iCs/>
          <w:sz w:val="22"/>
        </w:rPr>
      </w:pPr>
      <w:r>
        <w:rPr>
          <w:b/>
          <w:i/>
          <w:sz w:val="22"/>
        </w:rPr>
        <w:t xml:space="preserve"> </w:t>
      </w:r>
      <w:r w:rsidR="00076109">
        <w:rPr>
          <w:b/>
          <w:i/>
          <w:sz w:val="22"/>
        </w:rPr>
        <w:sym w:font="Monotype Sorts" w:char="F02A"/>
      </w:r>
      <w:r>
        <w:rPr>
          <w:b/>
          <w:i/>
          <w:sz w:val="22"/>
        </w:rPr>
        <w:t xml:space="preserve">  </w:t>
      </w:r>
      <w:r w:rsidR="000C35F5" w:rsidRPr="003052C6">
        <w:rPr>
          <w:b/>
          <w:bCs/>
          <w:i/>
          <w:iCs/>
          <w:sz w:val="22"/>
        </w:rPr>
        <w:t>A Memory of Violets</w:t>
      </w:r>
      <w:r w:rsidR="000C35F5" w:rsidRPr="003052C6">
        <w:rPr>
          <w:sz w:val="22"/>
        </w:rPr>
        <w:t xml:space="preserve"> by Hazel Gaynor, historical fiction: this is a novel about London's flower sellers. </w:t>
      </w:r>
    </w:p>
    <w:p w:rsidR="000C35F5" w:rsidRPr="003052C6" w:rsidRDefault="00964DAA" w:rsidP="00D22AA9">
      <w:pPr>
        <w:ind w:left="-36"/>
        <w:jc w:val="both"/>
        <w:rPr>
          <w:sz w:val="22"/>
        </w:rPr>
      </w:pPr>
      <w:r>
        <w:rPr>
          <w:b/>
          <w:i/>
          <w:sz w:val="22"/>
        </w:rPr>
        <w:t xml:space="preserve"> </w:t>
      </w:r>
      <w:r w:rsidR="00076109">
        <w:rPr>
          <w:b/>
          <w:i/>
          <w:sz w:val="22"/>
        </w:rPr>
        <w:sym w:font="Monotype Sorts" w:char="F02A"/>
      </w:r>
      <w:r>
        <w:rPr>
          <w:b/>
          <w:i/>
          <w:sz w:val="22"/>
        </w:rPr>
        <w:t xml:space="preserve">  </w:t>
      </w:r>
      <w:r w:rsidR="000C35F5" w:rsidRPr="003052C6">
        <w:rPr>
          <w:b/>
          <w:bCs/>
          <w:i/>
          <w:iCs/>
          <w:sz w:val="22"/>
        </w:rPr>
        <w:t xml:space="preserve">Chance Developments </w:t>
      </w:r>
      <w:r w:rsidR="000C35F5" w:rsidRPr="003052C6">
        <w:rPr>
          <w:sz w:val="22"/>
        </w:rPr>
        <w:t>by Alexander McCall Smith, five stories which have been inspired by vintage photographs: they are called “charming and poignant.”</w:t>
      </w:r>
    </w:p>
    <w:p w:rsidR="003052C6" w:rsidRDefault="003052C6" w:rsidP="0031512A">
      <w:pPr>
        <w:jc w:val="both"/>
        <w:rPr>
          <w:sz w:val="22"/>
        </w:rPr>
      </w:pPr>
    </w:p>
    <w:p w:rsidR="00051AE4" w:rsidRPr="003052C6" w:rsidRDefault="000C35F5" w:rsidP="0031512A">
      <w:pPr>
        <w:jc w:val="both"/>
        <w:rPr>
          <w:b/>
          <w:sz w:val="22"/>
          <w:szCs w:val="10"/>
        </w:rPr>
      </w:pPr>
      <w:r w:rsidRPr="003052C6">
        <w:rPr>
          <w:sz w:val="22"/>
        </w:rPr>
        <w:t xml:space="preserve">The library will be open on Saturday once a month.  Look for the librarian to be there on the </w:t>
      </w:r>
      <w:r w:rsidRPr="003052C6">
        <w:rPr>
          <w:b/>
          <w:sz w:val="22"/>
        </w:rPr>
        <w:t>FIRST</w:t>
      </w:r>
      <w:r w:rsidRPr="003052C6">
        <w:rPr>
          <w:sz w:val="22"/>
        </w:rPr>
        <w:t xml:space="preserve"> Saturday of every month from 9:00 a.m. until noon.</w:t>
      </w:r>
      <w:r w:rsidRPr="003052C6">
        <w:rPr>
          <w:b/>
          <w:sz w:val="22"/>
        </w:rPr>
        <w:t xml:space="preserve">  January's date is Saturday, January 7th. </w:t>
      </w:r>
      <w:r w:rsidRPr="003052C6">
        <w:rPr>
          <w:sz w:val="22"/>
        </w:rPr>
        <w:t xml:space="preserve">The library is open on Monday and Thursday, from 10:00 </w:t>
      </w:r>
      <w:r w:rsidR="00142071" w:rsidRPr="003052C6">
        <w:rPr>
          <w:sz w:val="22"/>
        </w:rPr>
        <w:t>a.m. until Noon, and from 1:00</w:t>
      </w:r>
      <w:r w:rsidR="009358F4" w:rsidRPr="003052C6">
        <w:rPr>
          <w:sz w:val="22"/>
        </w:rPr>
        <w:t xml:space="preserve"> until 5 p.m.</w:t>
      </w:r>
      <w:r w:rsidR="00051AE4" w:rsidRPr="003052C6">
        <w:rPr>
          <w:b/>
          <w:sz w:val="22"/>
          <w:szCs w:val="10"/>
        </w:rPr>
        <w:t xml:space="preserve"> </w:t>
      </w:r>
    </w:p>
    <w:p w:rsidR="00051AE4" w:rsidRDefault="00051AE4" w:rsidP="00051AE4">
      <w:pPr>
        <w:jc w:val="center"/>
        <w:rPr>
          <w:b/>
          <w:szCs w:val="10"/>
        </w:rPr>
      </w:pPr>
    </w:p>
    <w:p w:rsidR="00051AE4" w:rsidRDefault="00051AE4" w:rsidP="00051AE4">
      <w:pPr>
        <w:jc w:val="center"/>
        <w:rPr>
          <w:b/>
          <w:szCs w:val="10"/>
        </w:rPr>
      </w:pPr>
      <w:r w:rsidRPr="004060A2">
        <w:rPr>
          <w:b/>
          <w:szCs w:val="10"/>
        </w:rPr>
        <w:t>~Nature Notes~</w:t>
      </w:r>
    </w:p>
    <w:p w:rsidR="00051AE4" w:rsidRDefault="00051AE4" w:rsidP="00051AE4">
      <w:pPr>
        <w:jc w:val="center"/>
        <w:rPr>
          <w:b/>
          <w:szCs w:val="10"/>
        </w:rPr>
      </w:pPr>
    </w:p>
    <w:p w:rsidR="00051AE4" w:rsidRPr="0060390A" w:rsidRDefault="00051AE4" w:rsidP="00051AE4">
      <w:pPr>
        <w:rPr>
          <w:sz w:val="22"/>
        </w:rPr>
      </w:pPr>
      <w:r w:rsidRPr="0060390A">
        <w:rPr>
          <w:sz w:val="22"/>
        </w:rPr>
        <w:t>Annie Robbins saw a bald eagle flying across Tinmouth Pond several times on December 1.</w:t>
      </w:r>
    </w:p>
    <w:p w:rsidR="00051AE4" w:rsidRPr="0060390A" w:rsidRDefault="00051AE4" w:rsidP="00051AE4">
      <w:pPr>
        <w:rPr>
          <w:sz w:val="22"/>
        </w:rPr>
      </w:pPr>
    </w:p>
    <w:p w:rsidR="00051AE4" w:rsidRDefault="00051AE4" w:rsidP="0031512A">
      <w:pPr>
        <w:jc w:val="both"/>
        <w:rPr>
          <w:sz w:val="22"/>
        </w:rPr>
      </w:pPr>
      <w:r w:rsidRPr="0060390A">
        <w:rPr>
          <w:sz w:val="22"/>
        </w:rPr>
        <w:t>On a recent snowy morning, a neighbor observed great activity at her bird feeders:  Downy woodpecker, hairy woodpecker, cardinals, purple finches, yellow finches, chickadees, tufted titmice and more.  All tucking happily into the seeds and suet!</w:t>
      </w:r>
    </w:p>
    <w:p w:rsidR="00F064E2" w:rsidRDefault="0005172D" w:rsidP="007E0A6F">
      <w:pPr>
        <w:pStyle w:val="xmsonormal"/>
        <w:contextualSpacing/>
        <w:jc w:val="both"/>
        <w:rPr>
          <w:rFonts w:ascii="Times New Roman" w:eastAsia="Times New Roman" w:hAnsi="Times New Roman" w:cs="Times New Roman"/>
          <w:sz w:val="22"/>
          <w:szCs w:val="24"/>
        </w:rPr>
      </w:pPr>
      <w:r>
        <w:rPr>
          <w:rFonts w:ascii="Times New Roman" w:eastAsia="Times New Roman" w:hAnsi="Times New Roman" w:cs="Times New Roman"/>
          <w:b/>
          <w:sz w:val="24"/>
          <w:szCs w:val="24"/>
        </w:rPr>
        <w:lastRenderedPageBreak/>
        <w:t>~</w:t>
      </w:r>
      <w:r w:rsidR="00DD445F">
        <w:rPr>
          <w:rFonts w:ascii="Times New Roman" w:eastAsia="Times New Roman" w:hAnsi="Times New Roman" w:cs="Times New Roman"/>
          <w:b/>
          <w:sz w:val="24"/>
          <w:szCs w:val="24"/>
        </w:rPr>
        <w:t xml:space="preserve"> </w:t>
      </w:r>
      <w:r w:rsidRPr="0005172D">
        <w:rPr>
          <w:rFonts w:ascii="Times New Roman" w:eastAsia="Times New Roman" w:hAnsi="Times New Roman" w:cs="Times New Roman"/>
          <w:b/>
          <w:sz w:val="24"/>
          <w:szCs w:val="24"/>
        </w:rPr>
        <w:t>Tinmouth Community Fund Grants</w:t>
      </w:r>
      <w:r w:rsidR="00DD445F">
        <w:rPr>
          <w:rFonts w:ascii="Times New Roman" w:eastAsia="Times New Roman" w:hAnsi="Times New Roman" w:cs="Times New Roman"/>
          <w:b/>
          <w:sz w:val="24"/>
          <w:szCs w:val="24"/>
        </w:rPr>
        <w:t xml:space="preserve"> </w:t>
      </w:r>
      <w:r>
        <w:rPr>
          <w:rFonts w:ascii="Times New Roman" w:eastAsia="Times New Roman" w:hAnsi="Times New Roman" w:cs="Times New Roman"/>
          <w:sz w:val="22"/>
          <w:szCs w:val="24"/>
        </w:rPr>
        <w:t>~</w:t>
      </w:r>
    </w:p>
    <w:p w:rsidR="009358F4" w:rsidRDefault="0005172D" w:rsidP="00F064E2">
      <w:pPr>
        <w:pStyle w:val="xmsonormal"/>
        <w:contextualSpacing/>
        <w:jc w:val="both"/>
        <w:rPr>
          <w:rFonts w:ascii="Times New Roman" w:eastAsia="Times New Roman" w:hAnsi="Times New Roman" w:cs="Times New Roman"/>
          <w:sz w:val="22"/>
          <w:szCs w:val="24"/>
        </w:rPr>
      </w:pPr>
      <w:r w:rsidRPr="0060390A">
        <w:rPr>
          <w:rFonts w:ascii="Times New Roman" w:eastAsia="Times New Roman" w:hAnsi="Times New Roman" w:cs="Times New Roman"/>
          <w:sz w:val="22"/>
          <w:szCs w:val="24"/>
        </w:rPr>
        <w:br/>
        <w:t xml:space="preserve">The Tinmouth Community Fund (TCF)'s annual grant cycle is beginning. These are the grants for community projects. You can pick up grant applications at the Town Office or download one from the town's website: </w:t>
      </w:r>
      <w:hyperlink r:id="rId20" w:tgtFrame="_blank" w:history="1">
        <w:r w:rsidRPr="0060390A">
          <w:rPr>
            <w:rFonts w:ascii="Times New Roman" w:hAnsi="Times New Roman" w:cs="Times New Roman"/>
            <w:sz w:val="22"/>
            <w:szCs w:val="24"/>
          </w:rPr>
          <w:t>http://www.tinmouthvt.org/resources/</w:t>
        </w:r>
      </w:hyperlink>
      <w:r w:rsidRPr="0060390A">
        <w:rPr>
          <w:rFonts w:ascii="Times New Roman" w:hAnsi="Times New Roman" w:cs="Times New Roman"/>
          <w:sz w:val="22"/>
          <w:szCs w:val="24"/>
        </w:rPr>
        <w:t>.</w:t>
      </w:r>
      <w:r w:rsidRPr="0060390A">
        <w:rPr>
          <w:rFonts w:ascii="Times New Roman" w:eastAsia="Times New Roman" w:hAnsi="Times New Roman" w:cs="Times New Roman"/>
          <w:sz w:val="22"/>
          <w:szCs w:val="24"/>
        </w:rPr>
        <w:t xml:space="preserve"> Applications need to be completed and returned to the Town Office or emailed to eworks@vermontel.net by January 31, 2017.  It helps us a lot if you can fill them in electronically.  Scholarship applications are due May 15 and camp scholarship applications are accepted on a rolling basis.</w:t>
      </w:r>
      <w:r w:rsidRPr="0060390A">
        <w:rPr>
          <w:rFonts w:ascii="Times New Roman" w:eastAsia="Times New Roman" w:hAnsi="Times New Roman" w:cs="Times New Roman"/>
          <w:sz w:val="22"/>
          <w:szCs w:val="24"/>
        </w:rPr>
        <w:br/>
      </w:r>
      <w:r w:rsidRPr="0060390A">
        <w:rPr>
          <w:rFonts w:ascii="Times New Roman" w:eastAsia="Times New Roman" w:hAnsi="Times New Roman" w:cs="Times New Roman"/>
          <w:sz w:val="22"/>
          <w:szCs w:val="24"/>
        </w:rPr>
        <w:br/>
        <w:t>We are always looking for new ideas to fulfill TCF's purpose: "To provide funding of needed services and facilities for the well being of the citizens of and for the sense of community in the town of Tinmouth."</w:t>
      </w:r>
      <w:r w:rsidRPr="0060390A">
        <w:rPr>
          <w:rFonts w:ascii="Times New Roman" w:eastAsia="Times New Roman" w:hAnsi="Times New Roman" w:cs="Times New Roman"/>
          <w:sz w:val="22"/>
          <w:szCs w:val="24"/>
        </w:rPr>
        <w:br/>
      </w:r>
      <w:r w:rsidRPr="0060390A">
        <w:rPr>
          <w:rFonts w:ascii="Times New Roman" w:eastAsia="Times New Roman" w:hAnsi="Times New Roman" w:cs="Times New Roman"/>
          <w:sz w:val="22"/>
          <w:szCs w:val="24"/>
        </w:rPr>
        <w:br/>
        <w:t>To give you a sense of the type of projects that might be funded think in terms of the following activity areas: historical, culture, arts, recreation, social services, education, health, conservation, environment, aesthetics, and community development. If you are thinking about a project that fits in any of these areas, download the application today.  Might it be computer classes for elders, or Thanksgiving dinners for shut-ins or singles either at home or the community center, or a movie series at the Old Firehouse?  Use your imagination, take some action, create something fun for your town.  Won't you give it a try?</w:t>
      </w:r>
      <w:r w:rsidRPr="0060390A">
        <w:rPr>
          <w:rFonts w:ascii="Times New Roman" w:eastAsia="Times New Roman" w:hAnsi="Times New Roman" w:cs="Times New Roman"/>
          <w:sz w:val="22"/>
          <w:szCs w:val="24"/>
        </w:rPr>
        <w:br/>
      </w:r>
      <w:r w:rsidRPr="0060390A">
        <w:rPr>
          <w:rFonts w:ascii="Times New Roman" w:eastAsia="Times New Roman" w:hAnsi="Times New Roman" w:cs="Times New Roman"/>
          <w:sz w:val="22"/>
          <w:szCs w:val="24"/>
        </w:rPr>
        <w:br/>
        <w:t>Grant awards will be announced at the Tinmouth Community Fund's Annual Meeting on March 4, just before Town Meeting at the Community Center at 11:30.  Hope you can join us.</w:t>
      </w:r>
    </w:p>
    <w:p w:rsidR="00DD445F" w:rsidRPr="00DD445F" w:rsidRDefault="00DD445F" w:rsidP="008A76BE">
      <w:pPr>
        <w:pStyle w:val="xmsonormal"/>
        <w:contextualSpacing/>
        <w:jc w:val="right"/>
        <w:rPr>
          <w:rFonts w:ascii="Times New Roman" w:eastAsia="Times New Roman" w:hAnsi="Times New Roman" w:cs="Times New Roman"/>
          <w:sz w:val="16"/>
          <w:szCs w:val="16"/>
        </w:rPr>
      </w:pPr>
    </w:p>
    <w:p w:rsidR="00F064E2" w:rsidRDefault="009358F4" w:rsidP="008A76BE">
      <w:pPr>
        <w:pStyle w:val="xmsonormal"/>
        <w:contextualSpacing/>
        <w:jc w:val="right"/>
        <w:rPr>
          <w:rFonts w:ascii="Times New Roman" w:eastAsia="Times New Roman" w:hAnsi="Times New Roman" w:cs="Times New Roman"/>
          <w:sz w:val="22"/>
          <w:szCs w:val="24"/>
        </w:rPr>
      </w:pPr>
      <w:r w:rsidRPr="0060390A">
        <w:rPr>
          <w:rFonts w:ascii="Times New Roman" w:eastAsia="Times New Roman" w:hAnsi="Times New Roman" w:cs="Times New Roman"/>
          <w:sz w:val="22"/>
          <w:szCs w:val="24"/>
        </w:rPr>
        <w:t>Cathy Reynolds, Chair, Tinmouth Community Fund</w:t>
      </w:r>
    </w:p>
    <w:p w:rsidR="009358F4" w:rsidRDefault="009358F4" w:rsidP="00F064E2">
      <w:pPr>
        <w:pStyle w:val="xmsonormal"/>
        <w:contextualSpacing/>
        <w:jc w:val="both"/>
        <w:rPr>
          <w:sz w:val="22"/>
        </w:rPr>
      </w:pPr>
    </w:p>
    <w:p w:rsidR="009F64F5" w:rsidRPr="008A76BE" w:rsidRDefault="009F64F5" w:rsidP="009358F4">
      <w:pPr>
        <w:pStyle w:val="xmsonormal"/>
        <w:contextualSpacing/>
        <w:rPr>
          <w:rFonts w:ascii="Times New Roman" w:eastAsia="Times New Roman" w:hAnsi="Times New Roman" w:cs="Times New Roman"/>
          <w:b/>
          <w:sz w:val="24"/>
          <w:szCs w:val="24"/>
        </w:rPr>
      </w:pPr>
      <w:r w:rsidRPr="008A76BE">
        <w:rPr>
          <w:noProof/>
          <w:sz w:val="24"/>
          <w:szCs w:val="24"/>
        </w:rPr>
        <w:drawing>
          <wp:anchor distT="0" distB="0" distL="114300" distR="114300" simplePos="0" relativeHeight="251737088" behindDoc="0" locked="0" layoutInCell="1" allowOverlap="1">
            <wp:simplePos x="0" y="0"/>
            <wp:positionH relativeFrom="column">
              <wp:posOffset>25400</wp:posOffset>
            </wp:positionH>
            <wp:positionV relativeFrom="paragraph">
              <wp:posOffset>3175</wp:posOffset>
            </wp:positionV>
            <wp:extent cx="1231900" cy="698500"/>
            <wp:effectExtent l="25400" t="0" r="0" b="0"/>
            <wp:wrapTight wrapText="bothSides">
              <wp:wrapPolygon edited="0">
                <wp:start x="-445" y="0"/>
                <wp:lineTo x="-445" y="21207"/>
                <wp:lineTo x="21377" y="21207"/>
                <wp:lineTo x="21377" y="0"/>
                <wp:lineTo x="-44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231900" cy="698500"/>
                    </a:xfrm>
                    <a:prstGeom prst="rect">
                      <a:avLst/>
                    </a:prstGeom>
                    <a:noFill/>
                    <a:ln w="9525">
                      <a:noFill/>
                      <a:miter lim="800000"/>
                      <a:headEnd/>
                      <a:tailEnd/>
                    </a:ln>
                  </pic:spPr>
                </pic:pic>
              </a:graphicData>
            </a:graphic>
          </wp:anchor>
        </w:drawing>
      </w:r>
      <w:r w:rsidR="009358F4" w:rsidRPr="008A76BE">
        <w:rPr>
          <w:rFonts w:ascii="Times New Roman" w:eastAsia="Times New Roman" w:hAnsi="Times New Roman" w:cs="Times New Roman"/>
          <w:b/>
          <w:sz w:val="24"/>
          <w:szCs w:val="24"/>
        </w:rPr>
        <w:t xml:space="preserve">How Will Climate Change </w:t>
      </w:r>
    </w:p>
    <w:p w:rsidR="009F64F5" w:rsidRDefault="009358F4" w:rsidP="009358F4">
      <w:pPr>
        <w:pStyle w:val="xmsonormal"/>
        <w:contextualSpacing/>
        <w:rPr>
          <w:rFonts w:ascii="Times New Roman" w:eastAsia="Times New Roman" w:hAnsi="Times New Roman" w:cs="Times New Roman"/>
          <w:sz w:val="22"/>
          <w:szCs w:val="24"/>
        </w:rPr>
      </w:pPr>
      <w:r w:rsidRPr="008A76BE">
        <w:rPr>
          <w:rFonts w:ascii="Times New Roman" w:eastAsia="Times New Roman" w:hAnsi="Times New Roman" w:cs="Times New Roman"/>
          <w:b/>
          <w:sz w:val="24"/>
          <w:szCs w:val="24"/>
        </w:rPr>
        <w:t>Affect Vermont?</w:t>
      </w:r>
      <w:r w:rsidRPr="0060390A">
        <w:rPr>
          <w:rFonts w:ascii="Times New Roman" w:eastAsia="Times New Roman" w:hAnsi="Times New Roman" w:cs="Times New Roman"/>
          <w:sz w:val="22"/>
          <w:szCs w:val="24"/>
        </w:rPr>
        <w:br/>
      </w:r>
    </w:p>
    <w:p w:rsidR="008A76BE" w:rsidRDefault="009358F4" w:rsidP="008A76BE">
      <w:pPr>
        <w:pStyle w:val="xmsonormal"/>
        <w:contextualSpacing/>
        <w:rPr>
          <w:rFonts w:ascii="Times New Roman" w:eastAsia="Times New Roman" w:hAnsi="Times New Roman" w:cs="Times New Roman"/>
          <w:sz w:val="22"/>
          <w:szCs w:val="24"/>
        </w:rPr>
      </w:pPr>
      <w:r w:rsidRPr="0060390A">
        <w:rPr>
          <w:rFonts w:ascii="Times New Roman" w:eastAsia="Times New Roman" w:hAnsi="Times New Roman" w:cs="Times New Roman"/>
          <w:sz w:val="22"/>
          <w:szCs w:val="24"/>
        </w:rPr>
        <w:t>A Presentation by Dr. Alan</w:t>
      </w:r>
      <w:r w:rsidR="008A76BE">
        <w:rPr>
          <w:rFonts w:ascii="Times New Roman" w:eastAsia="Times New Roman" w:hAnsi="Times New Roman" w:cs="Times New Roman"/>
          <w:sz w:val="22"/>
          <w:szCs w:val="24"/>
        </w:rPr>
        <w:t xml:space="preserve"> Betts- Atmospheric Researcher</w:t>
      </w:r>
      <w:r w:rsidR="008A76BE">
        <w:rPr>
          <w:rFonts w:ascii="Times New Roman" w:eastAsia="Times New Roman" w:hAnsi="Times New Roman" w:cs="Times New Roman"/>
          <w:sz w:val="22"/>
          <w:szCs w:val="24"/>
        </w:rPr>
        <w:br/>
      </w:r>
      <w:r w:rsidRPr="0060390A">
        <w:rPr>
          <w:rFonts w:ascii="Times New Roman" w:eastAsia="Times New Roman" w:hAnsi="Times New Roman" w:cs="Times New Roman"/>
          <w:sz w:val="22"/>
          <w:szCs w:val="24"/>
        </w:rPr>
        <w:t>J</w:t>
      </w:r>
      <w:r w:rsidRPr="00D22AA9">
        <w:rPr>
          <w:rFonts w:ascii="Times New Roman" w:eastAsia="Times New Roman" w:hAnsi="Times New Roman" w:cs="Times New Roman"/>
          <w:b/>
          <w:sz w:val="22"/>
          <w:szCs w:val="24"/>
        </w:rPr>
        <w:t>anuary 23 at 6:30</w:t>
      </w:r>
      <w:r w:rsidRPr="0060390A">
        <w:rPr>
          <w:rFonts w:ascii="Times New Roman" w:eastAsia="Times New Roman" w:hAnsi="Times New Roman" w:cs="Times New Roman"/>
          <w:sz w:val="22"/>
          <w:szCs w:val="24"/>
        </w:rPr>
        <w:t xml:space="preserve"> at the Wallingford A</w:t>
      </w:r>
      <w:r w:rsidR="008A76BE">
        <w:rPr>
          <w:rFonts w:ascii="Times New Roman" w:eastAsia="Times New Roman" w:hAnsi="Times New Roman" w:cs="Times New Roman"/>
          <w:sz w:val="22"/>
          <w:szCs w:val="24"/>
        </w:rPr>
        <w:t>uditorium (above the Town Hall)</w:t>
      </w:r>
    </w:p>
    <w:p w:rsidR="00D22AA9" w:rsidRDefault="009358F4" w:rsidP="00D22AA9">
      <w:pPr>
        <w:pStyle w:val="xmsonormal"/>
        <w:ind w:firstLine="360"/>
        <w:contextualSpacing/>
        <w:jc w:val="both"/>
        <w:rPr>
          <w:rFonts w:ascii="Times New Roman" w:eastAsia="Times New Roman" w:hAnsi="Times New Roman" w:cs="Times New Roman"/>
          <w:sz w:val="22"/>
          <w:szCs w:val="24"/>
        </w:rPr>
      </w:pPr>
      <w:r w:rsidRPr="0060390A">
        <w:rPr>
          <w:rFonts w:ascii="Times New Roman" w:eastAsia="Times New Roman" w:hAnsi="Times New Roman" w:cs="Times New Roman"/>
          <w:sz w:val="22"/>
          <w:szCs w:val="24"/>
        </w:rPr>
        <w:t>This talk will explain how global climate change is affecting Vermont, and review the transformation of society that is already underway. How can we develop a systems approach to land conservation and utilization as climate changes?  Come join the discussion; refreshments</w:t>
      </w:r>
      <w:r w:rsidR="00D22AA9">
        <w:rPr>
          <w:rFonts w:ascii="Times New Roman" w:eastAsia="Times New Roman" w:hAnsi="Times New Roman" w:cs="Times New Roman"/>
          <w:sz w:val="22"/>
          <w:szCs w:val="24"/>
        </w:rPr>
        <w:t xml:space="preserve"> </w:t>
      </w:r>
      <w:r w:rsidR="008A76BE">
        <w:rPr>
          <w:rFonts w:ascii="Times New Roman" w:eastAsia="Times New Roman" w:hAnsi="Times New Roman" w:cs="Times New Roman"/>
          <w:sz w:val="22"/>
          <w:szCs w:val="24"/>
        </w:rPr>
        <w:t>will be served.</w:t>
      </w:r>
    </w:p>
    <w:p w:rsidR="00847CA0" w:rsidRDefault="009358F4" w:rsidP="00D22AA9">
      <w:pPr>
        <w:pStyle w:val="xmsonormal"/>
        <w:ind w:firstLine="360"/>
        <w:contextualSpacing/>
        <w:jc w:val="both"/>
        <w:rPr>
          <w:rFonts w:ascii="Times New Roman" w:eastAsia="Times New Roman" w:hAnsi="Times New Roman" w:cs="Times New Roman"/>
          <w:sz w:val="22"/>
          <w:szCs w:val="24"/>
        </w:rPr>
      </w:pPr>
      <w:r w:rsidRPr="0060390A">
        <w:rPr>
          <w:rFonts w:ascii="Times New Roman" w:eastAsia="Times New Roman" w:hAnsi="Times New Roman" w:cs="Times New Roman"/>
          <w:sz w:val="22"/>
          <w:szCs w:val="24"/>
        </w:rPr>
        <w:br/>
        <w:t>Sponsored by the Tinmouth and Wallingford Conservation Commissions.  For more information contact Doug Fontein at djfontein@gmail.com or 446-2928.</w:t>
      </w:r>
    </w:p>
    <w:p w:rsidR="004B1CF8" w:rsidRPr="004B1CF8" w:rsidRDefault="00677E2A" w:rsidP="00677E2A">
      <w:pPr>
        <w:rPr>
          <w:b/>
        </w:rPr>
      </w:pPr>
      <w:r w:rsidRPr="004B1CF8">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83185</wp:posOffset>
            </wp:positionV>
            <wp:extent cx="1257300" cy="2322830"/>
            <wp:effectExtent l="25400" t="0" r="0" b="0"/>
            <wp:wrapTight wrapText="bothSides">
              <wp:wrapPolygon edited="0">
                <wp:start x="-436" y="0"/>
                <wp:lineTo x="-436" y="21494"/>
                <wp:lineTo x="21382" y="21494"/>
                <wp:lineTo x="21382" y="0"/>
                <wp:lineTo x="-436"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1257300" cy="2322830"/>
                    </a:xfrm>
                    <a:prstGeom prst="rect">
                      <a:avLst/>
                    </a:prstGeom>
                    <a:noFill/>
                    <a:ln w="9525">
                      <a:noFill/>
                      <a:miter lim="800000"/>
                      <a:headEnd/>
                      <a:tailEnd/>
                    </a:ln>
                  </pic:spPr>
                </pic:pic>
              </a:graphicData>
            </a:graphic>
          </wp:anchor>
        </w:drawing>
      </w:r>
      <w:r w:rsidR="004B1CF8">
        <w:rPr>
          <w:b/>
        </w:rPr>
        <w:t xml:space="preserve">   </w:t>
      </w:r>
      <w:r w:rsidR="00E87F68" w:rsidRPr="004B1CF8">
        <w:rPr>
          <w:b/>
        </w:rPr>
        <w:t>Tinmouth</w:t>
      </w:r>
      <w:r w:rsidRPr="004B1CF8">
        <w:rPr>
          <w:b/>
        </w:rPr>
        <w:t xml:space="preserve"> </w:t>
      </w:r>
      <w:r w:rsidR="00E87F68" w:rsidRPr="004B1CF8">
        <w:rPr>
          <w:b/>
        </w:rPr>
        <w:t xml:space="preserve">Community </w:t>
      </w:r>
      <w:r w:rsidR="004B1CF8" w:rsidRPr="004B1CF8">
        <w:rPr>
          <w:b/>
        </w:rPr>
        <w:t xml:space="preserve">   </w:t>
      </w:r>
    </w:p>
    <w:p w:rsidR="00E87F68" w:rsidRPr="004B1CF8" w:rsidRDefault="004B1CF8" w:rsidP="00677E2A">
      <w:r w:rsidRPr="004B1CF8">
        <w:rPr>
          <w:b/>
        </w:rPr>
        <w:t xml:space="preserve">         </w:t>
      </w:r>
      <w:r>
        <w:rPr>
          <w:b/>
        </w:rPr>
        <w:t xml:space="preserve">     </w:t>
      </w:r>
      <w:r w:rsidRPr="004B1CF8">
        <w:rPr>
          <w:b/>
        </w:rPr>
        <w:t xml:space="preserve"> </w:t>
      </w:r>
      <w:r w:rsidR="00E87F68" w:rsidRPr="004B1CF8">
        <w:rPr>
          <w:b/>
        </w:rPr>
        <w:t>Church</w:t>
      </w:r>
    </w:p>
    <w:p w:rsidR="00677E2A" w:rsidRDefault="00677E2A" w:rsidP="00A520AE">
      <w:pPr>
        <w:rPr>
          <w:sz w:val="22"/>
        </w:rPr>
      </w:pPr>
    </w:p>
    <w:p w:rsidR="00A520AE" w:rsidRPr="0060390A" w:rsidRDefault="00A520AE" w:rsidP="00A520AE">
      <w:pPr>
        <w:rPr>
          <w:sz w:val="22"/>
        </w:rPr>
      </w:pPr>
      <w:r w:rsidRPr="0060390A">
        <w:rPr>
          <w:sz w:val="22"/>
        </w:rPr>
        <w:t>Dear Friends,</w:t>
      </w:r>
    </w:p>
    <w:p w:rsidR="00A520AE" w:rsidRPr="0060390A" w:rsidRDefault="00A520AE" w:rsidP="00DD445F">
      <w:pPr>
        <w:jc w:val="both"/>
        <w:rPr>
          <w:sz w:val="22"/>
        </w:rPr>
      </w:pPr>
      <w:r w:rsidRPr="0060390A">
        <w:rPr>
          <w:sz w:val="22"/>
        </w:rPr>
        <w:tab/>
        <w:t xml:space="preserve">In mid-December I spent several nights chasing the moon.  It was a challenge, and wonderful experience.  By chance I found myself leaving Green Mountain College after dark on several occasions during the time when the moon was at its fullest.  There was a play, a concert, student presentations, exhibits, and a special holiday dinner as the semester came to an end, keeping me there long after dark.  </w:t>
      </w:r>
    </w:p>
    <w:p w:rsidR="00A520AE" w:rsidRPr="0060390A" w:rsidRDefault="00A520AE" w:rsidP="00DD445F">
      <w:pPr>
        <w:jc w:val="both"/>
        <w:rPr>
          <w:sz w:val="22"/>
        </w:rPr>
      </w:pPr>
      <w:r w:rsidRPr="0060390A">
        <w:rPr>
          <w:sz w:val="22"/>
        </w:rPr>
        <w:tab/>
        <w:t>After a long, often fulfilling day, it was deeply satisfying to drive East toward home and see the enormous moon holding court over the rooftops of Poultney.  As I drove I kept looking for a vantage point from which to take the perfect picture.  I even went down some side streets, and up a long dirt road hoping to find just the right photo opportunity.  But despite several detours I never seemed to be able to frame the moon or the photograph just right.  When I arrived home, I would look at the pictures I had taken and realize that they just didn’t do justice to what I had seen.  They didn’t come close to conveying the beauty that had so thoroughly captured my attention.</w:t>
      </w:r>
    </w:p>
    <w:p w:rsidR="00A520AE" w:rsidRPr="0060390A" w:rsidRDefault="00A520AE" w:rsidP="00DD445F">
      <w:pPr>
        <w:jc w:val="both"/>
        <w:rPr>
          <w:sz w:val="22"/>
        </w:rPr>
      </w:pPr>
      <w:r w:rsidRPr="0060390A">
        <w:rPr>
          <w:sz w:val="22"/>
        </w:rPr>
        <w:tab/>
        <w:t>Even while I was taking the pictures, I could tell they would not be able to translate what I saw into a photo.  They could not accurately capture the magic of that expressive moon hanging in the sky while small wisps of winter clouds and stark silhouettes of tree branches highlighted the immense beauty.</w:t>
      </w:r>
    </w:p>
    <w:p w:rsidR="00A520AE" w:rsidRPr="0060390A" w:rsidRDefault="00A520AE" w:rsidP="00DD445F">
      <w:pPr>
        <w:jc w:val="both"/>
        <w:rPr>
          <w:sz w:val="22"/>
        </w:rPr>
      </w:pPr>
      <w:r w:rsidRPr="0060390A">
        <w:rPr>
          <w:sz w:val="22"/>
        </w:rPr>
        <w:tab/>
        <w:t>For me, the lesson in this is that sometimes it is better to simply be in the moment, enjoying it.  Sometimes it is simply best to take it in, and let it wash over you, rather than attempting to photograph it for posterity.  Sometimes the beauty we see and experience in the world is so fleeting and elusive that we just need to pay attention and let it touch our soul.  We may not have a photograph to show for what we have seen, but if we are fortunate, we will ourselves be altered by the experience.  And this is what we can show to our loved ones – our changed self.  This is what our friends and neighbors will see as well.</w:t>
      </w:r>
    </w:p>
    <w:p w:rsidR="0031512A" w:rsidRDefault="00A520AE" w:rsidP="00DD445F">
      <w:pPr>
        <w:jc w:val="both"/>
        <w:rPr>
          <w:sz w:val="22"/>
        </w:rPr>
      </w:pPr>
      <w:r w:rsidRPr="0060390A">
        <w:rPr>
          <w:sz w:val="22"/>
        </w:rPr>
        <w:tab/>
        <w:t>May the magic of what you see and experience during this deep wintertime change you.  May the light shine out in and through your life</w:t>
      </w:r>
      <w:r w:rsidR="004B1CF8">
        <w:rPr>
          <w:sz w:val="22"/>
        </w:rPr>
        <w:t>.</w:t>
      </w:r>
    </w:p>
    <w:p w:rsidR="00A520AE" w:rsidRPr="0060390A" w:rsidRDefault="00A520AE" w:rsidP="00DD445F">
      <w:pPr>
        <w:jc w:val="both"/>
        <w:rPr>
          <w:sz w:val="22"/>
        </w:rPr>
      </w:pPr>
    </w:p>
    <w:p w:rsidR="00A520AE" w:rsidRPr="00482E19" w:rsidRDefault="00A520AE" w:rsidP="00DD445F">
      <w:pPr>
        <w:jc w:val="center"/>
        <w:rPr>
          <w:b/>
          <w:i/>
          <w:sz w:val="22"/>
        </w:rPr>
      </w:pPr>
      <w:r w:rsidRPr="00482E19">
        <w:rPr>
          <w:b/>
          <w:i/>
          <w:sz w:val="22"/>
        </w:rPr>
        <w:t>Blessings,</w:t>
      </w:r>
    </w:p>
    <w:p w:rsidR="00E87F68" w:rsidRPr="00482E19" w:rsidRDefault="00A520AE" w:rsidP="00DD445F">
      <w:pPr>
        <w:jc w:val="center"/>
        <w:rPr>
          <w:b/>
          <w:i/>
          <w:sz w:val="22"/>
        </w:rPr>
      </w:pPr>
      <w:r w:rsidRPr="00482E19">
        <w:rPr>
          <w:b/>
          <w:i/>
          <w:sz w:val="22"/>
        </w:rPr>
        <w:t>Shirley</w:t>
      </w:r>
    </w:p>
    <w:p w:rsidR="00E87F68" w:rsidRPr="00482E19" w:rsidRDefault="00E87F68" w:rsidP="00E87F68">
      <w:pPr>
        <w:spacing w:line="276" w:lineRule="auto"/>
        <w:rPr>
          <w:b/>
          <w:i/>
          <w:color w:val="000000"/>
          <w:sz w:val="22"/>
          <w:shd w:val="clear" w:color="auto" w:fill="FFFFFF"/>
        </w:rPr>
      </w:pPr>
    </w:p>
    <w:p w:rsidR="00482E19" w:rsidRPr="0060390A" w:rsidRDefault="00482E19" w:rsidP="00482E19">
      <w:pPr>
        <w:jc w:val="both"/>
        <w:rPr>
          <w:sz w:val="22"/>
        </w:rPr>
      </w:pPr>
      <w:r>
        <w:rPr>
          <w:noProof/>
          <w:sz w:val="22"/>
        </w:rPr>
        <w:drawing>
          <wp:anchor distT="0" distB="0" distL="118745" distR="118745" simplePos="0" relativeHeight="251766784" behindDoc="0" locked="0" layoutInCell="1" allowOverlap="1">
            <wp:simplePos x="0" y="0"/>
            <wp:positionH relativeFrom="column">
              <wp:align>left</wp:align>
            </wp:positionH>
            <wp:positionV relativeFrom="page">
              <wp:posOffset>342900</wp:posOffset>
            </wp:positionV>
            <wp:extent cx="1481667" cy="1591733"/>
            <wp:effectExtent l="25400" t="0" r="0" b="0"/>
            <wp:wrapTight wrapText="bothSides">
              <wp:wrapPolygon edited="0">
                <wp:start x="-370" y="0"/>
                <wp:lineTo x="-370" y="21370"/>
                <wp:lineTo x="21477" y="21370"/>
                <wp:lineTo x="21477" y="0"/>
                <wp:lineTo x="-37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481667" cy="1591733"/>
                    </a:xfrm>
                    <a:prstGeom prst="rect">
                      <a:avLst/>
                    </a:prstGeom>
                    <a:noFill/>
                    <a:ln w="9525">
                      <a:noFill/>
                      <a:miter lim="800000"/>
                      <a:headEnd/>
                      <a:tailEnd/>
                    </a:ln>
                  </pic:spPr>
                </pic:pic>
              </a:graphicData>
            </a:graphic>
          </wp:anchor>
        </w:drawing>
      </w:r>
      <w:r>
        <w:rPr>
          <w:sz w:val="22"/>
        </w:rPr>
        <w:t>P</w:t>
      </w:r>
      <w:r w:rsidRPr="0060390A">
        <w:rPr>
          <w:sz w:val="22"/>
        </w:rPr>
        <w:t xml:space="preserve">lease wear reflective clothing when you are out walking, </w:t>
      </w:r>
      <w:r w:rsidRPr="0060390A">
        <w:rPr>
          <w:b/>
          <w:sz w:val="22"/>
        </w:rPr>
        <w:t>ESPECIALLY AT NIGHT!</w:t>
      </w:r>
      <w:r w:rsidRPr="0060390A">
        <w:rPr>
          <w:sz w:val="22"/>
        </w:rPr>
        <w:t xml:space="preserve">  Drivers need to be able to </w:t>
      </w:r>
      <w:r w:rsidRPr="0060390A">
        <w:rPr>
          <w:sz w:val="22"/>
        </w:rPr>
        <w:lastRenderedPageBreak/>
        <w:t>see you.  A number of folks have reported near misses due to not being able to see someone walking along the roadside as they were wearing dark clothing, both in Rutland (stepping from behind a parked car) and in surrounding communities. The road crew and anyone working on road projects are required to wear fluorescent clothing that also has reflective strips.  This is a good idea for walkers, too!</w:t>
      </w:r>
    </w:p>
    <w:p w:rsidR="007D72C8" w:rsidRPr="00E62075" w:rsidRDefault="007D72C8" w:rsidP="00E62075">
      <w:pPr>
        <w:rPr>
          <w:color w:val="000000"/>
          <w:sz w:val="22"/>
          <w:shd w:val="clear" w:color="auto" w:fill="FFFFFF"/>
        </w:rPr>
      </w:pPr>
      <w:r w:rsidRPr="0060390A">
        <w:rPr>
          <w:sz w:val="22"/>
        </w:rPr>
        <w:t>From Vermont Fish and Wildlife Department:</w:t>
      </w:r>
    </w:p>
    <w:p w:rsidR="007D72C8" w:rsidRPr="0060390A" w:rsidRDefault="00482E19" w:rsidP="00E62075">
      <w:pPr>
        <w:pStyle w:val="xmsonormal"/>
        <w:contextualSpacing/>
        <w:jc w:val="center"/>
        <w:rPr>
          <w:rFonts w:ascii="Times New Roman" w:hAnsi="Times New Roman" w:cs="Times New Roman"/>
          <w:sz w:val="22"/>
          <w:szCs w:val="24"/>
        </w:rPr>
      </w:pPr>
      <w:r>
        <w:rPr>
          <w:rFonts w:ascii="Times New Roman" w:hAnsi="Times New Roman" w:cs="Times New Roman"/>
          <w:b/>
          <w:bCs/>
          <w:noProof/>
          <w:sz w:val="22"/>
          <w:szCs w:val="24"/>
        </w:rPr>
        <w:drawing>
          <wp:anchor distT="0" distB="0" distL="114300" distR="114300" simplePos="0" relativeHeight="251741184" behindDoc="0" locked="0" layoutInCell="1" allowOverlap="1">
            <wp:simplePos x="0" y="0"/>
            <wp:positionH relativeFrom="column">
              <wp:posOffset>1769745</wp:posOffset>
            </wp:positionH>
            <wp:positionV relativeFrom="paragraph">
              <wp:posOffset>151765</wp:posOffset>
            </wp:positionV>
            <wp:extent cx="1600200" cy="911225"/>
            <wp:effectExtent l="25400" t="0" r="0" b="0"/>
            <wp:wrapTight wrapText="bothSides">
              <wp:wrapPolygon edited="0">
                <wp:start x="-343" y="0"/>
                <wp:lineTo x="-343" y="21073"/>
                <wp:lineTo x="21600" y="21073"/>
                <wp:lineTo x="21600" y="0"/>
                <wp:lineTo x="-343"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1600200" cy="911225"/>
                    </a:xfrm>
                    <a:prstGeom prst="rect">
                      <a:avLst/>
                    </a:prstGeom>
                    <a:noFill/>
                    <a:ln w="9525">
                      <a:noFill/>
                      <a:miter lim="800000"/>
                      <a:headEnd/>
                      <a:tailEnd/>
                    </a:ln>
                  </pic:spPr>
                </pic:pic>
              </a:graphicData>
            </a:graphic>
          </wp:anchor>
        </w:drawing>
      </w:r>
      <w:r w:rsidR="007D72C8" w:rsidRPr="0060390A">
        <w:rPr>
          <w:rFonts w:ascii="Times New Roman" w:hAnsi="Times New Roman" w:cs="Times New Roman"/>
          <w:b/>
          <w:bCs/>
          <w:sz w:val="22"/>
          <w:szCs w:val="24"/>
        </w:rPr>
        <w:t>Fresh Snow Provides Wildlife Tracking Opportunities</w:t>
      </w:r>
    </w:p>
    <w:p w:rsidR="00E62075" w:rsidRDefault="00E62075" w:rsidP="007D72C8">
      <w:pPr>
        <w:pStyle w:val="xmsonormal"/>
        <w:contextualSpacing/>
        <w:rPr>
          <w:rFonts w:ascii="Times New Roman" w:hAnsi="Times New Roman" w:cs="Times New Roman"/>
          <w:sz w:val="22"/>
          <w:szCs w:val="24"/>
        </w:rPr>
      </w:pPr>
    </w:p>
    <w:p w:rsidR="007D72C8" w:rsidRPr="0060390A" w:rsidRDefault="007D72C8" w:rsidP="0031512A">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xml:space="preserve">MONTPELIER, Vt. – The bountiful snowfall in Vermont’s woods and field this December provides ample opportunities to head outdoors looking for signs of wildlife.  Snowshoers, skiers and other winter adventurers are encouraged to keep an eye to the snow for tracks this time of year.  </w:t>
      </w:r>
    </w:p>
    <w:p w:rsidR="007D72C8" w:rsidRPr="0060390A" w:rsidRDefault="007D72C8" w:rsidP="0031512A">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w:t>
      </w:r>
      <w:r w:rsidRPr="0060390A">
        <w:rPr>
          <w:rFonts w:ascii="Times New Roman" w:hAnsi="Times New Roman" w:cs="Times New Roman"/>
          <w:sz w:val="22"/>
          <w:szCs w:val="24"/>
        </w:rPr>
        <w:tab/>
        <w:t xml:space="preserve">While most wild animals are elusive and difficult to spot, fresh snow can be a rare opportunity to witness the abundance of nature. According to a recent survey conducted by a national polling firm, 98 percent of Vermonters expressed the importance of knowing that Vermont’s native wildlife populations are healthy, even if they do not get to see them.  </w:t>
      </w:r>
    </w:p>
    <w:p w:rsidR="007D72C8" w:rsidRPr="0060390A" w:rsidRDefault="007D72C8" w:rsidP="0031512A">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w:t>
      </w:r>
      <w:r w:rsidRPr="0060390A">
        <w:rPr>
          <w:rFonts w:ascii="Times New Roman" w:hAnsi="Times New Roman" w:cs="Times New Roman"/>
          <w:sz w:val="22"/>
          <w:szCs w:val="24"/>
        </w:rPr>
        <w:tab/>
        <w:t>“Winter provides a unique chance to glimpse into the secret world of wild animals that can otherwise remain hidden,” said Alison Thomas, education coordinator for the Vermont Fish &amp; Wildlife Department.  “I’ve taken novices out tracking in the snow and I’m always amazed at how excited they are to realize that wildlife is all around us.  It makes the otherwise quiet and seemingly empty forest come alive for them.”</w:t>
      </w:r>
    </w:p>
    <w:p w:rsidR="007D72C8" w:rsidRPr="0060390A" w:rsidRDefault="007D72C8" w:rsidP="0031512A">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w:t>
      </w:r>
      <w:r w:rsidRPr="0060390A">
        <w:rPr>
          <w:rFonts w:ascii="Times New Roman" w:hAnsi="Times New Roman" w:cs="Times New Roman"/>
          <w:sz w:val="22"/>
          <w:szCs w:val="24"/>
        </w:rPr>
        <w:tab/>
        <w:t>Thomas says that tracking wildlife can also be a great way for people to understand the importance of habitat conservation.  “Seeing tracks in the snow confirms that wildlife really is out there using the landscape, even if we don’t always see it, and illustrates that it is on the move. Wildlife need healthy and connected forests and waters to weather winter successfully and move between food and shelter safely.”</w:t>
      </w:r>
    </w:p>
    <w:p w:rsidR="007D72C8" w:rsidRPr="0060390A" w:rsidRDefault="007D72C8" w:rsidP="0031512A">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w:t>
      </w:r>
      <w:r w:rsidRPr="0060390A">
        <w:rPr>
          <w:rFonts w:ascii="Times New Roman" w:hAnsi="Times New Roman" w:cs="Times New Roman"/>
          <w:sz w:val="22"/>
          <w:szCs w:val="24"/>
        </w:rPr>
        <w:tab/>
        <w:t xml:space="preserve">Thomas encourages Vermonters to submit tracking photos on the Vermont Fish &amp; Wildlife Department Facebook page for help identifying difficult tracks, or if they find something interesting or unusual. </w:t>
      </w:r>
    </w:p>
    <w:p w:rsidR="007D72C8" w:rsidRPr="0060390A" w:rsidRDefault="007D72C8" w:rsidP="0031512A">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w:t>
      </w:r>
      <w:r w:rsidRPr="0060390A">
        <w:rPr>
          <w:rFonts w:ascii="Times New Roman" w:hAnsi="Times New Roman" w:cs="Times New Roman"/>
          <w:sz w:val="22"/>
          <w:szCs w:val="24"/>
        </w:rPr>
        <w:tab/>
        <w:t xml:space="preserve">“You don’t have to be an expert to start looking for tracks,” added Thomas.  “Even deer or turkey are easy to spot and identify in fresh snow.  And a mouse’s tail dragging through the soft snow always gives it away.”  </w:t>
      </w:r>
    </w:p>
    <w:p w:rsidR="00E62075" w:rsidRDefault="007D72C8" w:rsidP="0031512A">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w:t>
      </w:r>
      <w:r w:rsidRPr="0060390A">
        <w:rPr>
          <w:rFonts w:ascii="Times New Roman" w:hAnsi="Times New Roman" w:cs="Times New Roman"/>
          <w:sz w:val="22"/>
          <w:szCs w:val="24"/>
        </w:rPr>
        <w:tab/>
        <w:t xml:space="preserve">Several resources are available for Vermonters interested in learning more about wildlife tracks.  Audubon Vermont runs several tracking workshops throughout the winter that are geared towards families and for adults.  And </w:t>
      </w:r>
      <w:r w:rsidRPr="0060390A">
        <w:rPr>
          <w:rFonts w:ascii="Times New Roman" w:hAnsi="Times New Roman" w:cs="Times New Roman"/>
          <w:sz w:val="22"/>
          <w:szCs w:val="24"/>
        </w:rPr>
        <w:t>Keeping Track is a nonprofit that runs trainings and workshops, in addition to having books and other wildlife tracking resources for sale on their website.</w:t>
      </w:r>
    </w:p>
    <w:p w:rsidR="00A85C08" w:rsidRDefault="00A85C08" w:rsidP="00677E2A">
      <w:pPr>
        <w:jc w:val="center"/>
        <w:rPr>
          <w:b/>
          <w:bCs/>
          <w:szCs w:val="23"/>
        </w:rPr>
      </w:pPr>
    </w:p>
    <w:p w:rsidR="00A85C08" w:rsidRDefault="00A85C08" w:rsidP="00677E2A">
      <w:pPr>
        <w:jc w:val="center"/>
        <w:rPr>
          <w:b/>
          <w:bCs/>
          <w:szCs w:val="23"/>
        </w:rPr>
      </w:pPr>
    </w:p>
    <w:p w:rsidR="004F015E" w:rsidRPr="00A85C08" w:rsidRDefault="00A85C08" w:rsidP="00A85C08">
      <w:pPr>
        <w:rPr>
          <w:b/>
          <w:bCs/>
          <w:szCs w:val="23"/>
        </w:rPr>
      </w:pPr>
      <w:r>
        <w:rPr>
          <w:rFonts w:ascii="Lucida Console" w:hAnsi="Lucida Console"/>
          <w:b/>
          <w:noProof/>
          <w:sz w:val="34"/>
          <w:szCs w:val="34"/>
        </w:rPr>
        <w:drawing>
          <wp:anchor distT="0" distB="0" distL="114300" distR="114300" simplePos="0" relativeHeight="251750400" behindDoc="0" locked="0" layoutInCell="1" allowOverlap="1">
            <wp:simplePos x="0" y="0"/>
            <wp:positionH relativeFrom="column">
              <wp:posOffset>27940</wp:posOffset>
            </wp:positionH>
            <wp:positionV relativeFrom="paragraph">
              <wp:posOffset>0</wp:posOffset>
            </wp:positionV>
            <wp:extent cx="1193800" cy="1564640"/>
            <wp:effectExtent l="25400" t="0" r="0" b="0"/>
            <wp:wrapTight wrapText="bothSides">
              <wp:wrapPolygon edited="0">
                <wp:start x="0" y="0"/>
                <wp:lineTo x="-460" y="21390"/>
                <wp:lineTo x="21600" y="21390"/>
                <wp:lineTo x="21600" y="0"/>
                <wp:lineTo x="0" y="0"/>
              </wp:wrapPolygon>
            </wp:wrapTight>
            <wp:docPr id="31" name="Picture 31" descr="MCj0397788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977880000%5b1%5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3800" cy="1564640"/>
                    </a:xfrm>
                    <a:prstGeom prst="rect">
                      <a:avLst/>
                    </a:prstGeom>
                    <a:noFill/>
                    <a:ln>
                      <a:noFill/>
                    </a:ln>
                  </pic:spPr>
                </pic:pic>
              </a:graphicData>
            </a:graphic>
          </wp:anchor>
        </w:drawing>
      </w:r>
      <w:r w:rsidR="004F015E" w:rsidRPr="00F307F4">
        <w:rPr>
          <w:b/>
          <w:bCs/>
          <w:szCs w:val="23"/>
        </w:rPr>
        <w:t xml:space="preserve">Tinmouth Contra Dance </w:t>
      </w:r>
    </w:p>
    <w:p w:rsidR="004F015E" w:rsidRPr="0060390A" w:rsidRDefault="004F015E" w:rsidP="004F015E">
      <w:pPr>
        <w:pStyle w:val="xmsonormal"/>
        <w:spacing w:after="0" w:afterAutospacing="0"/>
        <w:contextualSpacing/>
        <w:jc w:val="center"/>
        <w:rPr>
          <w:rFonts w:ascii="Times New Roman" w:hAnsi="Times New Roman" w:cs="Times New Roman"/>
          <w:b/>
          <w:sz w:val="22"/>
          <w:szCs w:val="24"/>
        </w:rPr>
      </w:pPr>
      <w:r w:rsidRPr="0060390A">
        <w:rPr>
          <w:rFonts w:ascii="Times New Roman" w:hAnsi="Times New Roman" w:cs="Times New Roman"/>
          <w:b/>
          <w:sz w:val="22"/>
          <w:szCs w:val="24"/>
        </w:rPr>
        <w:t>Contra Dance with Cedar Stanistreet and Marko Packard with calling by Adina Gordon</w:t>
      </w:r>
    </w:p>
    <w:p w:rsidR="004F015E" w:rsidRPr="0060390A" w:rsidRDefault="004F015E" w:rsidP="004F015E">
      <w:pPr>
        <w:pStyle w:val="xmsonormal"/>
        <w:spacing w:after="0" w:afterAutospacing="0"/>
        <w:contextualSpacing/>
        <w:jc w:val="center"/>
        <w:rPr>
          <w:rFonts w:ascii="Times New Roman" w:hAnsi="Times New Roman" w:cs="Times New Roman"/>
          <w:sz w:val="22"/>
          <w:szCs w:val="24"/>
        </w:rPr>
      </w:pPr>
      <w:r w:rsidRPr="0060390A">
        <w:rPr>
          <w:rFonts w:ascii="Times New Roman" w:hAnsi="Times New Roman" w:cs="Times New Roman"/>
          <w:b/>
          <w:bCs/>
          <w:sz w:val="22"/>
          <w:szCs w:val="24"/>
        </w:rPr>
        <w:t>Friday, January 20, 2017 at 8:00 pm</w:t>
      </w:r>
    </w:p>
    <w:p w:rsidR="004F015E" w:rsidRPr="0060390A" w:rsidRDefault="004F015E" w:rsidP="004F015E">
      <w:pPr>
        <w:pStyle w:val="xmsonormal"/>
        <w:spacing w:after="0" w:afterAutospacing="0"/>
        <w:contextualSpacing/>
        <w:jc w:val="center"/>
        <w:rPr>
          <w:rFonts w:ascii="Times New Roman" w:hAnsi="Times New Roman" w:cs="Times New Roman"/>
          <w:sz w:val="22"/>
          <w:szCs w:val="24"/>
        </w:rPr>
      </w:pPr>
      <w:r w:rsidRPr="0060390A">
        <w:rPr>
          <w:rFonts w:ascii="Times New Roman" w:hAnsi="Times New Roman" w:cs="Times New Roman"/>
          <w:b/>
          <w:bCs/>
          <w:sz w:val="22"/>
          <w:szCs w:val="24"/>
        </w:rPr>
        <w:t> Tinmouth Community Center, 573 Route 140</w:t>
      </w:r>
    </w:p>
    <w:p w:rsidR="004F015E" w:rsidRPr="0060390A" w:rsidRDefault="004F015E" w:rsidP="004F015E">
      <w:pPr>
        <w:pStyle w:val="xmsonormal"/>
        <w:spacing w:after="0" w:afterAutospacing="0"/>
        <w:contextualSpacing/>
        <w:jc w:val="center"/>
        <w:rPr>
          <w:rFonts w:ascii="Times New Roman" w:hAnsi="Times New Roman" w:cs="Times New Roman"/>
          <w:sz w:val="22"/>
          <w:szCs w:val="24"/>
        </w:rPr>
      </w:pPr>
      <w:r w:rsidRPr="0060390A">
        <w:rPr>
          <w:rFonts w:ascii="Times New Roman" w:hAnsi="Times New Roman" w:cs="Times New Roman"/>
          <w:sz w:val="22"/>
          <w:szCs w:val="24"/>
        </w:rPr>
        <w:t> </w:t>
      </w:r>
    </w:p>
    <w:p w:rsidR="004F015E" w:rsidRPr="0060390A" w:rsidRDefault="004F015E" w:rsidP="004F015E">
      <w:pPr>
        <w:pStyle w:val="xmsonormal"/>
        <w:spacing w:after="0" w:afterAutospacing="0"/>
        <w:contextualSpacing/>
        <w:jc w:val="both"/>
        <w:rPr>
          <w:rFonts w:ascii="Times New Roman" w:hAnsi="Times New Roman" w:cs="Times New Roman"/>
          <w:sz w:val="22"/>
          <w:szCs w:val="24"/>
        </w:rPr>
      </w:pPr>
      <w:r w:rsidRPr="0060390A">
        <w:rPr>
          <w:rFonts w:ascii="Times New Roman" w:hAnsi="Times New Roman" w:cs="Times New Roman"/>
          <w:sz w:val="22"/>
          <w:szCs w:val="24"/>
        </w:rPr>
        <w:t xml:space="preserve">Dance to the splendid tunes of Cedar Stanistreet and Marko Packard at the Tinmouth  contra dance with Adina Gordon calling on January 20 from 8-11 pm at the Tinmouth Community Center.  All dances are taught, and you do not need a partner.  If you are a beginner, come right at 8:00 for a beginner’s lesson to learn the moves.  There will be live music, enthusiastic swinging and dancing and a fun night for all. </w:t>
      </w:r>
    </w:p>
    <w:p w:rsidR="004F015E" w:rsidRPr="0060390A" w:rsidRDefault="004F015E" w:rsidP="004F015E">
      <w:pPr>
        <w:pStyle w:val="xmsonormal"/>
        <w:spacing w:after="0" w:afterAutospacing="0"/>
        <w:contextualSpacing/>
        <w:jc w:val="both"/>
        <w:rPr>
          <w:rFonts w:ascii="Times New Roman" w:hAnsi="Times New Roman" w:cs="Times New Roman"/>
          <w:sz w:val="22"/>
          <w:szCs w:val="24"/>
        </w:rPr>
      </w:pPr>
      <w:r w:rsidRPr="0060390A">
        <w:rPr>
          <w:rFonts w:ascii="Times New Roman" w:hAnsi="Times New Roman" w:cs="Times New Roman"/>
          <w:sz w:val="22"/>
          <w:szCs w:val="24"/>
        </w:rPr>
        <w:t> </w:t>
      </w:r>
    </w:p>
    <w:p w:rsidR="00C84CDD" w:rsidRDefault="004F015E" w:rsidP="004F015E">
      <w:pPr>
        <w:pStyle w:val="xmsonormal"/>
        <w:contextualSpacing/>
        <w:jc w:val="both"/>
        <w:rPr>
          <w:rFonts w:ascii="Times New Roman" w:hAnsi="Times New Roman" w:cs="Times New Roman"/>
          <w:sz w:val="22"/>
          <w:szCs w:val="24"/>
        </w:rPr>
      </w:pPr>
      <w:r w:rsidRPr="0060390A">
        <w:rPr>
          <w:rFonts w:ascii="Times New Roman" w:hAnsi="Times New Roman" w:cs="Times New Roman"/>
          <w:sz w:val="22"/>
          <w:szCs w:val="24"/>
        </w:rPr>
        <w:t xml:space="preserve">The dance takes place in the Tinmouth Community Center on the third Friday.  The Community Center is on Rte 140 in the center of Tinmouth, Vermont 5 miles west of Wallingford. Please bring clean, non-marring shoes. Admission is $10-$12, $8 for teens and free for children 12 and under. Refreshments will be available to benefit the dance fund. More info at </w:t>
      </w:r>
      <w:hyperlink r:id="rId26" w:tgtFrame="_blank" w:history="1">
        <w:r w:rsidRPr="0060390A">
          <w:rPr>
            <w:rFonts w:ascii="Times New Roman" w:hAnsi="Times New Roman" w:cs="Times New Roman"/>
            <w:sz w:val="22"/>
            <w:szCs w:val="24"/>
          </w:rPr>
          <w:t>tinmouthcontradance.org</w:t>
        </w:r>
      </w:hyperlink>
      <w:r w:rsidRPr="0060390A">
        <w:rPr>
          <w:rFonts w:ascii="Times New Roman" w:hAnsi="Times New Roman" w:cs="Times New Roman"/>
          <w:sz w:val="22"/>
          <w:szCs w:val="24"/>
        </w:rPr>
        <w:t xml:space="preserve">.  Like us on Facebook at Tinmouth Contra Dance.  Shine up those dancing shoes and bring a couple of friends to dance with!  Info at 802-881-6775 or </w:t>
      </w:r>
      <w:hyperlink r:id="rId27" w:history="1">
        <w:r w:rsidR="00C84CDD" w:rsidRPr="00541F2C">
          <w:rPr>
            <w:rStyle w:val="Hyperlink"/>
            <w:sz w:val="22"/>
          </w:rPr>
          <w:t>tinmouthdance@gmail.com</w:t>
        </w:r>
      </w:hyperlink>
      <w:r w:rsidRPr="0060390A">
        <w:rPr>
          <w:rFonts w:ascii="Times New Roman" w:hAnsi="Times New Roman" w:cs="Times New Roman"/>
          <w:sz w:val="22"/>
          <w:szCs w:val="24"/>
        </w:rPr>
        <w:t>.</w:t>
      </w:r>
    </w:p>
    <w:p w:rsidR="00C84CDD" w:rsidRDefault="00C84CDD" w:rsidP="004F015E">
      <w:pPr>
        <w:pStyle w:val="xmsonormal"/>
        <w:contextualSpacing/>
        <w:jc w:val="both"/>
        <w:rPr>
          <w:rFonts w:ascii="Times New Roman" w:hAnsi="Times New Roman" w:cs="Times New Roman"/>
          <w:sz w:val="22"/>
          <w:szCs w:val="24"/>
        </w:rPr>
      </w:pPr>
    </w:p>
    <w:p w:rsidR="00C84CDD" w:rsidRPr="00DD445F" w:rsidRDefault="00C84CDD" w:rsidP="00C84CDD">
      <w:pPr>
        <w:pStyle w:val="xmsonormal"/>
        <w:contextualSpacing/>
        <w:jc w:val="both"/>
        <w:rPr>
          <w:b/>
          <w:sz w:val="22"/>
          <w:szCs w:val="22"/>
        </w:rPr>
      </w:pPr>
      <w:r w:rsidRPr="00DD445F">
        <w:rPr>
          <w:b/>
          <w:sz w:val="22"/>
          <w:szCs w:val="22"/>
        </w:rPr>
        <w:t>Marion’s Musings for January 2017</w:t>
      </w:r>
    </w:p>
    <w:p w:rsidR="00C84CDD" w:rsidRDefault="00C84CDD" w:rsidP="00C84CDD">
      <w:pPr>
        <w:pStyle w:val="xmsonormal"/>
        <w:contextualSpacing/>
        <w:jc w:val="both"/>
        <w:rPr>
          <w:b/>
        </w:rPr>
      </w:pPr>
    </w:p>
    <w:p w:rsidR="00C84CDD" w:rsidRPr="00C84CDD" w:rsidRDefault="00C84CDD" w:rsidP="00C84CDD">
      <w:pPr>
        <w:pStyle w:val="xmsonormal"/>
        <w:contextualSpacing/>
        <w:jc w:val="both"/>
        <w:rPr>
          <w:rFonts w:ascii="Times New Roman" w:hAnsi="Times New Roman" w:cs="Times New Roman"/>
          <w:sz w:val="22"/>
          <w:szCs w:val="24"/>
        </w:rPr>
      </w:pPr>
      <w:r>
        <w:rPr>
          <w:noProof/>
          <w:color w:val="000000"/>
          <w:sz w:val="22"/>
        </w:rPr>
        <w:drawing>
          <wp:anchor distT="0" distB="0" distL="114300" distR="114300" simplePos="0" relativeHeight="251752448" behindDoc="0" locked="0" layoutInCell="1" allowOverlap="1">
            <wp:simplePos x="0" y="0"/>
            <wp:positionH relativeFrom="column">
              <wp:align>center</wp:align>
            </wp:positionH>
            <wp:positionV relativeFrom="paragraph">
              <wp:posOffset>374650</wp:posOffset>
            </wp:positionV>
            <wp:extent cx="2189480" cy="1036320"/>
            <wp:effectExtent l="25400" t="0" r="0" b="0"/>
            <wp:wrapTight wrapText="bothSides">
              <wp:wrapPolygon edited="0">
                <wp:start x="-251" y="0"/>
                <wp:lineTo x="-251" y="21176"/>
                <wp:lineTo x="21550" y="21176"/>
                <wp:lineTo x="21550" y="0"/>
                <wp:lineTo x="-251"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2189480" cy="1036320"/>
                    </a:xfrm>
                    <a:prstGeom prst="rect">
                      <a:avLst/>
                    </a:prstGeom>
                    <a:noFill/>
                    <a:ln w="9525">
                      <a:noFill/>
                      <a:miter lim="800000"/>
                      <a:headEnd/>
                      <a:tailEnd/>
                    </a:ln>
                  </pic:spPr>
                </pic:pic>
              </a:graphicData>
            </a:graphic>
          </wp:anchor>
        </w:drawing>
      </w:r>
      <w:r w:rsidRPr="0060390A">
        <w:rPr>
          <w:color w:val="000000"/>
          <w:sz w:val="22"/>
        </w:rPr>
        <w:t>Marion is taking the month of January off, but promises some “good farm stories” for the rest of the year.</w:t>
      </w:r>
    </w:p>
    <w:p w:rsidR="004F015E" w:rsidRDefault="00C84CDD" w:rsidP="00DD445F">
      <w:pPr>
        <w:spacing w:before="100" w:beforeAutospacing="1" w:after="100" w:afterAutospacing="1"/>
        <w:contextualSpacing/>
        <w:rPr>
          <w:rFonts w:ascii="Merriweather-Regular" w:hAnsi="Merriweather-Regular" w:cs="Merriweather-Regular"/>
          <w:color w:val="131313"/>
        </w:rPr>
      </w:pPr>
      <w:r>
        <w:rPr>
          <w:rFonts w:ascii="Times" w:hAnsi="Times"/>
          <w:sz w:val="22"/>
        </w:rPr>
        <w:br w:type="column"/>
      </w:r>
    </w:p>
    <w:p w:rsidR="004F015E" w:rsidRPr="00C66CDE" w:rsidRDefault="004F015E" w:rsidP="004F015E">
      <w:pPr>
        <w:spacing w:after="120"/>
        <w:contextualSpacing/>
        <w:jc w:val="center"/>
        <w:rPr>
          <w:rFonts w:ascii="Merriweather-Regular" w:hAnsi="Merriweather-Regular" w:cs="Merriweather-Regular"/>
          <w:color w:val="131313"/>
        </w:rPr>
      </w:pPr>
      <w:r>
        <w:rPr>
          <w:rFonts w:ascii="Merriweather-Regular" w:hAnsi="Merriweather-Regular" w:cs="Merriweather-Regular"/>
          <w:noProof/>
          <w:color w:val="131313"/>
        </w:rPr>
        <w:drawing>
          <wp:anchor distT="0" distB="0" distL="114300" distR="114300" simplePos="0" relativeHeight="251745280" behindDoc="0" locked="0" layoutInCell="1" allowOverlap="1">
            <wp:simplePos x="0" y="0"/>
            <wp:positionH relativeFrom="column">
              <wp:posOffset>0</wp:posOffset>
            </wp:positionH>
            <wp:positionV relativeFrom="paragraph">
              <wp:posOffset>-292735</wp:posOffset>
            </wp:positionV>
            <wp:extent cx="1117600" cy="1320800"/>
            <wp:effectExtent l="25400" t="0" r="0" b="0"/>
            <wp:wrapTight wrapText="bothSides">
              <wp:wrapPolygon edited="0">
                <wp:start x="-491" y="0"/>
                <wp:lineTo x="-491" y="21185"/>
                <wp:lineTo x="21600" y="21185"/>
                <wp:lineTo x="21600" y="0"/>
                <wp:lineTo x="-491"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1117600" cy="1320800"/>
                    </a:xfrm>
                    <a:prstGeom prst="rect">
                      <a:avLst/>
                    </a:prstGeom>
                    <a:noFill/>
                    <a:ln w="9525">
                      <a:noFill/>
                      <a:miter lim="800000"/>
                      <a:headEnd/>
                      <a:tailEnd/>
                    </a:ln>
                  </pic:spPr>
                </pic:pic>
              </a:graphicData>
            </a:graphic>
          </wp:anchor>
        </w:drawing>
      </w:r>
      <w:r>
        <w:rPr>
          <w:b/>
          <w:szCs w:val="10"/>
        </w:rPr>
        <w:t>Tinmouth Elementary School  News</w:t>
      </w:r>
    </w:p>
    <w:p w:rsidR="004F015E" w:rsidRDefault="004F015E" w:rsidP="004F015E">
      <w:pPr>
        <w:pStyle w:val="xmsonormal"/>
        <w:contextualSpacing/>
        <w:rPr>
          <w:rFonts w:ascii="Times New Roman" w:hAnsi="Times New Roman" w:cs="Times New Roman"/>
          <w:sz w:val="22"/>
          <w:szCs w:val="24"/>
        </w:rPr>
      </w:pPr>
      <w:r w:rsidRPr="0060390A">
        <w:rPr>
          <w:rFonts w:ascii="Times New Roman" w:hAnsi="Times New Roman" w:cs="Times New Roman"/>
          <w:sz w:val="22"/>
          <w:szCs w:val="24"/>
        </w:rPr>
        <w:t>TES Principal Maureen Fitzgerald-</w:t>
      </w:r>
    </w:p>
    <w:p w:rsidR="004F015E" w:rsidRPr="000C38CB" w:rsidRDefault="004F015E" w:rsidP="004F015E">
      <w:pPr>
        <w:pStyle w:val="xmsonormal"/>
        <w:contextualSpacing/>
        <w:rPr>
          <w:rFonts w:ascii="Times New Roman" w:hAnsi="Times New Roman" w:cs="Times New Roman"/>
          <w:sz w:val="22"/>
          <w:szCs w:val="24"/>
        </w:rPr>
      </w:pPr>
      <w:r w:rsidRPr="0060390A">
        <w:rPr>
          <w:rFonts w:ascii="Times New Roman" w:hAnsi="Times New Roman" w:cs="Times New Roman"/>
          <w:sz w:val="22"/>
          <w:szCs w:val="24"/>
        </w:rPr>
        <w:t>Riker:</w:t>
      </w:r>
    </w:p>
    <w:p w:rsidR="004F015E" w:rsidRDefault="004F015E" w:rsidP="004F015E">
      <w:pPr>
        <w:pStyle w:val="xmsonormal"/>
        <w:contextualSpacing/>
        <w:jc w:val="both"/>
        <w:rPr>
          <w:rFonts w:ascii="Apple Chancery" w:eastAsia="Times New Roman" w:hAnsi="Apple Chancery" w:cs="Apple Chancery"/>
          <w:b/>
          <w:bCs/>
          <w:sz w:val="22"/>
          <w:szCs w:val="24"/>
        </w:rPr>
      </w:pPr>
    </w:p>
    <w:p w:rsidR="00DD445F" w:rsidRDefault="00DD445F" w:rsidP="001A043B">
      <w:pPr>
        <w:pStyle w:val="xmsonormal"/>
        <w:contextualSpacing/>
        <w:jc w:val="both"/>
        <w:rPr>
          <w:rFonts w:ascii="Apple Chancery" w:eastAsia="Times New Roman" w:hAnsi="Apple Chancery" w:cs="Apple Chancery"/>
          <w:b/>
          <w:bCs/>
          <w:sz w:val="28"/>
          <w:szCs w:val="28"/>
        </w:rPr>
      </w:pPr>
    </w:p>
    <w:p w:rsidR="003B701A" w:rsidRPr="00DD445F" w:rsidRDefault="004F015E" w:rsidP="001A043B">
      <w:pPr>
        <w:pStyle w:val="xmsonormal"/>
        <w:contextualSpacing/>
        <w:jc w:val="both"/>
        <w:rPr>
          <w:rFonts w:ascii="Apple Chancery" w:eastAsia="Times New Roman" w:hAnsi="Apple Chancery" w:cs="Apple Chancery"/>
          <w:b/>
          <w:bCs/>
          <w:sz w:val="32"/>
          <w:szCs w:val="32"/>
        </w:rPr>
      </w:pPr>
      <w:r w:rsidRPr="00DD445F">
        <w:rPr>
          <w:rFonts w:ascii="Apple Chancery" w:eastAsia="Times New Roman" w:hAnsi="Apple Chancery" w:cs="Apple Chancery"/>
          <w:b/>
          <w:bCs/>
          <w:sz w:val="32"/>
          <w:szCs w:val="32"/>
        </w:rPr>
        <w:t>The Tinmouth Elementary School staff wishes all of our families a holiday season filled with wonder and joy. We hope the upcoming year is blessed with gratitude!</w:t>
      </w:r>
    </w:p>
    <w:p w:rsidR="00760D04" w:rsidRDefault="00760D04" w:rsidP="001A043B">
      <w:pPr>
        <w:pStyle w:val="xmsonormal"/>
        <w:contextualSpacing/>
        <w:jc w:val="both"/>
        <w:rPr>
          <w:rFonts w:ascii="Apple Chancery" w:hAnsi="Apple Chancery" w:cs="Times New Roman"/>
          <w:sz w:val="22"/>
          <w:szCs w:val="24"/>
        </w:rPr>
      </w:pPr>
    </w:p>
    <w:p w:rsidR="00DD445F" w:rsidRPr="001A043B" w:rsidRDefault="00DD445F" w:rsidP="001A043B">
      <w:pPr>
        <w:pStyle w:val="xmsonormal"/>
        <w:contextualSpacing/>
        <w:jc w:val="both"/>
        <w:rPr>
          <w:rFonts w:ascii="Apple Chancery" w:hAnsi="Apple Chancery" w:cs="Times New Roman"/>
          <w:sz w:val="22"/>
          <w:szCs w:val="24"/>
        </w:rPr>
      </w:pPr>
    </w:p>
    <w:p w:rsidR="00DD445F" w:rsidRDefault="00760D04" w:rsidP="00760D04">
      <w:pPr>
        <w:pBdr>
          <w:top w:val="thickThinSmallGap" w:sz="24" w:space="0" w:color="auto"/>
          <w:left w:val="thickThinSmallGap" w:sz="24" w:space="4" w:color="auto"/>
          <w:bottom w:val="thinThickSmallGap" w:sz="24" w:space="1" w:color="auto"/>
          <w:right w:val="thinThickSmallGap" w:sz="24" w:space="4" w:color="auto"/>
        </w:pBdr>
        <w:jc w:val="center"/>
        <w:rPr>
          <w:sz w:val="22"/>
        </w:rPr>
      </w:pPr>
      <w:r>
        <w:rPr>
          <w:sz w:val="22"/>
        </w:rPr>
        <w:t xml:space="preserve">          </w:t>
      </w:r>
    </w:p>
    <w:p w:rsidR="004D06C1" w:rsidRDefault="00DD445F" w:rsidP="00760D04">
      <w:pPr>
        <w:pBdr>
          <w:top w:val="thickThinSmallGap" w:sz="24" w:space="0" w:color="auto"/>
          <w:left w:val="thickThinSmallGap" w:sz="24" w:space="4" w:color="auto"/>
          <w:bottom w:val="thinThickSmallGap" w:sz="24" w:space="1" w:color="auto"/>
          <w:right w:val="thinThickSmallGap" w:sz="24" w:space="4" w:color="auto"/>
        </w:pBdr>
        <w:jc w:val="center"/>
        <w:rPr>
          <w:sz w:val="22"/>
        </w:rPr>
      </w:pPr>
      <w:r>
        <w:rPr>
          <w:sz w:val="22"/>
        </w:rPr>
        <w:t xml:space="preserve">     </w:t>
      </w:r>
      <w:r w:rsidR="004D06C1">
        <w:rPr>
          <w:sz w:val="22"/>
        </w:rPr>
        <w:t>Everyone Is Welcome in This</w:t>
      </w:r>
    </w:p>
    <w:p w:rsidR="004D06C1" w:rsidRDefault="004D06C1" w:rsidP="00760D04">
      <w:pPr>
        <w:pBdr>
          <w:top w:val="thickThinSmallGap" w:sz="24" w:space="0" w:color="auto"/>
          <w:left w:val="thickThinSmallGap" w:sz="24" w:space="4" w:color="auto"/>
          <w:bottom w:val="thinThickSmallGap" w:sz="24" w:space="1" w:color="auto"/>
          <w:right w:val="thinThickSmallGap" w:sz="24" w:space="4" w:color="auto"/>
        </w:pBdr>
        <w:jc w:val="center"/>
        <w:rPr>
          <w:sz w:val="22"/>
        </w:rPr>
      </w:pPr>
    </w:p>
    <w:p w:rsidR="004D06C1" w:rsidRDefault="00760D04" w:rsidP="00760D04">
      <w:pPr>
        <w:pBdr>
          <w:top w:val="thickThinSmallGap" w:sz="24" w:space="0" w:color="auto"/>
          <w:left w:val="thickThinSmallGap" w:sz="24" w:space="4" w:color="auto"/>
          <w:bottom w:val="thinThickSmallGap" w:sz="24" w:space="1" w:color="auto"/>
          <w:right w:val="thinThickSmallGap" w:sz="24" w:space="4" w:color="auto"/>
        </w:pBdr>
        <w:jc w:val="center"/>
        <w:rPr>
          <w:sz w:val="22"/>
        </w:rPr>
      </w:pPr>
      <w:r>
        <w:rPr>
          <w:noProof/>
          <w:sz w:val="22"/>
        </w:rPr>
        <w:drawing>
          <wp:anchor distT="0" distB="0" distL="114300" distR="114300" simplePos="0" relativeHeight="251678720" behindDoc="1" locked="0" layoutInCell="1" allowOverlap="1">
            <wp:simplePos x="0" y="0"/>
            <wp:positionH relativeFrom="column">
              <wp:posOffset>-361950</wp:posOffset>
            </wp:positionH>
            <wp:positionV relativeFrom="paragraph">
              <wp:posOffset>42545</wp:posOffset>
            </wp:positionV>
            <wp:extent cx="1549400" cy="825500"/>
            <wp:effectExtent l="0" t="381000" r="0" b="342900"/>
            <wp:wrapNone/>
            <wp:docPr id="80" name="Picture 1" descr="C:\Users\TinmouthTown\AppData\Local\Microsoft\Windows\Temporary Internet Files\Content.Outlook\FY88RMP0\MX-M365N_20161024_1538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TinmouthTown\AppData\Local\Microsoft\Windows\Temporary Internet Files\Content.Outlook\FY88RMP0\MX-M365N_20161024_153854_00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25" t="10381" r="23059" b="60549"/>
                    <a:stretch/>
                  </pic:blipFill>
                  <pic:spPr bwMode="auto">
                    <a:xfrm rot="5400000">
                      <a:off x="0" y="0"/>
                      <a:ext cx="1549400" cy="825500"/>
                    </a:xfrm>
                    <a:prstGeom prst="rect">
                      <a:avLst/>
                    </a:prstGeom>
                    <a:noFill/>
                    <a:ln>
                      <a:noFill/>
                    </a:ln>
                    <a:extLst>
                      <a:ext uri="{53640926-AAD7-44D8-BBD7-CCE9431645EC}">
                        <a14:shadowObscured xmlns:a14="http://schemas.microsoft.com/office/drawing/2010/main"/>
                      </a:ext>
                    </a:extLst>
                  </pic:spPr>
                </pic:pic>
              </a:graphicData>
            </a:graphic>
          </wp:anchor>
        </w:drawing>
      </w:r>
      <w:r>
        <w:rPr>
          <w:sz w:val="22"/>
        </w:rPr>
        <w:t xml:space="preserve">          </w:t>
      </w:r>
      <w:r w:rsidR="004D06C1">
        <w:rPr>
          <w:sz w:val="22"/>
        </w:rPr>
        <w:t>Community of Worship and Faith</w:t>
      </w:r>
    </w:p>
    <w:p w:rsidR="004D06C1" w:rsidRPr="007D447C" w:rsidRDefault="004D06C1" w:rsidP="00760D04">
      <w:pPr>
        <w:pBdr>
          <w:top w:val="thickThinSmallGap" w:sz="24" w:space="0" w:color="auto"/>
          <w:left w:val="thickThinSmallGap" w:sz="24" w:space="4" w:color="auto"/>
          <w:bottom w:val="thinThickSmallGap" w:sz="24" w:space="1" w:color="auto"/>
          <w:right w:val="thinThickSmallGap" w:sz="24" w:space="4" w:color="auto"/>
        </w:pBdr>
        <w:jc w:val="center"/>
        <w:rPr>
          <w:b/>
          <w:sz w:val="16"/>
          <w:szCs w:val="16"/>
        </w:rPr>
      </w:pPr>
    </w:p>
    <w:p w:rsidR="004D06C1" w:rsidRDefault="00760D04" w:rsidP="00760D04">
      <w:pPr>
        <w:pBdr>
          <w:top w:val="thickThinSmallGap" w:sz="24" w:space="0" w:color="auto"/>
          <w:left w:val="thickThinSmallGap" w:sz="24" w:space="4" w:color="auto"/>
          <w:bottom w:val="thinThickSmallGap" w:sz="24" w:space="1" w:color="auto"/>
          <w:right w:val="thinThickSmallGap" w:sz="24" w:space="4" w:color="auto"/>
        </w:pBdr>
        <w:jc w:val="center"/>
        <w:rPr>
          <w:b/>
          <w:sz w:val="22"/>
        </w:rPr>
      </w:pPr>
      <w:r>
        <w:rPr>
          <w:b/>
          <w:sz w:val="22"/>
        </w:rPr>
        <w:t xml:space="preserve">          </w:t>
      </w:r>
      <w:r w:rsidR="004D06C1">
        <w:rPr>
          <w:b/>
          <w:sz w:val="22"/>
        </w:rPr>
        <w:t>TINMOUTH COMMUNITY</w:t>
      </w:r>
    </w:p>
    <w:p w:rsidR="004D06C1" w:rsidRDefault="00760D04" w:rsidP="00760D04">
      <w:pPr>
        <w:pBdr>
          <w:top w:val="thickThinSmallGap" w:sz="24" w:space="0" w:color="auto"/>
          <w:left w:val="thickThinSmallGap" w:sz="24" w:space="4" w:color="auto"/>
          <w:bottom w:val="thinThickSmallGap" w:sz="24" w:space="1" w:color="auto"/>
          <w:right w:val="thinThickSmallGap" w:sz="24" w:space="4" w:color="auto"/>
        </w:pBdr>
        <w:jc w:val="center"/>
        <w:rPr>
          <w:b/>
          <w:sz w:val="22"/>
        </w:rPr>
      </w:pPr>
      <w:r>
        <w:rPr>
          <w:b/>
          <w:sz w:val="22"/>
        </w:rPr>
        <w:t xml:space="preserve">          </w:t>
      </w:r>
      <w:r w:rsidR="004D06C1">
        <w:rPr>
          <w:b/>
          <w:sz w:val="22"/>
        </w:rPr>
        <w:t>CHURCH</w:t>
      </w:r>
    </w:p>
    <w:p w:rsidR="004D06C1" w:rsidRDefault="004D06C1" w:rsidP="00760D04">
      <w:pPr>
        <w:pBdr>
          <w:top w:val="thickThinSmallGap" w:sz="24" w:space="0" w:color="auto"/>
          <w:left w:val="thickThinSmallGap" w:sz="24" w:space="4" w:color="auto"/>
          <w:bottom w:val="thinThickSmallGap" w:sz="24" w:space="1" w:color="auto"/>
          <w:right w:val="thinThickSmallGap" w:sz="24" w:space="4" w:color="auto"/>
        </w:pBdr>
        <w:jc w:val="center"/>
        <w:rPr>
          <w:sz w:val="16"/>
        </w:rPr>
      </w:pPr>
    </w:p>
    <w:p w:rsidR="004D06C1" w:rsidRDefault="00482E19" w:rsidP="00482E19">
      <w:pPr>
        <w:pBdr>
          <w:top w:val="thickThinSmallGap" w:sz="24" w:space="0" w:color="auto"/>
          <w:left w:val="thickThinSmallGap" w:sz="24" w:space="4" w:color="auto"/>
          <w:bottom w:val="thinThickSmallGap" w:sz="24" w:space="1" w:color="auto"/>
          <w:right w:val="thinThickSmallGap" w:sz="24" w:space="4" w:color="auto"/>
        </w:pBdr>
        <w:jc w:val="center"/>
        <w:rPr>
          <w:b/>
          <w:sz w:val="22"/>
        </w:rPr>
      </w:pPr>
      <w:r>
        <w:rPr>
          <w:b/>
          <w:sz w:val="22"/>
        </w:rPr>
        <w:t xml:space="preserve">           </w:t>
      </w:r>
      <w:r w:rsidR="004D06C1">
        <w:rPr>
          <w:b/>
          <w:sz w:val="22"/>
        </w:rPr>
        <w:t>Sunday Service – 9:00 a.m.</w:t>
      </w:r>
    </w:p>
    <w:p w:rsidR="004D06C1" w:rsidRDefault="00DF074A" w:rsidP="00482E19">
      <w:pPr>
        <w:pBdr>
          <w:top w:val="thickThinSmallGap" w:sz="24" w:space="0" w:color="auto"/>
          <w:left w:val="thickThinSmallGap" w:sz="24" w:space="4" w:color="auto"/>
          <w:bottom w:val="thinThickSmallGap" w:sz="24" w:space="1" w:color="auto"/>
          <w:right w:val="thinThickSmallGap" w:sz="24" w:space="4" w:color="auto"/>
        </w:pBdr>
        <w:jc w:val="center"/>
        <w:rPr>
          <w:sz w:val="22"/>
        </w:rPr>
      </w:pPr>
      <w:r>
        <w:rPr>
          <w:noProof/>
          <w:sz w:val="22"/>
        </w:rPr>
        <w:drawing>
          <wp:anchor distT="0" distB="0" distL="114300" distR="114300" simplePos="0" relativeHeight="251758592" behindDoc="0" locked="0" layoutInCell="1" allowOverlap="1">
            <wp:simplePos x="0" y="0"/>
            <wp:positionH relativeFrom="column">
              <wp:posOffset>3657600</wp:posOffset>
            </wp:positionH>
            <wp:positionV relativeFrom="paragraph">
              <wp:posOffset>44450</wp:posOffset>
            </wp:positionV>
            <wp:extent cx="914400" cy="1016000"/>
            <wp:effectExtent l="25400" t="0" r="0" b="0"/>
            <wp:wrapTight wrapText="bothSides">
              <wp:wrapPolygon edited="0">
                <wp:start x="4800" y="540"/>
                <wp:lineTo x="-600" y="3780"/>
                <wp:lineTo x="1200" y="21060"/>
                <wp:lineTo x="19200" y="21060"/>
                <wp:lineTo x="21000" y="9180"/>
                <wp:lineTo x="21600" y="6480"/>
                <wp:lineTo x="19800" y="540"/>
                <wp:lineTo x="13800" y="540"/>
                <wp:lineTo x="4800" y="54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914400" cy="1016000"/>
                    </a:xfrm>
                    <a:prstGeom prst="rect">
                      <a:avLst/>
                    </a:prstGeom>
                    <a:noFill/>
                    <a:ln w="9525">
                      <a:noFill/>
                      <a:miter lim="800000"/>
                      <a:headEnd/>
                      <a:tailEnd/>
                    </a:ln>
                  </pic:spPr>
                </pic:pic>
              </a:graphicData>
            </a:graphic>
          </wp:anchor>
        </w:drawing>
      </w:r>
      <w:r w:rsidR="00482E19">
        <w:rPr>
          <w:sz w:val="22"/>
        </w:rPr>
        <w:t xml:space="preserve">          </w:t>
      </w:r>
      <w:r w:rsidR="004D06C1">
        <w:rPr>
          <w:sz w:val="22"/>
        </w:rPr>
        <w:t>Rev. Shirley Oskamp, Pastor</w:t>
      </w:r>
    </w:p>
    <w:p w:rsidR="004D06C1" w:rsidRDefault="004D06C1" w:rsidP="00760D04">
      <w:pPr>
        <w:pBdr>
          <w:top w:val="thickThinSmallGap" w:sz="24" w:space="0" w:color="auto"/>
          <w:left w:val="thickThinSmallGap" w:sz="24" w:space="4" w:color="auto"/>
          <w:bottom w:val="thinThickSmallGap" w:sz="24" w:space="1" w:color="auto"/>
          <w:right w:val="thinThickSmallGap" w:sz="24" w:space="4" w:color="auto"/>
        </w:pBdr>
        <w:jc w:val="center"/>
        <w:rPr>
          <w:sz w:val="22"/>
        </w:rPr>
      </w:pPr>
    </w:p>
    <w:p w:rsidR="004D06C1" w:rsidRDefault="004D06C1" w:rsidP="00760D04">
      <w:pPr>
        <w:pBdr>
          <w:top w:val="thickThinSmallGap" w:sz="24" w:space="0" w:color="auto"/>
          <w:left w:val="thickThinSmallGap" w:sz="24" w:space="4" w:color="auto"/>
          <w:bottom w:val="thinThickSmallGap" w:sz="24" w:space="1" w:color="auto"/>
          <w:right w:val="thinThickSmallGap" w:sz="24" w:space="4" w:color="auto"/>
        </w:pBdr>
        <w:jc w:val="center"/>
        <w:rPr>
          <w:i/>
          <w:sz w:val="22"/>
        </w:rPr>
      </w:pPr>
      <w:r>
        <w:rPr>
          <w:i/>
          <w:sz w:val="22"/>
        </w:rPr>
        <w:t>Open Minds, Open Hearts, Open Doors</w:t>
      </w:r>
    </w:p>
    <w:p w:rsidR="004D06C1" w:rsidRDefault="004D06C1" w:rsidP="004D06C1">
      <w:pPr>
        <w:pBdr>
          <w:top w:val="thickThinSmallGap" w:sz="24" w:space="0" w:color="auto"/>
          <w:left w:val="thickThinSmallGap" w:sz="24" w:space="4" w:color="auto"/>
          <w:bottom w:val="thinThickSmallGap" w:sz="24" w:space="1" w:color="auto"/>
          <w:right w:val="thinThickSmallGap" w:sz="24" w:space="4" w:color="auto"/>
        </w:pBdr>
        <w:jc w:val="center"/>
        <w:rPr>
          <w:i/>
          <w:sz w:val="22"/>
        </w:rPr>
      </w:pPr>
    </w:p>
    <w:p w:rsidR="000304D3" w:rsidRDefault="000304D3" w:rsidP="00C66CDE">
      <w:pPr>
        <w:spacing w:after="120"/>
        <w:contextualSpacing/>
        <w:jc w:val="right"/>
        <w:rPr>
          <w:rFonts w:ascii="Merriweather-Regular" w:hAnsi="Merriweather-Regular" w:cs="Merriweather-Regular"/>
          <w:color w:val="131313"/>
        </w:rPr>
      </w:pPr>
    </w:p>
    <w:p w:rsidR="004F015E" w:rsidRDefault="004F015E" w:rsidP="004F015E">
      <w:pPr>
        <w:jc w:val="both"/>
        <w:rPr>
          <w:sz w:val="22"/>
        </w:rPr>
      </w:pPr>
    </w:p>
    <w:p w:rsidR="004F015E" w:rsidRDefault="004F015E" w:rsidP="004F015E">
      <w:pPr>
        <w:jc w:val="both"/>
        <w:rPr>
          <w:sz w:val="22"/>
        </w:rPr>
      </w:pPr>
    </w:p>
    <w:p w:rsidR="00F064E2" w:rsidRPr="003B701A" w:rsidRDefault="00190473" w:rsidP="004F015E">
      <w:pPr>
        <w:jc w:val="both"/>
        <w:rPr>
          <w:b/>
          <w:color w:val="000000"/>
        </w:rPr>
      </w:pPr>
      <w:r w:rsidRPr="003B701A">
        <w:rPr>
          <w:b/>
          <w:noProof/>
        </w:rPr>
        <w:drawing>
          <wp:anchor distT="0" distB="0" distL="114300" distR="114300" simplePos="0" relativeHeight="251747328" behindDoc="0" locked="0" layoutInCell="1" allowOverlap="1">
            <wp:simplePos x="0" y="0"/>
            <wp:positionH relativeFrom="column">
              <wp:posOffset>0</wp:posOffset>
            </wp:positionH>
            <wp:positionV relativeFrom="paragraph">
              <wp:posOffset>-3810</wp:posOffset>
            </wp:positionV>
            <wp:extent cx="812800" cy="812800"/>
            <wp:effectExtent l="25400" t="0" r="0" b="0"/>
            <wp:wrapTight wrapText="bothSides">
              <wp:wrapPolygon edited="0">
                <wp:start x="-675" y="0"/>
                <wp:lineTo x="-675" y="20925"/>
                <wp:lineTo x="21600" y="20925"/>
                <wp:lineTo x="21600" y="0"/>
                <wp:lineTo x="-675" y="0"/>
              </wp:wrapPolygon>
            </wp:wrapTight>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812800" cy="812800"/>
                    </a:xfrm>
                    <a:prstGeom prst="rect">
                      <a:avLst/>
                    </a:prstGeom>
                    <a:noFill/>
                    <a:ln w="9525">
                      <a:noFill/>
                      <a:miter lim="800000"/>
                      <a:headEnd/>
                      <a:tailEnd/>
                    </a:ln>
                  </pic:spPr>
                </pic:pic>
              </a:graphicData>
            </a:graphic>
          </wp:anchor>
        </w:drawing>
      </w:r>
      <w:r w:rsidR="00F064E2" w:rsidRPr="003B701A">
        <w:rPr>
          <w:b/>
        </w:rPr>
        <w:t>From the Rutland Garden Club:</w:t>
      </w:r>
    </w:p>
    <w:p w:rsidR="00F064E2" w:rsidRPr="0060390A" w:rsidRDefault="00F064E2" w:rsidP="00F064E2">
      <w:pPr>
        <w:rPr>
          <w:sz w:val="22"/>
        </w:rPr>
      </w:pPr>
    </w:p>
    <w:p w:rsidR="003B701A" w:rsidRDefault="00F064E2" w:rsidP="003B701A">
      <w:pPr>
        <w:jc w:val="center"/>
        <w:rPr>
          <w:sz w:val="22"/>
        </w:rPr>
      </w:pPr>
      <w:r w:rsidRPr="0060390A">
        <w:rPr>
          <w:sz w:val="22"/>
        </w:rPr>
        <w:t>“The Dirt About Dirt”</w:t>
      </w:r>
    </w:p>
    <w:p w:rsidR="00A42E9E" w:rsidRDefault="00F064E2" w:rsidP="003B701A">
      <w:pPr>
        <w:jc w:val="both"/>
        <w:rPr>
          <w:sz w:val="22"/>
        </w:rPr>
      </w:pPr>
      <w:r w:rsidRPr="0060390A">
        <w:rPr>
          <w:sz w:val="22"/>
        </w:rPr>
        <w:br/>
        <w:t>The Rutland Garden Club invites you to their Public Meeting featuring Dr. Wendy Sue Harper, a soil specialist and private consultant who taught for many years in UVM’s Soil Science and Ecological Agriculture Department. She also taught the Master Gardener course section on soils and sustainable management. Dr. Harper will talk about how to enrich your established perennial and vegetable gardens in a sustainable way. Included in her presentation will be ways to compost and to use that compost in your gardens.</w:t>
      </w:r>
    </w:p>
    <w:p w:rsidR="00F064E2" w:rsidRPr="0060390A" w:rsidRDefault="00F064E2" w:rsidP="003B701A">
      <w:pPr>
        <w:jc w:val="both"/>
        <w:rPr>
          <w:sz w:val="22"/>
        </w:rPr>
      </w:pPr>
      <w:r w:rsidRPr="0060390A">
        <w:rPr>
          <w:sz w:val="22"/>
        </w:rPr>
        <w:br/>
        <w:t xml:space="preserve">Join the Rutland Garden Club on </w:t>
      </w:r>
      <w:r w:rsidRPr="00482E19">
        <w:rPr>
          <w:b/>
          <w:sz w:val="22"/>
        </w:rPr>
        <w:t>Tuesday, January 10, 2017, 1:00 p.m</w:t>
      </w:r>
      <w:r w:rsidRPr="00482E19">
        <w:rPr>
          <w:sz w:val="22"/>
        </w:rPr>
        <w:t>. at the Godnick Center, 1 Deer Street, Rutland</w:t>
      </w:r>
      <w:r w:rsidRPr="0060390A">
        <w:rPr>
          <w:sz w:val="22"/>
        </w:rPr>
        <w:t>. Free and open to the public.</w:t>
      </w:r>
    </w:p>
    <w:p w:rsidR="00F064E2" w:rsidRDefault="004F015E" w:rsidP="00190473">
      <w:pPr>
        <w:spacing w:line="276" w:lineRule="auto"/>
        <w:jc w:val="right"/>
        <w:rPr>
          <w:color w:val="000000"/>
          <w:sz w:val="22"/>
          <w:shd w:val="clear" w:color="auto" w:fill="FFFFFF"/>
        </w:rPr>
      </w:pPr>
      <w:r>
        <w:rPr>
          <w:noProof/>
          <w:sz w:val="22"/>
        </w:rPr>
        <w:drawing>
          <wp:inline distT="0" distB="0" distL="0" distR="0">
            <wp:extent cx="660400" cy="667990"/>
            <wp:effectExtent l="2540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661175" cy="668774"/>
                    </a:xfrm>
                    <a:prstGeom prst="rect">
                      <a:avLst/>
                    </a:prstGeom>
                    <a:noFill/>
                    <a:ln w="9525">
                      <a:noFill/>
                      <a:miter lim="800000"/>
                      <a:headEnd/>
                      <a:tailEnd/>
                    </a:ln>
                  </pic:spPr>
                </pic:pic>
              </a:graphicData>
            </a:graphic>
          </wp:inline>
        </w:drawing>
      </w:r>
    </w:p>
    <w:p w:rsidR="00BF0EF8" w:rsidRDefault="00DD445F" w:rsidP="000F596F">
      <w:pPr>
        <w:spacing w:before="100" w:beforeAutospacing="1" w:after="100" w:afterAutospacing="1"/>
        <w:ind w:firstLine="720"/>
        <w:contextualSpacing/>
        <w:jc w:val="both"/>
        <w:rPr>
          <w:rFonts w:ascii="Times" w:hAnsi="Times"/>
        </w:rPr>
      </w:pPr>
      <w:r>
        <w:rPr>
          <w:noProof/>
          <w:sz w:val="22"/>
        </w:rPr>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1389380" cy="1133475"/>
            <wp:effectExtent l="0" t="0" r="0" b="0"/>
            <wp:wrapTight wrapText="bothSides">
              <wp:wrapPolygon edited="0">
                <wp:start x="0" y="0"/>
                <wp:lineTo x="0" y="21418"/>
                <wp:lineTo x="21324" y="21418"/>
                <wp:lineTo x="21324"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1389380" cy="1133475"/>
                    </a:xfrm>
                    <a:prstGeom prst="rect">
                      <a:avLst/>
                    </a:prstGeom>
                    <a:noFill/>
                    <a:ln w="9525">
                      <a:noFill/>
                      <a:miter lim="800000"/>
                      <a:headEnd/>
                      <a:tailEnd/>
                    </a:ln>
                  </pic:spPr>
                </pic:pic>
              </a:graphicData>
            </a:graphic>
            <wp14:sizeRelV relativeFrom="margin">
              <wp14:pctHeight>0</wp14:pctHeight>
            </wp14:sizeRelV>
          </wp:anchor>
        </w:drawing>
      </w:r>
    </w:p>
    <w:p w:rsidR="001C1D47" w:rsidRPr="00DD445F" w:rsidRDefault="001C1D47" w:rsidP="001C1D47">
      <w:pPr>
        <w:rPr>
          <w:b/>
        </w:rPr>
      </w:pPr>
      <w:r w:rsidRPr="00DD445F">
        <w:rPr>
          <w:b/>
        </w:rPr>
        <w:t>From the Solid Waste and Recycling Committee (SWARC)</w:t>
      </w:r>
    </w:p>
    <w:p w:rsidR="001C1D47" w:rsidRDefault="001C1D47" w:rsidP="001C1D47"/>
    <w:p w:rsidR="001C1D47" w:rsidRPr="001C1D47" w:rsidRDefault="001C1D47" w:rsidP="001C1D47">
      <w:pPr>
        <w:jc w:val="both"/>
        <w:rPr>
          <w:sz w:val="22"/>
        </w:rPr>
      </w:pPr>
      <w:r w:rsidRPr="001C1D47">
        <w:rPr>
          <w:sz w:val="22"/>
        </w:rPr>
        <w:t xml:space="preserve">It’s hard to keep track of what can and cannot be put into the Zero-Sort recycling roll-off.  The rules seem to change when the wind blows.  The SWARC will try to keep everyone updated on what is and is not currently allowed into the Zero-Sort bin.  This month we’ll look at </w:t>
      </w:r>
      <w:r w:rsidRPr="001C1D47">
        <w:rPr>
          <w:b/>
          <w:sz w:val="22"/>
        </w:rPr>
        <w:t>plastics</w:t>
      </w:r>
      <w:r w:rsidRPr="001C1D47">
        <w:rPr>
          <w:sz w:val="22"/>
        </w:rPr>
        <w:t xml:space="preserve">.  </w:t>
      </w:r>
    </w:p>
    <w:p w:rsidR="001C1D47" w:rsidRPr="001C1D47" w:rsidRDefault="001C1D47" w:rsidP="001C1D47">
      <w:pPr>
        <w:jc w:val="both"/>
        <w:rPr>
          <w:sz w:val="22"/>
        </w:rPr>
      </w:pPr>
    </w:p>
    <w:p w:rsidR="001C1D47" w:rsidRPr="001C1D47" w:rsidRDefault="001C1D47" w:rsidP="001C1D47">
      <w:pPr>
        <w:jc w:val="both"/>
        <w:rPr>
          <w:sz w:val="22"/>
        </w:rPr>
      </w:pPr>
      <w:r w:rsidRPr="001C1D47">
        <w:rPr>
          <w:sz w:val="22"/>
        </w:rPr>
        <w:t xml:space="preserve">You </w:t>
      </w:r>
      <w:r w:rsidRPr="001C1D47">
        <w:rPr>
          <w:b/>
          <w:sz w:val="22"/>
        </w:rPr>
        <w:t>can</w:t>
      </w:r>
      <w:r w:rsidRPr="001C1D47">
        <w:rPr>
          <w:sz w:val="22"/>
        </w:rPr>
        <w:t xml:space="preserve"> recycle pretty much any plastic container that is labeled #1, #2, #5 or #7.  Look for the number in the little recycling triangle embossed somewhere on the container.  </w:t>
      </w:r>
    </w:p>
    <w:p w:rsidR="001C1D47" w:rsidRPr="001C1D47" w:rsidRDefault="001C1D47" w:rsidP="001C1D47">
      <w:pPr>
        <w:jc w:val="both"/>
        <w:rPr>
          <w:sz w:val="22"/>
        </w:rPr>
      </w:pPr>
    </w:p>
    <w:p w:rsidR="001C1D47" w:rsidRDefault="001C1D47" w:rsidP="001C1D47">
      <w:pPr>
        <w:jc w:val="both"/>
      </w:pPr>
      <w:r w:rsidRPr="001C1D47">
        <w:rPr>
          <w:sz w:val="22"/>
        </w:rPr>
        <w:t xml:space="preserve">You </w:t>
      </w:r>
      <w:r w:rsidRPr="001C1D47">
        <w:rPr>
          <w:b/>
          <w:sz w:val="22"/>
        </w:rPr>
        <w:t>cannot</w:t>
      </w:r>
      <w:r w:rsidRPr="001C1D47">
        <w:rPr>
          <w:sz w:val="22"/>
        </w:rPr>
        <w:t xml:space="preserve"> put plastic bags, plastic wrap, or Styrofoam into the recycling bin, no matter what its number is.  And please, </w:t>
      </w:r>
      <w:r w:rsidRPr="001C1D47">
        <w:rPr>
          <w:b/>
          <w:sz w:val="22"/>
        </w:rPr>
        <w:t>NO LIDS</w:t>
      </w:r>
      <w:r w:rsidRPr="001C1D47">
        <w:rPr>
          <w:sz w:val="22"/>
        </w:rPr>
        <w:t>!  Lids are sometimes made of a combination of different plastic types, which makes them very difficult to recycle.  Also, they are small enough to fall through or jam the sorting machinery at the Zero-Sort facility.</w:t>
      </w:r>
    </w:p>
    <w:p w:rsidR="001C1D47" w:rsidRDefault="001C1D47" w:rsidP="000F596F">
      <w:pPr>
        <w:jc w:val="both"/>
        <w:rPr>
          <w:b/>
        </w:rPr>
      </w:pPr>
    </w:p>
    <w:p w:rsidR="001C1D47" w:rsidRPr="001C1D47" w:rsidRDefault="001C1D47" w:rsidP="001C1D47">
      <w:pPr>
        <w:pStyle w:val="xmsonormal"/>
        <w:jc w:val="both"/>
        <w:rPr>
          <w:rFonts w:ascii="Times New Roman" w:hAnsi="Times New Roman" w:cs="Times New Roman"/>
          <w:sz w:val="22"/>
          <w:szCs w:val="24"/>
        </w:rPr>
      </w:pPr>
      <w:r w:rsidRPr="001C1D47">
        <w:rPr>
          <w:rFonts w:ascii="Times New Roman" w:hAnsi="Times New Roman" w:cs="Times New Roman"/>
          <w:b/>
          <w:sz w:val="22"/>
          <w:szCs w:val="24"/>
        </w:rPr>
        <w:t>Village Harmony Alumni Ensemble</w:t>
      </w:r>
      <w:r w:rsidRPr="001C1D47">
        <w:rPr>
          <w:rFonts w:ascii="Times New Roman" w:hAnsi="Times New Roman" w:cs="Times New Roman"/>
          <w:sz w:val="22"/>
          <w:szCs w:val="24"/>
        </w:rPr>
        <w:t>, led by Larry Gordon and Gideon Crevoshay, sings in Tinmouth on Tuesday, January 3, 7:00 p.m., at the Tinmouth Community Church.</w:t>
      </w:r>
    </w:p>
    <w:p w:rsidR="00E405DA" w:rsidRDefault="001C1D47" w:rsidP="001C1D47">
      <w:pPr>
        <w:jc w:val="both"/>
        <w:rPr>
          <w:sz w:val="22"/>
        </w:rPr>
      </w:pPr>
      <w:r w:rsidRPr="001C1D47">
        <w:rPr>
          <w:sz w:val="22"/>
        </w:rPr>
        <w:t>This unique world music vocal ensemble includes 20 college-aged and young adult Village Harmony veterans, many of whom have sung and traveled with Village Harmony for many years. The program features songs and dances from South Africa,  contemporary American shape-note songs, quartet gospel,  traditional songs from Corsica, Georgia and the Balkans, and German renaissance songs from the late Fifteenth century Glogaauer Liederbuch.  Village Harmony is an umbrella organization based in Vermont dedicated to the study and performance of ethnic singing traditions from around the world.  Each summer they sponsor ten ensembles like this one, both in New England and in numerous foreign countries, involving both teen and adult singers.  Each group develops its own unique sound with a different international team of leaders, but all share common traits: a powerful, natural, unrestrained, vocal sound; a remarkable variety of vocal styles and timbres, as appropriate to the many varieties of ethnic and traditional music; and the visible, vibrant community among the singers and audience as they share in a joyous celebration of music.</w:t>
      </w:r>
    </w:p>
    <w:p w:rsidR="00A71E02" w:rsidRDefault="00A71E02" w:rsidP="001C1D47">
      <w:pPr>
        <w:jc w:val="both"/>
        <w:rPr>
          <w:sz w:val="22"/>
        </w:rPr>
      </w:pPr>
    </w:p>
    <w:p w:rsidR="00DF074A" w:rsidRDefault="001C1D47" w:rsidP="001C1D47">
      <w:pPr>
        <w:jc w:val="both"/>
        <w:rPr>
          <w:sz w:val="22"/>
        </w:rPr>
      </w:pPr>
      <w:r w:rsidRPr="001C1D47">
        <w:rPr>
          <w:sz w:val="22"/>
        </w:rPr>
        <w:t xml:space="preserve">Larry Gordon is the founder of Village Harmony and has been leading choirs and community music in Vermont for </w:t>
      </w:r>
      <w:r w:rsidRPr="001C1D47">
        <w:rPr>
          <w:sz w:val="22"/>
        </w:rPr>
        <w:lastRenderedPageBreak/>
        <w:t>over forty years.  He has a vast repertoire of music from harmony traditions across the world and has led scores of Village Harmony study and performances tours to South Africa, Bulgaria, Macedonia, the Republic of Georgia, and throughout western Europe.  Gideon Crevoshay began touring with Village Harmony and Northern Harmony as a teenager in 1997. He attended Oberlin College where he became immersed in early music and co-founded a singing ensemble that focused on Georgian, Corsican and American traditional polyphony. A brilliant vocalist, he is a founding member of the Starry Mountain Singers, Starry Mountain Trio, and the Sardinian quartet Tenors de Aterúe, and tours annually with the international musical collaboration OneBeat.</w:t>
      </w:r>
    </w:p>
    <w:p w:rsidR="00143651" w:rsidRDefault="001C1D47" w:rsidP="001C1D47">
      <w:pPr>
        <w:jc w:val="both"/>
        <w:rPr>
          <w:sz w:val="22"/>
        </w:rPr>
      </w:pPr>
      <w:r w:rsidRPr="001C1D47">
        <w:rPr>
          <w:sz w:val="22"/>
        </w:rPr>
        <w:br/>
        <w:t xml:space="preserve">Village Harmony’s many recordings and songbooks will be available for sale at the concert.  For more information call 446-2928 or </w:t>
      </w:r>
      <w:hyperlink r:id="rId35" w:tgtFrame="_blank" w:history="1">
        <w:r w:rsidRPr="001C1D47">
          <w:rPr>
            <w:sz w:val="22"/>
          </w:rPr>
          <w:t>villageharmony.org</w:t>
        </w:r>
      </w:hyperlink>
    </w:p>
    <w:p w:rsidR="00143651" w:rsidRDefault="00143651" w:rsidP="001C1D47">
      <w:pPr>
        <w:jc w:val="both"/>
        <w:rPr>
          <w:sz w:val="22"/>
        </w:rPr>
      </w:pPr>
    </w:p>
    <w:p w:rsidR="00143651" w:rsidRPr="0050207B" w:rsidRDefault="0050207B" w:rsidP="0050207B">
      <w:pPr>
        <w:jc w:val="center"/>
        <w:rPr>
          <w:rFonts w:cs="Helvetica"/>
          <w:b/>
        </w:rPr>
      </w:pPr>
      <w:r w:rsidRPr="0050207B">
        <w:rPr>
          <w:rFonts w:cs="Helvetica"/>
          <w:b/>
        </w:rPr>
        <w:t>~Tales of Tinmouth ~</w:t>
      </w:r>
    </w:p>
    <w:p w:rsidR="001C1D47" w:rsidRPr="00143651" w:rsidRDefault="0050207B" w:rsidP="001C1D47">
      <w:pPr>
        <w:jc w:val="both"/>
        <w:rPr>
          <w:sz w:val="22"/>
        </w:rPr>
      </w:pPr>
      <w:r w:rsidRPr="0050207B">
        <w:rPr>
          <w:rFonts w:cs="Helvetica"/>
          <w:sz w:val="22"/>
        </w:rPr>
        <w:t xml:space="preserve">In 2016, the </w:t>
      </w:r>
      <w:r w:rsidR="00143651" w:rsidRPr="0050207B">
        <w:rPr>
          <w:rFonts w:cs="Helvetica"/>
          <w:i/>
          <w:sz w:val="22"/>
        </w:rPr>
        <w:t xml:space="preserve">Tales </w:t>
      </w:r>
      <w:r w:rsidRPr="0050207B">
        <w:rPr>
          <w:rFonts w:cs="Helvetica"/>
          <w:i/>
          <w:sz w:val="22"/>
        </w:rPr>
        <w:t>of Tinmouth</w:t>
      </w:r>
      <w:r>
        <w:rPr>
          <w:rFonts w:cs="Helvetica"/>
          <w:sz w:val="22"/>
        </w:rPr>
        <w:t xml:space="preserve"> published </w:t>
      </w:r>
      <w:r w:rsidR="00143651" w:rsidRPr="00143651">
        <w:rPr>
          <w:rFonts w:cs="Helvetica"/>
          <w:sz w:val="22"/>
        </w:rPr>
        <w:t>had nine issues</w:t>
      </w:r>
      <w:r>
        <w:rPr>
          <w:rFonts w:cs="Helvetica"/>
          <w:sz w:val="22"/>
        </w:rPr>
        <w:t xml:space="preserve">. </w:t>
      </w:r>
      <w:r w:rsidR="00143651" w:rsidRPr="00143651">
        <w:rPr>
          <w:rFonts w:cs="Helvetica"/>
          <w:sz w:val="22"/>
        </w:rPr>
        <w:t>Total expenses for paper, labels, printing and postage was</w:t>
      </w:r>
      <w:r>
        <w:rPr>
          <w:rFonts w:cs="Helvetica"/>
          <w:sz w:val="22"/>
        </w:rPr>
        <w:t xml:space="preserve"> $2,406.  Revenues which consisted of </w:t>
      </w:r>
      <w:r w:rsidR="00143651" w:rsidRPr="00143651">
        <w:rPr>
          <w:rFonts w:cs="Helvetica"/>
          <w:sz w:val="22"/>
        </w:rPr>
        <w:t>donations, T</w:t>
      </w:r>
      <w:r>
        <w:rPr>
          <w:rFonts w:cs="Helvetica"/>
          <w:sz w:val="22"/>
        </w:rPr>
        <w:t xml:space="preserve">inmouth </w:t>
      </w:r>
      <w:r w:rsidR="00143651" w:rsidRPr="00143651">
        <w:rPr>
          <w:rFonts w:cs="Helvetica"/>
          <w:sz w:val="22"/>
        </w:rPr>
        <w:t>C</w:t>
      </w:r>
      <w:r>
        <w:rPr>
          <w:rFonts w:cs="Helvetica"/>
          <w:sz w:val="22"/>
        </w:rPr>
        <w:t xml:space="preserve">ommunity </w:t>
      </w:r>
      <w:r w:rsidR="00143651" w:rsidRPr="00143651">
        <w:rPr>
          <w:rFonts w:cs="Helvetica"/>
          <w:sz w:val="22"/>
        </w:rPr>
        <w:t>F</w:t>
      </w:r>
      <w:r>
        <w:rPr>
          <w:rFonts w:cs="Helvetica"/>
          <w:sz w:val="22"/>
        </w:rPr>
        <w:t>und</w:t>
      </w:r>
      <w:r w:rsidR="00143651" w:rsidRPr="00143651">
        <w:rPr>
          <w:rFonts w:cs="Helvetica"/>
          <w:sz w:val="22"/>
        </w:rPr>
        <w:t xml:space="preserve"> grant and ads </w:t>
      </w:r>
      <w:r>
        <w:rPr>
          <w:rFonts w:cs="Helvetica"/>
          <w:sz w:val="22"/>
        </w:rPr>
        <w:t>totaled $2,253</w:t>
      </w:r>
      <w:r w:rsidR="00143651" w:rsidRPr="00143651">
        <w:rPr>
          <w:rFonts w:cs="Helvetica"/>
          <w:sz w:val="22"/>
        </w:rPr>
        <w:t>.  </w:t>
      </w:r>
      <w:r w:rsidRPr="00143651">
        <w:rPr>
          <w:rFonts w:cs="Helvetica"/>
          <w:sz w:val="22"/>
        </w:rPr>
        <w:t xml:space="preserve"> </w:t>
      </w:r>
      <w:r w:rsidR="00143651" w:rsidRPr="00143651">
        <w:rPr>
          <w:rFonts w:cs="Helvetica"/>
          <w:sz w:val="22"/>
        </w:rPr>
        <w:t xml:space="preserve">Luckily there is a small fund balance </w:t>
      </w:r>
      <w:r>
        <w:rPr>
          <w:rFonts w:cs="Helvetica"/>
          <w:sz w:val="22"/>
        </w:rPr>
        <w:t>that</w:t>
      </w:r>
      <w:r w:rsidR="00143651" w:rsidRPr="00143651">
        <w:rPr>
          <w:rFonts w:cs="Helvetica"/>
          <w:sz w:val="22"/>
        </w:rPr>
        <w:t xml:space="preserve"> </w:t>
      </w:r>
      <w:r w:rsidR="00DD445F">
        <w:rPr>
          <w:rFonts w:cs="Helvetica"/>
          <w:sz w:val="22"/>
        </w:rPr>
        <w:t xml:space="preserve">covered </w:t>
      </w:r>
      <w:r>
        <w:rPr>
          <w:rFonts w:cs="Helvetica"/>
          <w:sz w:val="22"/>
        </w:rPr>
        <w:t>the loss of $143.</w:t>
      </w:r>
    </w:p>
    <w:p w:rsidR="001C1D47" w:rsidRDefault="001C1D47" w:rsidP="001C1D47">
      <w:pPr>
        <w:jc w:val="both"/>
        <w:rPr>
          <w:b/>
        </w:rPr>
      </w:pPr>
    </w:p>
    <w:p w:rsidR="00F064E2" w:rsidRDefault="00F064E2" w:rsidP="000F596F">
      <w:pPr>
        <w:jc w:val="both"/>
        <w:rPr>
          <w:b/>
        </w:rPr>
      </w:pPr>
      <w:r>
        <w:rPr>
          <w:b/>
        </w:rPr>
        <w:t>~</w:t>
      </w:r>
      <w:r w:rsidRPr="00505A35">
        <w:rPr>
          <w:b/>
        </w:rPr>
        <w:t>Meeting Highlights</w:t>
      </w:r>
      <w:r>
        <w:rPr>
          <w:b/>
        </w:rPr>
        <w:t>~</w:t>
      </w:r>
    </w:p>
    <w:p w:rsidR="00F9003F" w:rsidRPr="00D47FCA" w:rsidRDefault="00F9003F" w:rsidP="000F596F">
      <w:pPr>
        <w:jc w:val="both"/>
        <w:rPr>
          <w:sz w:val="22"/>
        </w:rPr>
      </w:pPr>
      <w:r>
        <w:rPr>
          <w:b/>
          <w:sz w:val="22"/>
          <w:szCs w:val="22"/>
        </w:rPr>
        <w:t xml:space="preserve"> </w:t>
      </w:r>
      <w:r w:rsidRPr="00C552F0">
        <w:rPr>
          <w:sz w:val="22"/>
          <w:szCs w:val="22"/>
        </w:rPr>
        <w:t>(</w:t>
      </w:r>
      <w:r w:rsidRPr="00C552F0">
        <w:rPr>
          <w:i/>
          <w:sz w:val="22"/>
          <w:szCs w:val="22"/>
        </w:rPr>
        <w:t>Complete minutes are available at the town office</w:t>
      </w:r>
      <w:r w:rsidRPr="00C552F0">
        <w:rPr>
          <w:sz w:val="22"/>
          <w:szCs w:val="22"/>
        </w:rPr>
        <w:t>.)</w:t>
      </w:r>
      <w:r>
        <w:rPr>
          <w:sz w:val="22"/>
        </w:rPr>
        <w:t xml:space="preserve">        </w:t>
      </w:r>
    </w:p>
    <w:p w:rsidR="00F9003F" w:rsidRPr="001C57BD" w:rsidRDefault="00F9003F" w:rsidP="000F596F">
      <w:pPr>
        <w:jc w:val="both"/>
        <w:rPr>
          <w:b/>
          <w:sz w:val="10"/>
          <w:szCs w:val="10"/>
        </w:rPr>
      </w:pPr>
    </w:p>
    <w:p w:rsidR="0030010B" w:rsidRPr="00505A35" w:rsidRDefault="0030010B" w:rsidP="000F596F">
      <w:pPr>
        <w:jc w:val="both"/>
        <w:rPr>
          <w:b/>
        </w:rPr>
      </w:pPr>
      <w:r w:rsidRPr="00505A35">
        <w:rPr>
          <w:b/>
        </w:rPr>
        <w:t>Select Board ~ 12/08/16</w:t>
      </w:r>
    </w:p>
    <w:p w:rsidR="0030010B" w:rsidRPr="00505A35" w:rsidRDefault="0030010B" w:rsidP="000F596F">
      <w:pPr>
        <w:jc w:val="both"/>
      </w:pPr>
    </w:p>
    <w:p w:rsidR="0030010B" w:rsidRPr="002A1566" w:rsidRDefault="0030010B" w:rsidP="000F596F">
      <w:pPr>
        <w:jc w:val="both"/>
        <w:rPr>
          <w:sz w:val="22"/>
        </w:rPr>
      </w:pPr>
      <w:r w:rsidRPr="002A1566">
        <w:rPr>
          <w:sz w:val="22"/>
        </w:rPr>
        <w:t xml:space="preserve">     Present were members Matt Patry, Laurie Phillips, and Frank Sears, as well as Eric Buffum – Road Commissioner, Grant Reynolds, Doug Fontein-Conservation Commission Chair, and Gail Fallar- Board Assistant</w:t>
      </w:r>
    </w:p>
    <w:p w:rsidR="0030010B" w:rsidRPr="002A1566" w:rsidRDefault="0030010B" w:rsidP="000F596F">
      <w:pPr>
        <w:jc w:val="both"/>
        <w:rPr>
          <w:sz w:val="22"/>
        </w:rPr>
      </w:pPr>
      <w:r w:rsidRPr="002A1566">
        <w:rPr>
          <w:sz w:val="22"/>
        </w:rPr>
        <w:t xml:space="preserve">     Board reviewed agenda - Doug requested permission to go first, Grant requested town meeting time for the school and Gail requested adding discussion of Route 140 speed limit east of the center.  Board approved these requests being added to the agenda.</w:t>
      </w:r>
    </w:p>
    <w:p w:rsidR="0030010B" w:rsidRPr="002A1566" w:rsidRDefault="0030010B" w:rsidP="000F596F">
      <w:pPr>
        <w:jc w:val="both"/>
        <w:rPr>
          <w:sz w:val="22"/>
        </w:rPr>
      </w:pPr>
      <w:r w:rsidRPr="002A1566">
        <w:rPr>
          <w:sz w:val="22"/>
        </w:rPr>
        <w:t xml:space="preserve">     Doug presented the Conservation Commission’s Policy for Use of the Cabin in the Purchase, and asked the Board to approve.  Board inquired about use - Doug noted the visitor’s log book for the last six months showed 61 visitors (some were duplicates: those who have visited more than once), Board suggested laminating copies for the kiosks and having copies available at the town office.  Board voted to approve the policy as written.  </w:t>
      </w:r>
    </w:p>
    <w:p w:rsidR="0030010B" w:rsidRPr="002A1566" w:rsidRDefault="0030010B" w:rsidP="000F596F">
      <w:pPr>
        <w:jc w:val="both"/>
        <w:rPr>
          <w:sz w:val="22"/>
        </w:rPr>
      </w:pPr>
      <w:r w:rsidRPr="002A1566">
        <w:rPr>
          <w:sz w:val="22"/>
        </w:rPr>
        <w:t xml:space="preserve">     Doug also inquired about money for repairs to the cabin, outhouse still needs to be built. Board decided it will include a line item in the budget, not create a separate fund.</w:t>
      </w:r>
    </w:p>
    <w:p w:rsidR="0030010B" w:rsidRPr="002A1566" w:rsidRDefault="0030010B" w:rsidP="000F596F">
      <w:pPr>
        <w:jc w:val="both"/>
        <w:rPr>
          <w:sz w:val="22"/>
        </w:rPr>
      </w:pPr>
      <w:r w:rsidRPr="002A1566">
        <w:rPr>
          <w:sz w:val="22"/>
        </w:rPr>
        <w:t xml:space="preserve">     Eric reported the beaver dams are under control and brush was removed on North End Road.  He presented a sketch for additions to the town garage, to be done in stages: #1 –  lean-to on the west wall for cold storage, #2 – addition </w:t>
      </w:r>
      <w:r w:rsidRPr="002A1566">
        <w:rPr>
          <w:sz w:val="22"/>
        </w:rPr>
        <w:t>to the north side to add space to allow truck and plow to be under cover, #3 – add office space, rest room (and water and septic).  He presented preliminary estimates from Wright Construction for use as a tool to help with budgeting for construction.  Board discussed the order of proposals, wondering if water and septic should be first, then an area to repair and maintain equipment, etc. Discussion included a salted-sand shed, as more room is needed to store more salt.  Gail advised that Scott Lepley (architect and property owner in Tinmouth) had offered to help.  Board decided to head in that direction, noting that the town garage needs to be efficient, but the Board must be cost conscious as well.</w:t>
      </w:r>
    </w:p>
    <w:p w:rsidR="0030010B" w:rsidRPr="002A1566" w:rsidRDefault="0030010B" w:rsidP="000F596F">
      <w:pPr>
        <w:jc w:val="both"/>
        <w:rPr>
          <w:sz w:val="22"/>
        </w:rPr>
      </w:pPr>
      <w:r w:rsidRPr="002A1566">
        <w:rPr>
          <w:sz w:val="22"/>
        </w:rPr>
        <w:t xml:space="preserve">     Eric presented information regarding calcium chloride for dust control and maintenance of gravel roads.  Vermont Local Roads is encouraging towns to apply calcium chloride immediately after grading to pack the surface and keep it in place. It also helps to reduce run-off. The fines in the gravel disappear as dust if this is not done.  Matt expressed concern with the environmental impact and requested further information in that regard.</w:t>
      </w:r>
    </w:p>
    <w:p w:rsidR="0030010B" w:rsidRPr="002A1566" w:rsidRDefault="0030010B" w:rsidP="000F596F">
      <w:pPr>
        <w:jc w:val="both"/>
        <w:rPr>
          <w:sz w:val="22"/>
        </w:rPr>
      </w:pPr>
      <w:r w:rsidRPr="002A1566">
        <w:rPr>
          <w:sz w:val="22"/>
        </w:rPr>
        <w:t xml:space="preserve">     Board reviewed draft FY18 highway budget – included was $15,000 for calcium chloride and Eric noted in addition the town would need to spend around $9,600 for the equipment to apply the calcium chloride.  Board took this under advisement for the time being.</w:t>
      </w:r>
    </w:p>
    <w:p w:rsidR="0030010B" w:rsidRPr="002A1566" w:rsidRDefault="0030010B" w:rsidP="000F596F">
      <w:pPr>
        <w:jc w:val="both"/>
        <w:rPr>
          <w:sz w:val="22"/>
        </w:rPr>
      </w:pPr>
      <w:r w:rsidRPr="002A1566">
        <w:rPr>
          <w:sz w:val="22"/>
        </w:rPr>
        <w:t xml:space="preserve">   Grant reported that the draft budget for the new unified school district is slightly less than last year’s combined budgets, though bargaining continues with staff unions.  He advised that Superintendent David Younce would like about half an hour at town meeting to explain the budget and discuss school issues.  As Tinmouth joined the new unified district, there will no longer be a separate town school district meeting.  Voting on the new budget will be by Australian ballot. Board granted his request. </w:t>
      </w:r>
    </w:p>
    <w:p w:rsidR="0030010B" w:rsidRPr="002A1566" w:rsidRDefault="0030010B" w:rsidP="000F596F">
      <w:pPr>
        <w:jc w:val="both"/>
        <w:rPr>
          <w:sz w:val="22"/>
        </w:rPr>
      </w:pPr>
      <w:r w:rsidRPr="002A1566">
        <w:rPr>
          <w:sz w:val="22"/>
        </w:rPr>
        <w:t xml:space="preserve">     Gail advised that the town did not receive a planning grant from the state for the update of the Town Plan.  It turns out that towns/cities with designated downtowns or village centers automatically get more points in the process used to determine where the funds go and as the amount of funds for grants has been cut in half from former years, there is much less to go around.</w:t>
      </w:r>
    </w:p>
    <w:p w:rsidR="0030010B" w:rsidRPr="002A1566" w:rsidRDefault="0030010B" w:rsidP="000F596F">
      <w:pPr>
        <w:jc w:val="both"/>
        <w:rPr>
          <w:sz w:val="22"/>
        </w:rPr>
      </w:pPr>
      <w:r w:rsidRPr="002A1566">
        <w:rPr>
          <w:sz w:val="22"/>
        </w:rPr>
        <w:t xml:space="preserve">    Gail asked the Board to consider the speed limit set for Route 140 east of the center. A recent hit and run that barely missed a person, but killed her dog, where the driver was driving with excess speed given the curves in the road, brings this question to bear.  While the speed limit was always 50 mph, it was only posted in the last couple of years (due to the state’s safety project on Route 140), and so a number of drivers have been taking that literally, although state officials note that 50 mph is only if conditions permit.  Someone could be given a speeding ticket driving less than that if there are other considerations like curves, bends in the road, etc.  Board asked for clarification of the process.   Matt added that someone had requested the Board lower </w:t>
      </w:r>
      <w:r w:rsidRPr="002A1566">
        <w:rPr>
          <w:sz w:val="22"/>
        </w:rPr>
        <w:lastRenderedPageBreak/>
        <w:t>gravel road speed limits to 25 mph – Board felt that better enforcement of the current 35 mph would be sufficient.</w:t>
      </w:r>
    </w:p>
    <w:p w:rsidR="0030010B" w:rsidRPr="002A1566" w:rsidRDefault="0030010B" w:rsidP="000F596F">
      <w:pPr>
        <w:jc w:val="both"/>
        <w:rPr>
          <w:sz w:val="22"/>
        </w:rPr>
      </w:pPr>
      <w:r w:rsidRPr="002A1566">
        <w:rPr>
          <w:sz w:val="22"/>
        </w:rPr>
        <w:t xml:space="preserve">     Eric reported that VLCT PACIF is investigating a claim regarding a stone hitting someone’s windshield.</w:t>
      </w:r>
    </w:p>
    <w:p w:rsidR="0030010B" w:rsidRPr="002A1566" w:rsidRDefault="0030010B" w:rsidP="000F596F">
      <w:pPr>
        <w:jc w:val="both"/>
        <w:rPr>
          <w:sz w:val="22"/>
        </w:rPr>
      </w:pPr>
      <w:r w:rsidRPr="002A1566">
        <w:rPr>
          <w:sz w:val="22"/>
        </w:rPr>
        <w:t xml:space="preserve">     After brief discussion, Board voted to give town employees a $65 holiday bonus.  </w:t>
      </w:r>
    </w:p>
    <w:p w:rsidR="0030010B" w:rsidRPr="002A1566" w:rsidRDefault="0030010B" w:rsidP="000F596F">
      <w:pPr>
        <w:jc w:val="both"/>
        <w:rPr>
          <w:sz w:val="22"/>
        </w:rPr>
      </w:pPr>
      <w:r w:rsidRPr="002A1566">
        <w:rPr>
          <w:sz w:val="22"/>
        </w:rPr>
        <w:t xml:space="preserve">     Gail requested on behalf of the Board of Listers to correct an error on the 2016 Grand List. A parcel owned by Lloyd, McIntosh and Spoon Mountain Holdings, was incorrectly listed as 404 acres and should be 407 acres.  Value increased slightly as well.  Board voted to approve.</w:t>
      </w:r>
    </w:p>
    <w:p w:rsidR="0030010B" w:rsidRPr="002A1566" w:rsidRDefault="0030010B" w:rsidP="000F596F">
      <w:pPr>
        <w:jc w:val="both"/>
        <w:rPr>
          <w:sz w:val="22"/>
        </w:rPr>
      </w:pPr>
      <w:r w:rsidRPr="002A1566">
        <w:rPr>
          <w:sz w:val="22"/>
        </w:rPr>
        <w:t xml:space="preserve">   After brief discussion, Board voted to authorize Gail to sign a mortgage subordination agreement for one of the Town’s Rehab loans. </w:t>
      </w:r>
    </w:p>
    <w:p w:rsidR="0030010B" w:rsidRPr="002A1566" w:rsidRDefault="0030010B" w:rsidP="000F596F">
      <w:pPr>
        <w:jc w:val="both"/>
        <w:rPr>
          <w:sz w:val="22"/>
        </w:rPr>
      </w:pPr>
      <w:r w:rsidRPr="002A1566">
        <w:rPr>
          <w:sz w:val="22"/>
        </w:rPr>
        <w:t xml:space="preserve">   After brief discussion, Frank volunteered to welcome folks to the annual community Thanksgiving Service on behalf of the Select Board.</w:t>
      </w:r>
    </w:p>
    <w:p w:rsidR="0030010B" w:rsidRPr="002A1566" w:rsidRDefault="0030010B" w:rsidP="000F596F">
      <w:pPr>
        <w:jc w:val="both"/>
        <w:rPr>
          <w:sz w:val="22"/>
        </w:rPr>
      </w:pPr>
      <w:r w:rsidRPr="002A1566">
        <w:rPr>
          <w:sz w:val="22"/>
        </w:rPr>
        <w:t xml:space="preserve">   Board discussed weekly hours for the road crew, approving continuing the four 10-hour days (weather permitting) and allowing 8-hour days in weeks where there are holidays.</w:t>
      </w:r>
    </w:p>
    <w:p w:rsidR="0030010B" w:rsidRPr="002A1566" w:rsidRDefault="0030010B" w:rsidP="000F596F">
      <w:pPr>
        <w:jc w:val="both"/>
        <w:rPr>
          <w:sz w:val="22"/>
        </w:rPr>
      </w:pPr>
      <w:r w:rsidRPr="002A1566">
        <w:rPr>
          <w:sz w:val="22"/>
        </w:rPr>
        <w:t xml:space="preserve">    Personnel Policy needs to be reviewed by VLCT; Board Assistant will schedule.</w:t>
      </w:r>
    </w:p>
    <w:p w:rsidR="0030010B" w:rsidRPr="002A1566" w:rsidRDefault="0030010B" w:rsidP="000F596F">
      <w:pPr>
        <w:jc w:val="both"/>
        <w:rPr>
          <w:sz w:val="22"/>
        </w:rPr>
      </w:pPr>
      <w:r w:rsidRPr="002A1566">
        <w:rPr>
          <w:sz w:val="22"/>
        </w:rPr>
        <w:t xml:space="preserve">    Grant requested back burner issues be deleted from the Board’s agenda as they were no longer relevant or had been taken care of.  Board made it so.</w:t>
      </w:r>
    </w:p>
    <w:p w:rsidR="0030010B" w:rsidRPr="002A1566" w:rsidRDefault="0030010B" w:rsidP="000F596F">
      <w:pPr>
        <w:jc w:val="both"/>
        <w:rPr>
          <w:sz w:val="22"/>
        </w:rPr>
      </w:pPr>
    </w:p>
    <w:p w:rsidR="0030010B" w:rsidRPr="002A1566" w:rsidRDefault="0030010B" w:rsidP="000F596F">
      <w:pPr>
        <w:jc w:val="both"/>
        <w:rPr>
          <w:b/>
        </w:rPr>
      </w:pPr>
      <w:r w:rsidRPr="002A1566">
        <w:rPr>
          <w:b/>
        </w:rPr>
        <w:t>Planning Commission ~ 12/05/16</w:t>
      </w:r>
    </w:p>
    <w:p w:rsidR="0030010B" w:rsidRPr="002A1566" w:rsidRDefault="0030010B" w:rsidP="000F596F">
      <w:pPr>
        <w:jc w:val="both"/>
        <w:rPr>
          <w:sz w:val="22"/>
        </w:rPr>
      </w:pPr>
    </w:p>
    <w:p w:rsidR="0030010B" w:rsidRPr="002A1566" w:rsidRDefault="0030010B" w:rsidP="000F596F">
      <w:pPr>
        <w:tabs>
          <w:tab w:val="left" w:pos="6840"/>
        </w:tabs>
        <w:jc w:val="both"/>
        <w:rPr>
          <w:sz w:val="22"/>
        </w:rPr>
      </w:pPr>
      <w:r w:rsidRPr="002A1566">
        <w:rPr>
          <w:sz w:val="22"/>
        </w:rPr>
        <w:t xml:space="preserve">     Present were members Bob Lloyd, Vito Macaluso, Amanda Chisamore, Denise (Tess) McGinley, Grant Reynolds, and Kim Harbaugh, as well as Gail Fallar, Sec.</w:t>
      </w:r>
    </w:p>
    <w:p w:rsidR="0030010B" w:rsidRPr="002A1566" w:rsidRDefault="0030010B" w:rsidP="000F596F">
      <w:pPr>
        <w:jc w:val="both"/>
        <w:rPr>
          <w:sz w:val="22"/>
        </w:rPr>
      </w:pPr>
      <w:r w:rsidRPr="002A1566">
        <w:rPr>
          <w:sz w:val="22"/>
        </w:rPr>
        <w:t xml:space="preserve">    November and December meetings were combined to meet 12/5/16.</w:t>
      </w:r>
    </w:p>
    <w:p w:rsidR="0030010B" w:rsidRPr="002A1566" w:rsidRDefault="0030010B" w:rsidP="000F596F">
      <w:pPr>
        <w:jc w:val="both"/>
        <w:rPr>
          <w:sz w:val="22"/>
        </w:rPr>
      </w:pPr>
      <w:r w:rsidRPr="002A1566">
        <w:rPr>
          <w:sz w:val="22"/>
        </w:rPr>
        <w:t xml:space="preserve">   Grant presented information that he and Michael Fallar gathered at the VLCT’s Fall Zoning and Planning Workshop.  It was all about Act 174, the new state standards for town plan revisions in order for towns to achieve substantial deference status at Public Service Board energy hearings.   Grant noted that individual towns do not have the capability to do this on their town.  Regional Planning Commissions will have to do it.  Bob advised that the Rutland Regional Planning Commission (RRPC) was already arranging workshops to help towns understand the standards, and urged members to attend if they could.</w:t>
      </w:r>
    </w:p>
    <w:p w:rsidR="0030010B" w:rsidRPr="002A1566" w:rsidRDefault="0030010B" w:rsidP="000F596F">
      <w:pPr>
        <w:jc w:val="both"/>
        <w:rPr>
          <w:sz w:val="22"/>
        </w:rPr>
      </w:pPr>
      <w:r w:rsidRPr="002A1566">
        <w:rPr>
          <w:sz w:val="22"/>
        </w:rPr>
        <w:t xml:space="preserve">     Bob presented maps he has been working on using state data to find constraints to siting energy (solar and wind).  The state has known constraints – vernal pools, floodways, class 1 &amp; 2 wetlands, significant natural communities, threatened and endangered species, wilderness areas, regionally or locally identified critical resources; some possible constraints – conserved land, deer wintering areas, forest block connectivity, as well as prime agricultural lands, hydric soils, geology, etc.  When all of these are included on one map, most of the town is covered, and thus </w:t>
      </w:r>
      <w:r w:rsidRPr="002A1566">
        <w:rPr>
          <w:sz w:val="22"/>
        </w:rPr>
        <w:t>unsuitable using the current models.  Members thanked Bob for his work on these maps.</w:t>
      </w:r>
    </w:p>
    <w:p w:rsidR="0030010B" w:rsidRPr="002A1566" w:rsidRDefault="0030010B" w:rsidP="000F596F">
      <w:pPr>
        <w:jc w:val="both"/>
        <w:rPr>
          <w:sz w:val="22"/>
        </w:rPr>
      </w:pPr>
      <w:r w:rsidRPr="002A1566">
        <w:rPr>
          <w:sz w:val="22"/>
        </w:rPr>
        <w:t xml:space="preserve">     Gail advised that the planning grant application had been denied.  There is not enough money, and towns and cities with designated downtowns and village centers earn extra points in the scoring of the applications.  As Tinmouth has neither and the center area would not qualify either, there is slim chance of getting another grant. The Select Board budgeted $3,000 in this year’s budget and the RRPC has agreed to work with the town to update the town plan prior to its expiration in September.</w:t>
      </w:r>
    </w:p>
    <w:p w:rsidR="0030010B" w:rsidRPr="002A1566" w:rsidRDefault="0030010B" w:rsidP="000F596F">
      <w:pPr>
        <w:jc w:val="both"/>
        <w:rPr>
          <w:sz w:val="22"/>
        </w:rPr>
      </w:pPr>
      <w:r w:rsidRPr="002A1566">
        <w:rPr>
          <w:sz w:val="22"/>
        </w:rPr>
        <w:t xml:space="preserve">     Bob advised that there is a move under way for property owners who manage their forest/woodlands to sell “carbon credits”, much in the same way as renewable energy credits are now.</w:t>
      </w:r>
    </w:p>
    <w:p w:rsidR="0030010B" w:rsidRPr="002A1566" w:rsidRDefault="0030010B" w:rsidP="000F596F">
      <w:pPr>
        <w:jc w:val="both"/>
        <w:rPr>
          <w:sz w:val="22"/>
        </w:rPr>
      </w:pPr>
      <w:r w:rsidRPr="002A1566">
        <w:rPr>
          <w:sz w:val="22"/>
        </w:rPr>
        <w:t xml:space="preserve">     Members moved the January meeting to the third Monday (the 16</w:t>
      </w:r>
      <w:r w:rsidRPr="002A1566">
        <w:rPr>
          <w:sz w:val="22"/>
          <w:vertAlign w:val="superscript"/>
        </w:rPr>
        <w:t>th</w:t>
      </w:r>
      <w:r w:rsidRPr="002A1566">
        <w:rPr>
          <w:sz w:val="22"/>
        </w:rPr>
        <w:t>), as the Conservation Commission has a program scheduled in Wallingford on the 23</w:t>
      </w:r>
      <w:r w:rsidRPr="002A1566">
        <w:rPr>
          <w:sz w:val="22"/>
          <w:vertAlign w:val="superscript"/>
        </w:rPr>
        <w:t>rd</w:t>
      </w:r>
      <w:r w:rsidRPr="002A1566">
        <w:rPr>
          <w:sz w:val="22"/>
        </w:rPr>
        <w:t xml:space="preserve">.  </w:t>
      </w:r>
    </w:p>
    <w:p w:rsidR="00CA7E24" w:rsidRDefault="00CA7E24" w:rsidP="00DC26D8">
      <w:pPr>
        <w:jc w:val="both"/>
        <w:rPr>
          <w:sz w:val="22"/>
          <w:szCs w:val="22"/>
        </w:rPr>
      </w:pPr>
    </w:p>
    <w:p w:rsidR="0075117E" w:rsidRDefault="0075117E" w:rsidP="00DC26D8">
      <w:pPr>
        <w:jc w:val="both"/>
        <w:rPr>
          <w:sz w:val="22"/>
          <w:szCs w:val="22"/>
        </w:rPr>
      </w:pPr>
    </w:p>
    <w:p w:rsidR="00CA7E24" w:rsidRDefault="00CA7E24" w:rsidP="00DC26D8">
      <w:pPr>
        <w:jc w:val="both"/>
        <w:rPr>
          <w:sz w:val="22"/>
          <w:szCs w:val="22"/>
        </w:rPr>
      </w:pPr>
    </w:p>
    <w:p w:rsidR="00CA7E24" w:rsidRPr="00CA7E24" w:rsidRDefault="00CA7E24" w:rsidP="00CA7E24">
      <w:pPr>
        <w:widowControl w:val="0"/>
        <w:pBdr>
          <w:top w:val="single" w:sz="4" w:space="0"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ight="288"/>
        <w:jc w:val="both"/>
        <w:rPr>
          <w:rFonts w:ascii="Avenir Next Demi Bold" w:hAnsi="Avenir Next Demi Bold"/>
          <w:b/>
          <w:szCs w:val="22"/>
        </w:rPr>
      </w:pPr>
    </w:p>
    <w:p w:rsidR="00CA7E24" w:rsidRDefault="00CA7E24" w:rsidP="00CA7E24">
      <w:pPr>
        <w:widowControl w:val="0"/>
        <w:pBdr>
          <w:top w:val="single" w:sz="4" w:space="0"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ight="288"/>
        <w:jc w:val="center"/>
        <w:rPr>
          <w:rFonts w:ascii="Copperplate Gothic Light" w:hAnsi="Copperplate Gothic Light"/>
          <w:b/>
          <w:szCs w:val="22"/>
        </w:rPr>
      </w:pPr>
      <w:r w:rsidRPr="00CA7E24">
        <w:rPr>
          <w:rFonts w:ascii="Copperplate Gothic Light" w:hAnsi="Copperplate Gothic Light"/>
          <w:b/>
          <w:szCs w:val="22"/>
        </w:rPr>
        <w:t>Hunting and Fishing Licenses are available at the Town Office.</w:t>
      </w:r>
    </w:p>
    <w:p w:rsidR="00CA7E24" w:rsidRPr="00CA7E24" w:rsidRDefault="00CA7E24" w:rsidP="00CA7E24">
      <w:pPr>
        <w:widowControl w:val="0"/>
        <w:pBdr>
          <w:top w:val="single" w:sz="4" w:space="0"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ight="288"/>
        <w:jc w:val="center"/>
        <w:rPr>
          <w:rFonts w:ascii="Copperplate Gothic Light" w:hAnsi="Copperplate Gothic Light"/>
          <w:b/>
          <w:szCs w:val="22"/>
        </w:rPr>
      </w:pPr>
    </w:p>
    <w:p w:rsidR="00CA7E24" w:rsidRPr="00CA7E24" w:rsidRDefault="00CA7E24" w:rsidP="00CA7E24">
      <w:pPr>
        <w:widowControl w:val="0"/>
        <w:pBdr>
          <w:top w:val="single" w:sz="4" w:space="0"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ight="288"/>
        <w:jc w:val="both"/>
        <w:rPr>
          <w:rFonts w:ascii="Copperplate Gothic Light" w:hAnsi="Copperplate Gothic Light"/>
          <w:b/>
          <w:szCs w:val="22"/>
        </w:rPr>
      </w:pPr>
      <w:r w:rsidRPr="00CA7E24">
        <w:rPr>
          <w:rFonts w:ascii="Copperplate Gothic Light" w:hAnsi="Copperplate Gothic Light"/>
          <w:b/>
          <w:szCs w:val="22"/>
        </w:rPr>
        <w:t>The town receives $1.50 for each license sold!</w:t>
      </w:r>
    </w:p>
    <w:p w:rsidR="00CA7E24" w:rsidRPr="00CA7E24" w:rsidRDefault="00CA7E24" w:rsidP="00CA7E24">
      <w:pPr>
        <w:widowControl w:val="0"/>
        <w:pBdr>
          <w:top w:val="single" w:sz="4" w:space="0"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ight="288"/>
        <w:jc w:val="center"/>
        <w:rPr>
          <w:rFonts w:ascii="Avenir Next Demi Bold" w:hAnsi="Avenir Next Demi Bold"/>
          <w:b/>
          <w:szCs w:val="22"/>
        </w:rPr>
      </w:pPr>
    </w:p>
    <w:p w:rsidR="00CA7E24" w:rsidRDefault="00CA7E24" w:rsidP="00CA7E24">
      <w:pPr>
        <w:widowControl w:val="0"/>
        <w:pBdr>
          <w:top w:val="single" w:sz="4" w:space="0"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ight="288"/>
        <w:jc w:val="center"/>
        <w:rPr>
          <w:b/>
          <w:sz w:val="22"/>
          <w:szCs w:val="22"/>
        </w:rPr>
      </w:pPr>
    </w:p>
    <w:p w:rsidR="00CA7E24" w:rsidRDefault="00CA7E24" w:rsidP="00DC26D8">
      <w:pPr>
        <w:jc w:val="both"/>
        <w:rPr>
          <w:sz w:val="22"/>
          <w:szCs w:val="22"/>
        </w:rPr>
      </w:pPr>
    </w:p>
    <w:p w:rsidR="0075117E" w:rsidRDefault="0075117E" w:rsidP="008D3F21">
      <w:pPr>
        <w:tabs>
          <w:tab w:val="left" w:pos="360"/>
        </w:tabs>
        <w:ind w:left="180"/>
        <w:jc w:val="both"/>
        <w:rPr>
          <w:sz w:val="22"/>
          <w:szCs w:val="22"/>
        </w:rPr>
      </w:pP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rFonts w:eastAsia="Arial Unicode MS"/>
          <w:sz w:val="22"/>
        </w:rPr>
      </w:pPr>
      <w:r>
        <w:rPr>
          <w:rFonts w:eastAsia="Arial Unicode MS"/>
          <w:noProof/>
          <w:sz w:val="22"/>
        </w:rPr>
        <w:drawing>
          <wp:anchor distT="0" distB="0" distL="114300" distR="114300" simplePos="0" relativeHeight="251769856" behindDoc="1" locked="0" layoutInCell="1" allowOverlap="1">
            <wp:simplePos x="0" y="0"/>
            <wp:positionH relativeFrom="column">
              <wp:posOffset>685800</wp:posOffset>
            </wp:positionH>
            <wp:positionV relativeFrom="paragraph">
              <wp:posOffset>70485</wp:posOffset>
            </wp:positionV>
            <wp:extent cx="1257300" cy="939800"/>
            <wp:effectExtent l="2540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257300" cy="939800"/>
                    </a:xfrm>
                    <a:prstGeom prst="rect">
                      <a:avLst/>
                    </a:prstGeom>
                    <a:noFill/>
                    <a:ln w="9525">
                      <a:noFill/>
                      <a:miter lim="800000"/>
                      <a:headEnd/>
                      <a:tailEnd/>
                    </a:ln>
                  </pic:spPr>
                </pic:pic>
              </a:graphicData>
            </a:graphic>
          </wp:anchor>
        </w:drawing>
      </w: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rFonts w:eastAsia="Arial Unicode MS"/>
          <w:sz w:val="22"/>
        </w:rPr>
      </w:pP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rFonts w:eastAsia="Arial Unicode MS"/>
          <w:sz w:val="22"/>
        </w:rPr>
      </w:pP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rFonts w:eastAsia="Arial Unicode MS"/>
          <w:sz w:val="22"/>
        </w:rPr>
      </w:pP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rFonts w:eastAsia="Arial Unicode MS"/>
          <w:sz w:val="22"/>
        </w:rPr>
      </w:pP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b/>
          <w:szCs w:val="22"/>
        </w:rPr>
      </w:pP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b/>
          <w:szCs w:val="22"/>
        </w:rPr>
      </w:pPr>
    </w:p>
    <w:p w:rsidR="00CA7E24" w:rsidRP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jc w:val="center"/>
        <w:rPr>
          <w:b/>
          <w:szCs w:val="22"/>
        </w:rPr>
      </w:pPr>
      <w:r w:rsidRPr="00CA7E24">
        <w:rPr>
          <w:b/>
          <w:szCs w:val="22"/>
        </w:rPr>
        <w:t>New Telephone and Business directory for 2017</w:t>
      </w:r>
    </w:p>
    <w:p w:rsidR="00CA7E24" w:rsidRP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b/>
          <w:szCs w:val="22"/>
        </w:rPr>
      </w:pPr>
    </w:p>
    <w:p w:rsidR="00CA7E24" w:rsidRP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b/>
          <w:szCs w:val="22"/>
        </w:rPr>
      </w:pPr>
      <w:r w:rsidRPr="00CA7E24">
        <w:rPr>
          <w:szCs w:val="22"/>
        </w:rPr>
        <w:t>Please notify us at tinmouthtales@gmail.com of any corrections/additions/deletions for future publication</w:t>
      </w:r>
      <w:r w:rsidRPr="00CA7E24">
        <w:rPr>
          <w:b/>
          <w:szCs w:val="22"/>
        </w:rPr>
        <w:t>.</w:t>
      </w:r>
    </w:p>
    <w:p w:rsidR="00CA7E24" w:rsidRDefault="00CA7E24" w:rsidP="008D3F21">
      <w:pPr>
        <w:pBdr>
          <w:top w:val="single" w:sz="4" w:space="1" w:color="auto" w:shadow="1"/>
          <w:left w:val="single" w:sz="4" w:space="4" w:color="auto" w:shadow="1"/>
          <w:bottom w:val="single" w:sz="4" w:space="1" w:color="auto" w:shadow="1"/>
          <w:right w:val="single" w:sz="4" w:space="4" w:color="auto" w:shadow="1"/>
        </w:pBdr>
        <w:tabs>
          <w:tab w:val="left" w:pos="360"/>
        </w:tabs>
        <w:ind w:left="180" w:right="432"/>
        <w:rPr>
          <w:b/>
          <w:szCs w:val="22"/>
        </w:rPr>
      </w:pPr>
    </w:p>
    <w:p w:rsidR="00013B45" w:rsidRDefault="00013B45" w:rsidP="00DC26D8">
      <w:pPr>
        <w:jc w:val="both"/>
        <w:rPr>
          <w:sz w:val="22"/>
          <w:szCs w:val="22"/>
        </w:rPr>
        <w:sectPr w:rsidR="00013B45">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ep="1" w:space="360"/>
          <w:noEndnote/>
        </w:sectPr>
      </w:pPr>
    </w:p>
    <w:p w:rsidR="00BC6C05" w:rsidRDefault="00A42E9E" w:rsidP="008E7870">
      <w:pPr>
        <w:rPr>
          <w:sz w:val="22"/>
          <w:szCs w:val="22"/>
        </w:rPr>
      </w:pPr>
      <w:r>
        <w:rPr>
          <w:noProof/>
          <w:sz w:val="22"/>
          <w:szCs w:val="22"/>
        </w:rPr>
        <w:lastRenderedPageBreak/>
        <w:drawing>
          <wp:anchor distT="0" distB="0" distL="114300" distR="114300" simplePos="0" relativeHeight="251684864" behindDoc="1" locked="0" layoutInCell="1" allowOverlap="1">
            <wp:simplePos x="0" y="0"/>
            <wp:positionH relativeFrom="column">
              <wp:posOffset>0</wp:posOffset>
            </wp:positionH>
            <wp:positionV relativeFrom="paragraph">
              <wp:posOffset>-114300</wp:posOffset>
            </wp:positionV>
            <wp:extent cx="914400" cy="685800"/>
            <wp:effectExtent l="2540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914400" cy="685800"/>
                    </a:xfrm>
                    <a:prstGeom prst="rect">
                      <a:avLst/>
                    </a:prstGeom>
                    <a:noFill/>
                    <a:ln w="9525">
                      <a:noFill/>
                      <a:miter lim="800000"/>
                      <a:headEnd/>
                      <a:tailEnd/>
                    </a:ln>
                  </pic:spPr>
                </pic:pic>
              </a:graphicData>
            </a:graphic>
          </wp:anchor>
        </w:drawing>
      </w:r>
    </w:p>
    <w:p w:rsidR="00205926" w:rsidRPr="00DD445F" w:rsidRDefault="00205926" w:rsidP="00A42E9E">
      <w:pPr>
        <w:pStyle w:val="NormalWeb"/>
        <w:spacing w:before="0" w:after="0"/>
        <w:jc w:val="center"/>
        <w:rPr>
          <w:b/>
        </w:rPr>
      </w:pPr>
      <w:r w:rsidRPr="00791BFB">
        <w:rPr>
          <w:b/>
        </w:rPr>
        <w:t>Recipe Corner</w:t>
      </w:r>
      <w:r w:rsidR="00DD445F">
        <w:rPr>
          <w:b/>
        </w:rPr>
        <w:t xml:space="preserve"> ~</w:t>
      </w:r>
      <w:r w:rsidR="00A42E9E">
        <w:rPr>
          <w:b/>
        </w:rPr>
        <w:t xml:space="preserve"> </w:t>
      </w:r>
      <w:r w:rsidR="00A42E9E" w:rsidRPr="00DD445F">
        <w:rPr>
          <w:rFonts w:eastAsia="Times New Roman"/>
          <w:b/>
        </w:rPr>
        <w:t>Zucchini Casserole</w:t>
      </w:r>
    </w:p>
    <w:p w:rsidR="00A42E9E" w:rsidRDefault="00A42E9E" w:rsidP="008E7870"/>
    <w:p w:rsidR="008E7870" w:rsidRDefault="008E7870" w:rsidP="00A42E9E">
      <w:r>
        <w:t>4 cups zucchini – quartered lengthwise, then sliced</w:t>
      </w:r>
      <w:r>
        <w:br/>
        <w:t>1 cup shredded cheese (assorted, e.g. cheddar, mozzarella)</w:t>
      </w:r>
      <w:r>
        <w:br/>
        <w:t>1 small onion, chopped</w:t>
      </w:r>
      <w:r>
        <w:br/>
        <w:t>2 eggs, beaten</w:t>
      </w:r>
      <w:r>
        <w:br/>
        <w:t>1 cup mayonnaise</w:t>
      </w:r>
      <w:r>
        <w:br/>
        <w:t>Salt &amp; pepper to taste</w:t>
      </w:r>
    </w:p>
    <w:p w:rsidR="008E7870" w:rsidRDefault="008E7870" w:rsidP="008E7870">
      <w:r>
        <w:t>Buttered breadcrumbs</w:t>
      </w:r>
    </w:p>
    <w:p w:rsidR="00CC3E52" w:rsidRDefault="008E7870" w:rsidP="008E7870">
      <w:pPr>
        <w:widowControl w:val="0"/>
        <w:autoSpaceDE w:val="0"/>
        <w:autoSpaceDN w:val="0"/>
        <w:adjustRightInd w:val="0"/>
        <w:rPr>
          <w:rFonts w:ascii="Helvetica" w:hAnsi="Helvetica" w:cs="Helvetica"/>
        </w:rPr>
      </w:pPr>
      <w:r>
        <w:br/>
        <w:t>Mix cheese, onion, egg and mayonnaise.  Stir in zucchini.  Add salt and pepper to taste.  Spread in 8 x 11" pan.  Put buttered breadcrumbs on top.  Cover and bake at 350°F for 30 minutes.  Uncover and bake 10 minutes more or until breadcrumbs are slightly brown.</w:t>
      </w:r>
      <w:r>
        <w:br/>
      </w:r>
      <w:r>
        <w:br/>
        <w:t>Recipe submitted by Janet Kushnick</w:t>
      </w:r>
      <w:r>
        <w:br/>
      </w:r>
    </w:p>
    <w:p w:rsidR="00CC3E52" w:rsidRPr="004B1CF8" w:rsidRDefault="00A42E9E" w:rsidP="008E7870">
      <w:pPr>
        <w:widowControl w:val="0"/>
        <w:autoSpaceDE w:val="0"/>
        <w:autoSpaceDN w:val="0"/>
        <w:adjustRightInd w:val="0"/>
        <w:rPr>
          <w:rFonts w:cs="Helvetica"/>
        </w:rPr>
      </w:pPr>
      <w:r w:rsidRPr="004B1CF8">
        <w:rPr>
          <w:rFonts w:cs="Helvetica"/>
        </w:rPr>
        <w:t>Remem</w:t>
      </w:r>
      <w:r w:rsidR="00CC3E52" w:rsidRPr="004B1CF8">
        <w:rPr>
          <w:rFonts w:cs="Helvetica"/>
        </w:rPr>
        <w:t xml:space="preserve">ber, if you want your recipe published in the Tales of Tinmouth, submit to Shirley Bucceri, </w:t>
      </w:r>
      <w:hyperlink r:id="rId38" w:history="1">
        <w:r w:rsidR="00CC3E52" w:rsidRPr="004B1CF8">
          <w:rPr>
            <w:rFonts w:cs="Helvetica"/>
            <w:color w:val="386EFF"/>
            <w:u w:val="single" w:color="386EFF"/>
          </w:rPr>
          <w:t>SMHB@vermontel.net</w:t>
        </w:r>
      </w:hyperlink>
      <w:r w:rsidR="00CC3E52" w:rsidRPr="004B1CF8">
        <w:rPr>
          <w:rFonts w:cs="Helvetica"/>
        </w:rPr>
        <w:t xml:space="preserve"> or send to 49 North End Road, Tinmouth, VT   05773</w:t>
      </w:r>
    </w:p>
    <w:p w:rsidR="00BC6C05" w:rsidRDefault="00BC6C05" w:rsidP="00CC3E52">
      <w:pPr>
        <w:ind w:left="180"/>
        <w:jc w:val="both"/>
        <w:rPr>
          <w:sz w:val="22"/>
          <w:szCs w:val="22"/>
        </w:rPr>
      </w:pPr>
    </w:p>
    <w:p w:rsidR="00BC6C05" w:rsidRDefault="00BC6C05" w:rsidP="00CC3E52">
      <w:pPr>
        <w:jc w:val="both"/>
        <w:rPr>
          <w:sz w:val="22"/>
          <w:szCs w:val="22"/>
        </w:rPr>
        <w:sectPr w:rsidR="00BC6C05">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ep="1" w:space="720"/>
          <w:noEndnote/>
        </w:sectPr>
      </w:pPr>
    </w:p>
    <w:p w:rsidR="004D780B" w:rsidRPr="006A30CB" w:rsidRDefault="004D780B" w:rsidP="004D780B">
      <w:pPr>
        <w:jc w:val="center"/>
        <w:rPr>
          <w:b/>
          <w:sz w:val="22"/>
        </w:rPr>
      </w:pPr>
      <w:r w:rsidRPr="006A30CB">
        <w:rPr>
          <w:b/>
          <w:sz w:val="22"/>
        </w:rPr>
        <w:t>ART</w:t>
      </w:r>
      <w:r>
        <w:rPr>
          <w:b/>
          <w:sz w:val="22"/>
        </w:rPr>
        <w:t> </w:t>
      </w:r>
      <w:r w:rsidRPr="006A30CB">
        <w:rPr>
          <w:b/>
          <w:sz w:val="22"/>
        </w:rPr>
        <w:t>USHER</w:t>
      </w:r>
    </w:p>
    <w:p w:rsidR="004D780B" w:rsidRPr="0026446C" w:rsidRDefault="004D780B" w:rsidP="004D780B">
      <w:pPr>
        <w:widowControl w:val="0"/>
        <w:autoSpaceDE w:val="0"/>
        <w:autoSpaceDN w:val="0"/>
        <w:adjustRightInd w:val="0"/>
        <w:jc w:val="center"/>
        <w:rPr>
          <w:b/>
          <w:sz w:val="22"/>
          <w:szCs w:val="22"/>
        </w:rPr>
      </w:pPr>
      <w:r>
        <w:rPr>
          <w:b/>
          <w:noProof/>
          <w:sz w:val="22"/>
        </w:rPr>
        <w:drawing>
          <wp:anchor distT="0" distB="0" distL="114300" distR="114300" simplePos="0" relativeHeight="251665408" behindDoc="0" locked="0" layoutInCell="1" allowOverlap="1">
            <wp:simplePos x="0" y="0"/>
            <wp:positionH relativeFrom="column">
              <wp:posOffset>76200</wp:posOffset>
            </wp:positionH>
            <wp:positionV relativeFrom="paragraph">
              <wp:posOffset>-5080</wp:posOffset>
            </wp:positionV>
            <wp:extent cx="2011680" cy="2489200"/>
            <wp:effectExtent l="76200" t="50800" r="45720" b="25400"/>
            <wp:wrapTight wrapText="bothSides">
              <wp:wrapPolygon edited="0">
                <wp:start x="-818" y="-441"/>
                <wp:lineTo x="-818" y="21820"/>
                <wp:lineTo x="22091" y="21820"/>
                <wp:lineTo x="22091" y="-441"/>
                <wp:lineTo x="-818" y="-441"/>
              </wp:wrapPolygon>
            </wp:wrapT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9"/>
                    <a:srcRect t="-299" r="-107" b="-426"/>
                    <a:stretch>
                      <a:fillRect/>
                    </a:stretch>
                  </pic:blipFill>
                  <pic:spPr bwMode="auto">
                    <a:xfrm>
                      <a:off x="0" y="0"/>
                      <a:ext cx="2011680" cy="2489200"/>
                    </a:xfrm>
                    <a:prstGeom prst="rect">
                      <a:avLst/>
                    </a:prstGeom>
                    <a:noFill/>
                    <a:ln w="38100" cmpd="sng">
                      <a:solidFill>
                        <a:srgbClr val="000000"/>
                      </a:solidFill>
                      <a:miter lim="800000"/>
                      <a:headEnd/>
                      <a:tailEnd/>
                    </a:ln>
                    <a:effectLst/>
                  </pic:spPr>
                </pic:pic>
              </a:graphicData>
            </a:graphic>
          </wp:anchor>
        </w:drawing>
      </w:r>
      <w:r w:rsidRPr="006A30CB">
        <w:rPr>
          <w:b/>
          <w:sz w:val="22"/>
        </w:rPr>
        <w:t>HANDCRAFTED CANOE PADDLES</w:t>
      </w:r>
    </w:p>
    <w:p w:rsidR="004D780B" w:rsidRPr="006A30CB" w:rsidRDefault="004D780B" w:rsidP="004D780B">
      <w:pPr>
        <w:jc w:val="center"/>
        <w:rPr>
          <w:b/>
          <w:sz w:val="22"/>
        </w:rPr>
      </w:pPr>
      <w:r>
        <w:rPr>
          <w:b/>
          <w:sz w:val="22"/>
        </w:rPr>
        <w:t xml:space="preserve">EAST ROAD         </w:t>
      </w:r>
      <w:r w:rsidRPr="006A30CB">
        <w:rPr>
          <w:b/>
          <w:sz w:val="22"/>
        </w:rPr>
        <w:t xml:space="preserve"> TINMOUTH</w:t>
      </w:r>
    </w:p>
    <w:p w:rsidR="004D780B" w:rsidRPr="006A30CB" w:rsidRDefault="004D780B" w:rsidP="004D780B">
      <w:pPr>
        <w:jc w:val="center"/>
        <w:rPr>
          <w:b/>
          <w:sz w:val="22"/>
        </w:rPr>
      </w:pPr>
      <w:r>
        <w:rPr>
          <w:b/>
          <w:sz w:val="22"/>
        </w:rPr>
        <w:t>802-</w:t>
      </w:r>
      <w:r w:rsidRPr="006A30CB">
        <w:rPr>
          <w:b/>
          <w:sz w:val="22"/>
        </w:rPr>
        <w:t>446-2228</w:t>
      </w:r>
    </w:p>
    <w:p w:rsidR="004D780B" w:rsidRDefault="004D780B" w:rsidP="004D780B">
      <w:pPr>
        <w:jc w:val="center"/>
        <w:rPr>
          <w:b/>
          <w:sz w:val="22"/>
        </w:rPr>
      </w:pPr>
      <w:r w:rsidRPr="006A30CB">
        <w:rPr>
          <w:b/>
          <w:sz w:val="22"/>
        </w:rPr>
        <w:t>Great Gifts!!</w:t>
      </w:r>
    </w:p>
    <w:p w:rsidR="004D780B" w:rsidRDefault="004D780B" w:rsidP="004D780B">
      <w:pPr>
        <w:jc w:val="center"/>
        <w:rPr>
          <w:b/>
          <w:sz w:val="22"/>
        </w:rPr>
      </w:pPr>
    </w:p>
    <w:p w:rsidR="006C4B59" w:rsidRDefault="00033420" w:rsidP="006C4B59">
      <w:pPr>
        <w:ind w:left="180"/>
        <w:jc w:val="both"/>
        <w:rPr>
          <w:b/>
          <w:bCs/>
          <w:sz w:val="22"/>
          <w:szCs w:val="22"/>
        </w:rPr>
      </w:pPr>
      <w:r>
        <w:rPr>
          <w:b/>
          <w:bCs/>
          <w:sz w:val="22"/>
          <w:szCs w:val="22"/>
        </w:rPr>
        <w:br w:type="column"/>
      </w:r>
    </w:p>
    <w:p w:rsidR="00CC3E52" w:rsidRDefault="00CC3E52" w:rsidP="00A70645">
      <w:pPr>
        <w:rPr>
          <w:b/>
          <w:bCs/>
          <w:sz w:val="22"/>
          <w:szCs w:val="22"/>
        </w:rPr>
      </w:pPr>
    </w:p>
    <w:p w:rsidR="006C4B59" w:rsidRDefault="006C4B59" w:rsidP="006C4B59">
      <w:pPr>
        <w:jc w:val="center"/>
        <w:rPr>
          <w:b/>
          <w:bCs/>
          <w:sz w:val="22"/>
          <w:szCs w:val="22"/>
        </w:rPr>
      </w:pPr>
    </w:p>
    <w:p w:rsidR="009D5678"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jc w:val="center"/>
        <w:rPr>
          <w:b/>
          <w:sz w:val="32"/>
        </w:rPr>
      </w:pPr>
      <w:r>
        <w:rPr>
          <w:b/>
          <w:sz w:val="32"/>
        </w:rPr>
        <w:t>LCS BUILDERS</w:t>
      </w:r>
    </w:p>
    <w:p w:rsidR="009D5678"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jc w:val="center"/>
        <w:rPr>
          <w:b/>
          <w:sz w:val="20"/>
        </w:rPr>
      </w:pPr>
      <w:r>
        <w:rPr>
          <w:b/>
          <w:sz w:val="20"/>
        </w:rPr>
        <w:t>20 Bliss Road</w:t>
      </w:r>
    </w:p>
    <w:p w:rsidR="009D5678"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jc w:val="center"/>
        <w:rPr>
          <w:b/>
          <w:sz w:val="20"/>
        </w:rPr>
      </w:pPr>
      <w:r>
        <w:rPr>
          <w:b/>
          <w:sz w:val="20"/>
        </w:rPr>
        <w:t>Tinmouth, VT 05773</w:t>
      </w:r>
    </w:p>
    <w:p w:rsidR="009D5678"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jc w:val="center"/>
        <w:rPr>
          <w:b/>
          <w:sz w:val="20"/>
        </w:rPr>
      </w:pPr>
      <w:r>
        <w:rPr>
          <w:b/>
          <w:sz w:val="20"/>
        </w:rPr>
        <w:t>(802) 446-2728</w:t>
      </w:r>
    </w:p>
    <w:p w:rsidR="009D5678" w:rsidRDefault="00D05882"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jc w:val="center"/>
        <w:rPr>
          <w:b/>
          <w:sz w:val="20"/>
        </w:rPr>
      </w:pPr>
      <w:hyperlink r:id="rId40" w:history="1">
        <w:r w:rsidR="009D5678">
          <w:rPr>
            <w:rStyle w:val="Hyperlink"/>
            <w:b/>
            <w:sz w:val="20"/>
          </w:rPr>
          <w:t>lcsbuilders@vermontel.net</w:t>
        </w:r>
      </w:hyperlink>
    </w:p>
    <w:p w:rsidR="009D5678"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rPr>
          <w:b/>
          <w:sz w:val="20"/>
        </w:rPr>
      </w:pPr>
    </w:p>
    <w:p w:rsidR="009D5678"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rPr>
          <w:b/>
          <w:sz w:val="20"/>
        </w:rPr>
      </w:pPr>
      <w:r>
        <w:rPr>
          <w:b/>
          <w:sz w:val="20"/>
        </w:rPr>
        <w:t>New Construction</w:t>
      </w:r>
      <w:r>
        <w:rPr>
          <w:b/>
          <w:sz w:val="20"/>
        </w:rPr>
        <w:tab/>
      </w:r>
      <w:r>
        <w:rPr>
          <w:b/>
          <w:sz w:val="20"/>
        </w:rPr>
        <w:tab/>
      </w:r>
      <w:r>
        <w:rPr>
          <w:b/>
          <w:sz w:val="20"/>
        </w:rPr>
        <w:tab/>
        <w:t xml:space="preserve">                  Fine Cabinetry</w:t>
      </w:r>
    </w:p>
    <w:p w:rsidR="009D5678"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rPr>
          <w:b/>
          <w:sz w:val="20"/>
        </w:rPr>
      </w:pPr>
      <w:r>
        <w:rPr>
          <w:b/>
          <w:sz w:val="20"/>
        </w:rPr>
        <w:t xml:space="preserve">  Renovations</w:t>
      </w:r>
      <w:r>
        <w:rPr>
          <w:b/>
          <w:sz w:val="20"/>
        </w:rPr>
        <w:tab/>
      </w:r>
      <w:r>
        <w:rPr>
          <w:b/>
          <w:sz w:val="20"/>
        </w:rPr>
        <w:tab/>
      </w:r>
      <w:r>
        <w:rPr>
          <w:b/>
          <w:sz w:val="20"/>
        </w:rPr>
        <w:tab/>
      </w:r>
      <w:r>
        <w:rPr>
          <w:b/>
          <w:sz w:val="20"/>
        </w:rPr>
        <w:tab/>
        <w:t xml:space="preserve">                      Millwork</w:t>
      </w:r>
    </w:p>
    <w:p w:rsidR="009D5678" w:rsidRPr="00783EB2" w:rsidRDefault="009D5678" w:rsidP="00AE3DB3">
      <w:pPr>
        <w:widowControl w:val="0"/>
        <w:pBdr>
          <w:top w:val="thinThickSmallGap" w:sz="24" w:space="0" w:color="auto"/>
          <w:left w:val="thinThickSmallGap" w:sz="24" w:space="4" w:color="auto"/>
          <w:bottom w:val="thickThinSmallGap" w:sz="24" w:space="1" w:color="auto"/>
          <w:right w:val="thickThinSmallGap" w:sz="24" w:space="4" w:color="auto"/>
        </w:pBdr>
        <w:autoSpaceDE w:val="0"/>
        <w:autoSpaceDN w:val="0"/>
        <w:adjustRightInd w:val="0"/>
        <w:jc w:val="center"/>
        <w:rPr>
          <w:b/>
          <w:sz w:val="22"/>
          <w:szCs w:val="22"/>
        </w:rPr>
      </w:pPr>
    </w:p>
    <w:p w:rsidR="009D5678" w:rsidRDefault="009D5678">
      <w:pPr>
        <w:pStyle w:val="BodyText3"/>
        <w:rPr>
          <w:sz w:val="16"/>
        </w:rPr>
      </w:pPr>
    </w:p>
    <w:p w:rsidR="009D5678" w:rsidRDefault="009D5678">
      <w:pPr>
        <w:rPr>
          <w:sz w:val="16"/>
        </w:rPr>
      </w:pPr>
    </w:p>
    <w:p w:rsidR="009D5678" w:rsidRDefault="009D5678">
      <w:pPr>
        <w:rPr>
          <w:sz w:val="16"/>
        </w:rPr>
      </w:pPr>
    </w:p>
    <w:p w:rsidR="0016617F" w:rsidRDefault="0016617F">
      <w:pPr>
        <w:rPr>
          <w:sz w:val="16"/>
        </w:rPr>
      </w:pPr>
    </w:p>
    <w:p w:rsidR="0016617F" w:rsidRDefault="0016617F">
      <w:pPr>
        <w:rPr>
          <w:sz w:val="16"/>
        </w:rPr>
      </w:pPr>
    </w:p>
    <w:p w:rsidR="0016617F" w:rsidRDefault="0016617F">
      <w:pPr>
        <w:rPr>
          <w:sz w:val="16"/>
        </w:rPr>
      </w:pPr>
    </w:p>
    <w:p w:rsidR="0016617F" w:rsidRDefault="0016617F">
      <w:pPr>
        <w:rPr>
          <w:sz w:val="16"/>
        </w:rPr>
      </w:pPr>
    </w:p>
    <w:p w:rsidR="009D5678" w:rsidRDefault="009D5678">
      <w:pPr>
        <w:rPr>
          <w:sz w:val="16"/>
        </w:rPr>
      </w:pPr>
    </w:p>
    <w:p w:rsidR="003C7335" w:rsidRDefault="002E4323" w:rsidP="00394204">
      <w:pPr>
        <w:jc w:val="both"/>
        <w:rPr>
          <w:sz w:val="22"/>
          <w:szCs w:val="22"/>
        </w:rPr>
      </w:pPr>
      <w:r>
        <w:rPr>
          <w:noProof/>
          <w:sz w:val="22"/>
          <w:szCs w:val="22"/>
        </w:rPr>
        <w:drawing>
          <wp:anchor distT="0" distB="0" distL="114300" distR="114300" simplePos="0" relativeHeight="251762688" behindDoc="0" locked="0" layoutInCell="1" allowOverlap="1">
            <wp:simplePos x="0" y="0"/>
            <wp:positionH relativeFrom="column">
              <wp:posOffset>-1981200</wp:posOffset>
            </wp:positionH>
            <wp:positionV relativeFrom="paragraph">
              <wp:posOffset>808355</wp:posOffset>
            </wp:positionV>
            <wp:extent cx="939800" cy="1143000"/>
            <wp:effectExtent l="25400" t="0" r="0" b="0"/>
            <wp:wrapTight wrapText="bothSides">
              <wp:wrapPolygon edited="0">
                <wp:start x="-584" y="0"/>
                <wp:lineTo x="-584" y="21120"/>
                <wp:lineTo x="21600" y="21120"/>
                <wp:lineTo x="21600" y="0"/>
                <wp:lineTo x="-584"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939800" cy="1143000"/>
                    </a:xfrm>
                    <a:prstGeom prst="rect">
                      <a:avLst/>
                    </a:prstGeom>
                    <a:noFill/>
                    <a:ln w="9525">
                      <a:noFill/>
                      <a:miter lim="800000"/>
                      <a:headEnd/>
                      <a:tailEnd/>
                    </a:ln>
                  </pic:spPr>
                </pic:pic>
              </a:graphicData>
            </a:graphic>
          </wp:anchor>
        </w:drawing>
      </w:r>
      <w:r w:rsidR="00A70645" w:rsidRPr="00A70645">
        <w:rPr>
          <w:noProof/>
          <w:sz w:val="22"/>
          <w:szCs w:val="22"/>
        </w:rPr>
        <w:drawing>
          <wp:inline distT="0" distB="0" distL="0" distR="0">
            <wp:extent cx="1981200" cy="1375186"/>
            <wp:effectExtent l="25400" t="0" r="0" b="0"/>
            <wp:docPr id="9" name="Picture 4" descr="r-d-hom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d-home-services"/>
                    <pic:cNvPicPr>
                      <a:picLocks noChangeAspect="1" noChangeArrowheads="1"/>
                    </pic:cNvPicPr>
                  </pic:nvPicPr>
                  <pic:blipFill>
                    <a:blip r:embed="rId42"/>
                    <a:srcRect/>
                    <a:stretch>
                      <a:fillRect/>
                    </a:stretch>
                  </pic:blipFill>
                  <pic:spPr bwMode="auto">
                    <a:xfrm>
                      <a:off x="0" y="0"/>
                      <a:ext cx="1981200" cy="1375186"/>
                    </a:xfrm>
                    <a:prstGeom prst="rect">
                      <a:avLst/>
                    </a:prstGeom>
                    <a:noFill/>
                    <a:ln w="9525">
                      <a:noFill/>
                      <a:miter lim="800000"/>
                      <a:headEnd/>
                      <a:tailEnd/>
                    </a:ln>
                  </pic:spPr>
                </pic:pic>
              </a:graphicData>
            </a:graphic>
          </wp:inline>
        </w:drawing>
      </w:r>
    </w:p>
    <w:p w:rsidR="003C7335" w:rsidRDefault="003C7335" w:rsidP="00394204">
      <w:pPr>
        <w:jc w:val="both"/>
        <w:rPr>
          <w:sz w:val="22"/>
          <w:szCs w:val="22"/>
        </w:rPr>
      </w:pPr>
    </w:p>
    <w:p w:rsidR="003C7335" w:rsidRDefault="003C7335" w:rsidP="00394204">
      <w:pPr>
        <w:jc w:val="both"/>
        <w:rPr>
          <w:sz w:val="22"/>
          <w:szCs w:val="22"/>
        </w:rPr>
      </w:pPr>
    </w:p>
    <w:p w:rsidR="003C7335" w:rsidRDefault="003C7335" w:rsidP="00394204">
      <w:pPr>
        <w:jc w:val="both"/>
        <w:rPr>
          <w:sz w:val="22"/>
          <w:szCs w:val="22"/>
        </w:rPr>
      </w:pPr>
    </w:p>
    <w:p w:rsidR="003C7335" w:rsidRDefault="003C7335" w:rsidP="00394204">
      <w:pPr>
        <w:jc w:val="both"/>
        <w:rPr>
          <w:sz w:val="22"/>
          <w:szCs w:val="22"/>
        </w:rPr>
      </w:pPr>
    </w:p>
    <w:p w:rsidR="003C7335" w:rsidRDefault="003C7335" w:rsidP="00394204">
      <w:pPr>
        <w:jc w:val="both"/>
        <w:rPr>
          <w:sz w:val="22"/>
          <w:szCs w:val="22"/>
        </w:rPr>
      </w:pPr>
    </w:p>
    <w:p w:rsidR="0016617F" w:rsidRDefault="0016617F" w:rsidP="0016617F">
      <w:pPr>
        <w:jc w:val="both"/>
        <w:rPr>
          <w:sz w:val="22"/>
          <w:szCs w:val="22"/>
        </w:rPr>
      </w:pPr>
    </w:p>
    <w:p w:rsidR="0016617F" w:rsidRPr="00952D59"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0"/>
          <w:szCs w:val="20"/>
        </w:rPr>
      </w:pPr>
    </w:p>
    <w:p w:rsidR="0016617F"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rPr>
      </w:pPr>
      <w:r w:rsidRPr="0051571E">
        <w:rPr>
          <w:b/>
        </w:rPr>
        <w:t xml:space="preserve">Pet care available, </w:t>
      </w:r>
    </w:p>
    <w:p w:rsidR="0016617F"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rPr>
      </w:pPr>
      <w:r w:rsidRPr="0051571E">
        <w:rPr>
          <w:b/>
        </w:rPr>
        <w:t xml:space="preserve">very reliable 10 year old. </w:t>
      </w:r>
    </w:p>
    <w:p w:rsidR="0016617F"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rPr>
      </w:pPr>
      <w:r w:rsidRPr="0051571E">
        <w:rPr>
          <w:b/>
        </w:rPr>
        <w:t xml:space="preserve">Dog walking, etc. </w:t>
      </w:r>
    </w:p>
    <w:p w:rsidR="0016617F"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rPr>
      </w:pPr>
      <w:r w:rsidRPr="0051571E">
        <w:rPr>
          <w:b/>
        </w:rPr>
        <w:t xml:space="preserve">Jimmy Barrett 446-3986 </w:t>
      </w:r>
    </w:p>
    <w:p w:rsidR="0016617F"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rPr>
      </w:pPr>
      <w:r w:rsidRPr="0051571E">
        <w:rPr>
          <w:b/>
        </w:rPr>
        <w:t>references available.</w:t>
      </w:r>
    </w:p>
    <w:p w:rsidR="0016617F" w:rsidRPr="0051571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sz w:val="22"/>
          <w:szCs w:val="22"/>
        </w:rPr>
      </w:pPr>
    </w:p>
    <w:p w:rsidR="0016617F" w:rsidRDefault="002E4323" w:rsidP="0016617F">
      <w:pPr>
        <w:jc w:val="both"/>
        <w:rPr>
          <w:sz w:val="22"/>
          <w:szCs w:val="22"/>
        </w:rPr>
      </w:pPr>
      <w:r>
        <w:rPr>
          <w:noProof/>
          <w:sz w:val="22"/>
          <w:szCs w:val="22"/>
        </w:rPr>
        <w:drawing>
          <wp:anchor distT="0" distB="0" distL="114300" distR="114300" simplePos="0" relativeHeight="251722752" behindDoc="1" locked="0" layoutInCell="1" allowOverlap="1">
            <wp:simplePos x="0" y="0"/>
            <wp:positionH relativeFrom="column">
              <wp:posOffset>-76200</wp:posOffset>
            </wp:positionH>
            <wp:positionV relativeFrom="paragraph">
              <wp:posOffset>62865</wp:posOffset>
            </wp:positionV>
            <wp:extent cx="1981200" cy="2260600"/>
            <wp:effectExtent l="0" t="0" r="0" b="0"/>
            <wp:wrapNone/>
            <wp:docPr id="28" name="Picture 28" descr="cardio kickboxing inf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o kickboxing info.pdf"/>
                    <pic:cNvPicPr/>
                  </pic:nvPicPr>
                  <pic:blipFill>
                    <a:blip r:embed="rId43"/>
                    <a:stretch>
                      <a:fillRect/>
                    </a:stretch>
                  </pic:blipFill>
                  <pic:spPr>
                    <a:xfrm>
                      <a:off x="0" y="0"/>
                      <a:ext cx="1981200" cy="2260600"/>
                    </a:xfrm>
                    <a:prstGeom prst="rect">
                      <a:avLst/>
                    </a:prstGeom>
                  </pic:spPr>
                </pic:pic>
              </a:graphicData>
            </a:graphic>
          </wp:anchor>
        </w:drawing>
      </w:r>
    </w:p>
    <w:p w:rsidR="00A70645" w:rsidRDefault="00A70645" w:rsidP="00394204">
      <w:pPr>
        <w:jc w:val="both"/>
        <w:rPr>
          <w:sz w:val="22"/>
          <w:szCs w:val="22"/>
        </w:rPr>
      </w:pPr>
    </w:p>
    <w:p w:rsidR="00A70645" w:rsidRDefault="00A70645" w:rsidP="00394204">
      <w:pPr>
        <w:jc w:val="both"/>
        <w:rPr>
          <w:sz w:val="22"/>
          <w:szCs w:val="22"/>
        </w:rPr>
      </w:pPr>
    </w:p>
    <w:p w:rsidR="00A70645" w:rsidRDefault="00A70645" w:rsidP="00394204">
      <w:pPr>
        <w:jc w:val="both"/>
        <w:rPr>
          <w:sz w:val="22"/>
          <w:szCs w:val="22"/>
        </w:rPr>
      </w:pPr>
    </w:p>
    <w:p w:rsidR="00A70645" w:rsidRDefault="00A70645" w:rsidP="00394204">
      <w:pPr>
        <w:jc w:val="both"/>
        <w:rPr>
          <w:sz w:val="22"/>
          <w:szCs w:val="22"/>
        </w:rPr>
      </w:pPr>
    </w:p>
    <w:p w:rsidR="00A70645" w:rsidRDefault="00A70645" w:rsidP="00394204">
      <w:pPr>
        <w:jc w:val="both"/>
        <w:rPr>
          <w:sz w:val="22"/>
          <w:szCs w:val="22"/>
        </w:rPr>
      </w:pPr>
    </w:p>
    <w:p w:rsidR="00A70645" w:rsidRDefault="00A70645" w:rsidP="00394204">
      <w:pPr>
        <w:jc w:val="both"/>
        <w:rPr>
          <w:sz w:val="22"/>
          <w:szCs w:val="22"/>
        </w:rPr>
      </w:pPr>
    </w:p>
    <w:p w:rsidR="00A70645" w:rsidRDefault="00A70645" w:rsidP="00394204">
      <w:pPr>
        <w:jc w:val="both"/>
        <w:rPr>
          <w:sz w:val="22"/>
          <w:szCs w:val="22"/>
        </w:rPr>
      </w:pPr>
    </w:p>
    <w:p w:rsidR="003C7335" w:rsidRDefault="003C7335" w:rsidP="00394204">
      <w:pPr>
        <w:jc w:val="both"/>
        <w:rPr>
          <w:sz w:val="22"/>
          <w:szCs w:val="22"/>
        </w:rPr>
      </w:pPr>
    </w:p>
    <w:p w:rsidR="003C7335" w:rsidRDefault="00A70645" w:rsidP="00394204">
      <w:pPr>
        <w:jc w:val="both"/>
        <w:rPr>
          <w:sz w:val="22"/>
          <w:szCs w:val="22"/>
        </w:rPr>
      </w:pPr>
      <w:r w:rsidRPr="00A70645">
        <w:rPr>
          <w:noProof/>
          <w:sz w:val="22"/>
          <w:szCs w:val="22"/>
        </w:rPr>
        <w:drawing>
          <wp:inline distT="0" distB="0" distL="0" distR="0">
            <wp:extent cx="1905000" cy="1854200"/>
            <wp:effectExtent l="50800" t="50800" r="25400" b="25400"/>
            <wp:docPr id="10" name="Picture 28" descr="Town Newsletter bus card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wn Newsletter bus card ad"/>
                    <pic:cNvPicPr>
                      <a:picLocks noChangeAspect="1" noChangeArrowheads="1"/>
                    </pic:cNvPicPr>
                  </pic:nvPicPr>
                  <pic:blipFill>
                    <a:blip r:embed="rId44"/>
                    <a:srcRect/>
                    <a:stretch>
                      <a:fillRect/>
                    </a:stretch>
                  </pic:blipFill>
                  <pic:spPr bwMode="auto">
                    <a:xfrm>
                      <a:off x="0" y="0"/>
                      <a:ext cx="1905000" cy="1854200"/>
                    </a:xfrm>
                    <a:prstGeom prst="rect">
                      <a:avLst/>
                    </a:prstGeom>
                    <a:noFill/>
                    <a:ln w="38100" cmpd="thinThick">
                      <a:solidFill>
                        <a:srgbClr val="000000"/>
                      </a:solidFill>
                      <a:miter lim="800000"/>
                      <a:headEnd/>
                      <a:tailEnd/>
                    </a:ln>
                    <a:effectLst/>
                  </pic:spPr>
                </pic:pic>
              </a:graphicData>
            </a:graphic>
          </wp:inline>
        </w:drawing>
      </w:r>
    </w:p>
    <w:p w:rsidR="003C7335" w:rsidRDefault="003C7335" w:rsidP="00394204">
      <w:pPr>
        <w:jc w:val="both"/>
        <w:rPr>
          <w:sz w:val="22"/>
          <w:szCs w:val="22"/>
        </w:rPr>
      </w:pPr>
    </w:p>
    <w:p w:rsidR="002C6E04" w:rsidRDefault="002C6E04" w:rsidP="00394204">
      <w:pPr>
        <w:jc w:val="both"/>
        <w:rPr>
          <w:sz w:val="22"/>
          <w:szCs w:val="22"/>
        </w:rPr>
      </w:pPr>
      <w:r w:rsidRPr="00516AC5">
        <w:rPr>
          <w:noProof/>
        </w:rPr>
        <w:lastRenderedPageBreak/>
        <w:drawing>
          <wp:inline distT="0" distB="0" distL="0" distR="0">
            <wp:extent cx="1981200" cy="2082800"/>
            <wp:effectExtent l="25400" t="0" r="0" b="0"/>
            <wp:docPr id="51" name="Picture 3"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45"/>
                    <a:stretch>
                      <a:fillRect/>
                    </a:stretch>
                  </pic:blipFill>
                  <pic:spPr>
                    <a:xfrm>
                      <a:off x="0" y="0"/>
                      <a:ext cx="1981200" cy="2082800"/>
                    </a:xfrm>
                    <a:prstGeom prst="rect">
                      <a:avLst/>
                    </a:prstGeom>
                  </pic:spPr>
                </pic:pic>
              </a:graphicData>
            </a:graphic>
          </wp:inline>
        </w:drawing>
      </w:r>
    </w:p>
    <w:p w:rsidR="003C7335" w:rsidRDefault="003C7335" w:rsidP="00394204">
      <w:pPr>
        <w:jc w:val="both"/>
        <w:rPr>
          <w:sz w:val="22"/>
          <w:szCs w:val="22"/>
        </w:rPr>
      </w:pPr>
    </w:p>
    <w:p w:rsidR="003C7335" w:rsidRDefault="003C7335" w:rsidP="00394204">
      <w:pPr>
        <w:jc w:val="both"/>
        <w:rPr>
          <w:sz w:val="22"/>
          <w:szCs w:val="22"/>
        </w:rPr>
      </w:pPr>
    </w:p>
    <w:p w:rsidR="0016617F" w:rsidRDefault="0016617F" w:rsidP="00394204">
      <w:pPr>
        <w:jc w:val="both"/>
        <w:rPr>
          <w:sz w:val="22"/>
        </w:rPr>
      </w:pPr>
      <w:r w:rsidRPr="003C7335">
        <w:rPr>
          <w:b/>
          <w:noProof/>
          <w:sz w:val="32"/>
          <w:bdr w:val="single" w:sz="4" w:space="0" w:color="auto"/>
        </w:rPr>
        <w:drawing>
          <wp:inline distT="0" distB="0" distL="0" distR="0">
            <wp:extent cx="1981200" cy="1223414"/>
            <wp:effectExtent l="25400" t="0" r="0" b="0"/>
            <wp:docPr id="47" name="Picture 10" descr="TinmouthAds2016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mouthAds2016r3.jpg"/>
                    <pic:cNvPicPr/>
                  </pic:nvPicPr>
                  <pic:blipFill>
                    <a:blip r:embed="rId46"/>
                    <a:stretch>
                      <a:fillRect/>
                    </a:stretch>
                  </pic:blipFill>
                  <pic:spPr>
                    <a:xfrm>
                      <a:off x="0" y="0"/>
                      <a:ext cx="1981200" cy="1223414"/>
                    </a:xfrm>
                    <a:prstGeom prst="rect">
                      <a:avLst/>
                    </a:prstGeom>
                  </pic:spPr>
                </pic:pic>
              </a:graphicData>
            </a:graphic>
          </wp:inline>
        </w:drawing>
      </w:r>
    </w:p>
    <w:p w:rsidR="0016617F" w:rsidRDefault="0016617F" w:rsidP="00394204">
      <w:pPr>
        <w:jc w:val="both"/>
        <w:rPr>
          <w:sz w:val="22"/>
        </w:rPr>
      </w:pPr>
    </w:p>
    <w:p w:rsidR="009D5678" w:rsidRDefault="009D5678" w:rsidP="00394204">
      <w:pPr>
        <w:jc w:val="both"/>
        <w:rPr>
          <w:sz w:val="22"/>
        </w:rPr>
      </w:pPr>
    </w:p>
    <w:p w:rsidR="00190473" w:rsidRDefault="00190473" w:rsidP="00394204">
      <w:pPr>
        <w:jc w:val="both"/>
        <w:rPr>
          <w:sz w:val="22"/>
          <w:szCs w:val="22"/>
        </w:rPr>
      </w:pPr>
      <w:r w:rsidRPr="00190473">
        <w:rPr>
          <w:noProof/>
          <w:sz w:val="22"/>
          <w:szCs w:val="22"/>
        </w:rPr>
        <w:drawing>
          <wp:inline distT="0" distB="0" distL="0" distR="0">
            <wp:extent cx="1645920" cy="1453540"/>
            <wp:effectExtent l="50800" t="50800" r="30480" b="19660"/>
            <wp:docPr id="37" name="Picture 37" descr="gm-fish-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m-fish-guide-1"/>
                    <pic:cNvPicPr>
                      <a:picLocks noChangeAspect="1" noChangeArrowheads="1"/>
                    </pic:cNvPicPr>
                  </pic:nvPicPr>
                  <pic:blipFill>
                    <a:blip r:embed="rId47"/>
                    <a:srcRect/>
                    <a:stretch>
                      <a:fillRect/>
                    </a:stretch>
                  </pic:blipFill>
                  <pic:spPr bwMode="auto">
                    <a:xfrm>
                      <a:off x="0" y="0"/>
                      <a:ext cx="1645920" cy="1453540"/>
                    </a:xfrm>
                    <a:prstGeom prst="rect">
                      <a:avLst/>
                    </a:prstGeom>
                    <a:noFill/>
                    <a:ln w="38100" cmpd="thinThick">
                      <a:solidFill>
                        <a:srgbClr val="000000"/>
                      </a:solidFill>
                      <a:miter lim="800000"/>
                      <a:headEnd/>
                      <a:tailEnd/>
                    </a:ln>
                    <a:effectLst/>
                  </pic:spPr>
                </pic:pic>
              </a:graphicData>
            </a:graphic>
          </wp:inline>
        </w:drawing>
      </w:r>
    </w:p>
    <w:p w:rsidR="00190473" w:rsidRPr="005A75EA" w:rsidRDefault="00190473" w:rsidP="00190473">
      <w:pPr>
        <w:pStyle w:val="Caption"/>
      </w:pPr>
      <w:r>
        <w:t xml:space="preserve">www.greenmountain.com </w:t>
      </w:r>
    </w:p>
    <w:p w:rsidR="00190473" w:rsidRDefault="00190473" w:rsidP="00394204">
      <w:pPr>
        <w:jc w:val="both"/>
        <w:rPr>
          <w:sz w:val="22"/>
          <w:szCs w:val="22"/>
        </w:rPr>
      </w:pPr>
    </w:p>
    <w:p w:rsidR="00190473" w:rsidRDefault="00190473" w:rsidP="00394204">
      <w:pPr>
        <w:jc w:val="both"/>
        <w:rPr>
          <w:sz w:val="22"/>
          <w:szCs w:val="22"/>
        </w:rPr>
      </w:pPr>
    </w:p>
    <w:p w:rsidR="00190473" w:rsidRDefault="00190473" w:rsidP="00394204">
      <w:pPr>
        <w:jc w:val="both"/>
        <w:rPr>
          <w:sz w:val="22"/>
          <w:szCs w:val="22"/>
        </w:rPr>
      </w:pPr>
    </w:p>
    <w:p w:rsidR="00190473" w:rsidRDefault="00190473" w:rsidP="00394204">
      <w:pPr>
        <w:jc w:val="both"/>
        <w:rPr>
          <w:sz w:val="22"/>
          <w:szCs w:val="22"/>
        </w:rPr>
      </w:pPr>
    </w:p>
    <w:p w:rsidR="004B1CF8" w:rsidRPr="004B1CF8" w:rsidRDefault="00190473" w:rsidP="004B1CF8">
      <w:pPr>
        <w:jc w:val="both"/>
        <w:rPr>
          <w:sz w:val="22"/>
          <w:szCs w:val="22"/>
        </w:rPr>
      </w:pPr>
      <w:r w:rsidRPr="00190473">
        <w:rPr>
          <w:noProof/>
          <w:sz w:val="22"/>
          <w:szCs w:val="22"/>
        </w:rPr>
        <w:drawing>
          <wp:inline distT="0" distB="0" distL="0" distR="0">
            <wp:extent cx="1981200" cy="1862455"/>
            <wp:effectExtent l="25400" t="0" r="0" b="0"/>
            <wp:docPr id="40" name="Picture 40" descr="merchant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rchants-bank"/>
                    <pic:cNvPicPr>
                      <a:picLocks noChangeAspect="1" noChangeArrowheads="1"/>
                    </pic:cNvPicPr>
                  </pic:nvPicPr>
                  <pic:blipFill>
                    <a:blip r:embed="rId48"/>
                    <a:srcRect/>
                    <a:stretch>
                      <a:fillRect/>
                    </a:stretch>
                  </pic:blipFill>
                  <pic:spPr bwMode="auto">
                    <a:xfrm>
                      <a:off x="0" y="0"/>
                      <a:ext cx="1981200" cy="1862455"/>
                    </a:xfrm>
                    <a:prstGeom prst="rect">
                      <a:avLst/>
                    </a:prstGeom>
                    <a:noFill/>
                    <a:ln w="9525">
                      <a:noFill/>
                      <a:miter lim="800000"/>
                      <a:headEnd/>
                      <a:tailEnd/>
                    </a:ln>
                  </pic:spPr>
                </pic:pic>
              </a:graphicData>
            </a:graphic>
          </wp:inline>
        </w:drawing>
      </w:r>
      <w:r w:rsidR="00033420">
        <w:rPr>
          <w:sz w:val="22"/>
          <w:szCs w:val="22"/>
        </w:rPr>
        <w:br w:type="column"/>
      </w:r>
    </w:p>
    <w:p w:rsidR="004B1CF8" w:rsidRDefault="004B1CF8"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sz w:val="32"/>
        </w:rPr>
      </w:pPr>
    </w:p>
    <w:p w:rsidR="00D62A1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sz w:val="32"/>
        </w:rPr>
      </w:pPr>
      <w:r>
        <w:rPr>
          <w:rFonts w:ascii="Times New Roman" w:hAnsi="Times New Roman"/>
          <w:b/>
          <w:sz w:val="32"/>
        </w:rPr>
        <w:t>NOBLE ACE HARDWARE</w:t>
      </w:r>
    </w:p>
    <w:p w:rsidR="00D62A11" w:rsidRPr="004840B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b/>
          <w:sz w:val="16"/>
          <w:szCs w:val="16"/>
        </w:rPr>
      </w:pPr>
    </w:p>
    <w:p w:rsidR="00D62A1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rPr>
      </w:pPr>
      <w:r>
        <w:rPr>
          <w:rFonts w:ascii="Times New Roman" w:hAnsi="Times New Roman"/>
        </w:rPr>
        <w:t xml:space="preserve">  261 NORTH MAIN STREET</w:t>
      </w:r>
    </w:p>
    <w:p w:rsidR="00D62A1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rPr>
      </w:pPr>
      <w:r>
        <w:rPr>
          <w:rFonts w:ascii="Times New Roman" w:hAnsi="Times New Roman"/>
        </w:rPr>
        <w:t xml:space="preserve">    RUTLAND, VT  05701</w:t>
      </w:r>
    </w:p>
    <w:p w:rsidR="00D62A1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rPr>
      </w:pPr>
      <w:r>
        <w:rPr>
          <w:rFonts w:ascii="Times New Roman" w:hAnsi="Times New Roman"/>
        </w:rPr>
        <w:t xml:space="preserve">  (802) 773-2758</w:t>
      </w:r>
    </w:p>
    <w:p w:rsidR="00D62A11" w:rsidRPr="004840B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sz w:val="16"/>
          <w:szCs w:val="16"/>
        </w:rPr>
      </w:pPr>
    </w:p>
    <w:p w:rsidR="00D62A1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rPr>
      </w:pPr>
      <w:r>
        <w:rPr>
          <w:rFonts w:ascii="Times New Roman" w:hAnsi="Times New Roman"/>
        </w:rPr>
        <w:t>OPEN: 7:00 AM – 8:00 PM   MON.-FRI.</w:t>
      </w:r>
    </w:p>
    <w:p w:rsidR="00D62A1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rPr>
      </w:pPr>
      <w:r>
        <w:rPr>
          <w:rFonts w:ascii="Times New Roman" w:hAnsi="Times New Roman"/>
        </w:rPr>
        <w:t>7:00 AM – 7:00 PM  SAT.</w:t>
      </w:r>
    </w:p>
    <w:p w:rsidR="00D62A1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rPr>
      </w:pPr>
      <w:r>
        <w:rPr>
          <w:rFonts w:ascii="Times New Roman" w:hAnsi="Times New Roman"/>
        </w:rPr>
        <w:t>8:00 AM – 5:00 PM  SUN</w:t>
      </w:r>
    </w:p>
    <w:p w:rsidR="00D62A11" w:rsidRPr="004840B1"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b/>
          <w:sz w:val="16"/>
          <w:szCs w:val="16"/>
        </w:rPr>
      </w:pPr>
    </w:p>
    <w:p w:rsidR="00D62A11" w:rsidRPr="00700E8C" w:rsidRDefault="00D62A11" w:rsidP="00D62A11">
      <w:pPr>
        <w:pStyle w:val="DefaultText"/>
        <w:pBdr>
          <w:top w:val="thinThickSmallGap" w:sz="24" w:space="1" w:color="auto"/>
          <w:left w:val="thinThickSmallGap" w:sz="24" w:space="4" w:color="auto"/>
          <w:bottom w:val="thickThinSmallGap" w:sz="24" w:space="1" w:color="auto"/>
          <w:right w:val="thickThinSmallGap" w:sz="24" w:space="4" w:color="auto"/>
        </w:pBdr>
        <w:jc w:val="center"/>
        <w:rPr>
          <w:b/>
          <w:sz w:val="20"/>
          <w:szCs w:val="20"/>
        </w:rPr>
      </w:pPr>
      <w:r w:rsidRPr="00700E8C">
        <w:rPr>
          <w:b/>
          <w:sz w:val="20"/>
          <w:szCs w:val="20"/>
        </w:rPr>
        <w:t>HARDWARE WITH A HOMETOWN FEELING</w:t>
      </w:r>
    </w:p>
    <w:p w:rsidR="00D62A11" w:rsidRDefault="00D62A11" w:rsidP="00D62A11">
      <w:pPr>
        <w:pBdr>
          <w:top w:val="thinThickSmallGap" w:sz="24" w:space="1" w:color="auto"/>
          <w:left w:val="thinThickSmallGap" w:sz="24" w:space="4" w:color="auto"/>
          <w:bottom w:val="thickThinSmallGap" w:sz="24" w:space="1" w:color="auto"/>
          <w:right w:val="thickThinSmallGap" w:sz="24" w:space="4" w:color="auto"/>
        </w:pBdr>
        <w:rPr>
          <w:sz w:val="16"/>
          <w:szCs w:val="16"/>
        </w:rPr>
      </w:pPr>
    </w:p>
    <w:p w:rsidR="0026446C" w:rsidRDefault="0026446C" w:rsidP="004050C1">
      <w:pPr>
        <w:widowControl w:val="0"/>
        <w:autoSpaceDE w:val="0"/>
        <w:autoSpaceDN w:val="0"/>
        <w:adjustRightInd w:val="0"/>
        <w:rPr>
          <w:b/>
          <w:sz w:val="16"/>
          <w:szCs w:val="16"/>
        </w:rPr>
      </w:pPr>
    </w:p>
    <w:p w:rsidR="0026446C" w:rsidRDefault="0026446C" w:rsidP="004050C1">
      <w:pPr>
        <w:widowControl w:val="0"/>
        <w:autoSpaceDE w:val="0"/>
        <w:autoSpaceDN w:val="0"/>
        <w:adjustRightInd w:val="0"/>
        <w:rPr>
          <w:b/>
          <w:sz w:val="16"/>
          <w:szCs w:val="16"/>
        </w:rPr>
      </w:pPr>
    </w:p>
    <w:p w:rsidR="009D5678" w:rsidRPr="00A12B46" w:rsidRDefault="009D5678" w:rsidP="004050C1">
      <w:pPr>
        <w:widowControl w:val="0"/>
        <w:autoSpaceDE w:val="0"/>
        <w:autoSpaceDN w:val="0"/>
        <w:adjustRightInd w:val="0"/>
        <w:rPr>
          <w:b/>
          <w:sz w:val="16"/>
          <w:szCs w:val="16"/>
        </w:rPr>
      </w:pPr>
    </w:p>
    <w:p w:rsidR="002C6E04" w:rsidRDefault="0016617F" w:rsidP="0016617F">
      <w:pPr>
        <w:widowControl w:val="0"/>
        <w:autoSpaceDE w:val="0"/>
        <w:autoSpaceDN w:val="0"/>
        <w:adjustRightInd w:val="0"/>
        <w:jc w:val="center"/>
        <w:rPr>
          <w:b/>
          <w:sz w:val="32"/>
        </w:rPr>
      </w:pPr>
      <w:r>
        <w:rPr>
          <w:b/>
          <w:noProof/>
          <w:sz w:val="22"/>
          <w:szCs w:val="22"/>
        </w:rPr>
        <w:drawing>
          <wp:inline distT="0" distB="0" distL="0" distR="0">
            <wp:extent cx="1981200" cy="2375081"/>
            <wp:effectExtent l="25400" t="0" r="0" b="0"/>
            <wp:docPr id="48" name="Picture 9" descr="TinmouthAds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mouthAds20162.jpg"/>
                    <pic:cNvPicPr/>
                  </pic:nvPicPr>
                  <pic:blipFill>
                    <a:blip r:embed="rId49"/>
                    <a:stretch>
                      <a:fillRect/>
                    </a:stretch>
                  </pic:blipFill>
                  <pic:spPr>
                    <a:xfrm>
                      <a:off x="0" y="0"/>
                      <a:ext cx="1981200" cy="2375081"/>
                    </a:xfrm>
                    <a:prstGeom prst="rect">
                      <a:avLst/>
                    </a:prstGeom>
                  </pic:spPr>
                </pic:pic>
              </a:graphicData>
            </a:graphic>
          </wp:inline>
        </w:drawing>
      </w:r>
    </w:p>
    <w:p w:rsidR="002C6E04" w:rsidRDefault="002C6E04" w:rsidP="002C6E04">
      <w:pPr>
        <w:jc w:val="center"/>
      </w:pPr>
    </w:p>
    <w:p w:rsidR="002C6E04" w:rsidRDefault="002C6E04" w:rsidP="002C6E04">
      <w:pPr>
        <w:jc w:val="center"/>
      </w:pPr>
    </w:p>
    <w:p w:rsidR="002C6E04" w:rsidRDefault="002C6E04" w:rsidP="002C6E04">
      <w:pPr>
        <w:jc w:val="center"/>
      </w:pPr>
    </w:p>
    <w:p w:rsidR="004B1CF8" w:rsidRPr="004B1CF8" w:rsidRDefault="004B1CF8"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b/>
        </w:rPr>
      </w:pPr>
    </w:p>
    <w:p w:rsidR="002C6E04"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b/>
          <w:sz w:val="32"/>
        </w:rPr>
      </w:pPr>
      <w:r>
        <w:rPr>
          <w:b/>
          <w:sz w:val="32"/>
        </w:rPr>
        <w:t>Doug Fontein</w:t>
      </w:r>
    </w:p>
    <w:p w:rsidR="002C6E04"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b/>
        </w:rPr>
      </w:pPr>
      <w:r>
        <w:rPr>
          <w:b/>
        </w:rPr>
        <w:t>Tinmouth Channel Construction</w:t>
      </w:r>
    </w:p>
    <w:p w:rsidR="002C6E04" w:rsidRPr="00AA000A"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sz w:val="22"/>
          <w:szCs w:val="22"/>
        </w:rPr>
      </w:pPr>
      <w:r w:rsidRPr="00AA000A">
        <w:rPr>
          <w:sz w:val="22"/>
          <w:szCs w:val="22"/>
        </w:rPr>
        <w:t>143 Channel Road</w:t>
      </w:r>
    </w:p>
    <w:p w:rsidR="002C6E04" w:rsidRPr="00AA000A"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sz w:val="22"/>
          <w:szCs w:val="22"/>
        </w:rPr>
      </w:pPr>
      <w:r w:rsidRPr="00AA000A">
        <w:rPr>
          <w:sz w:val="22"/>
          <w:szCs w:val="22"/>
        </w:rPr>
        <w:t>Tinmouth, VT  05773</w:t>
      </w:r>
    </w:p>
    <w:p w:rsidR="002C6E04"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sz w:val="22"/>
          <w:szCs w:val="22"/>
        </w:rPr>
      </w:pPr>
      <w:r w:rsidRPr="00AA000A">
        <w:rPr>
          <w:sz w:val="22"/>
          <w:szCs w:val="22"/>
        </w:rPr>
        <w:t>(802) 446-2928 ph</w:t>
      </w:r>
      <w:r>
        <w:rPr>
          <w:sz w:val="22"/>
          <w:szCs w:val="22"/>
        </w:rPr>
        <w:t>one</w:t>
      </w:r>
    </w:p>
    <w:p w:rsidR="002C6E04" w:rsidRPr="00AA000A"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sz w:val="22"/>
          <w:szCs w:val="22"/>
        </w:rPr>
      </w:pPr>
      <w:r w:rsidRPr="00AA000A">
        <w:rPr>
          <w:sz w:val="22"/>
          <w:szCs w:val="22"/>
        </w:rPr>
        <w:t>(802) 446-2930 fax</w:t>
      </w:r>
    </w:p>
    <w:p w:rsidR="002C6E04" w:rsidRPr="00AA000A" w:rsidRDefault="00D05882"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sz w:val="22"/>
          <w:szCs w:val="22"/>
        </w:rPr>
      </w:pPr>
      <w:hyperlink r:id="rId50" w:history="1">
        <w:r w:rsidR="002C6E04" w:rsidRPr="00AA000A">
          <w:rPr>
            <w:rStyle w:val="Hyperlink"/>
            <w:sz w:val="22"/>
            <w:szCs w:val="22"/>
          </w:rPr>
          <w:t>eworks@vermontel.net</w:t>
        </w:r>
      </w:hyperlink>
    </w:p>
    <w:p w:rsidR="002C6E04" w:rsidRPr="00981AD6"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rPr>
          <w:sz w:val="16"/>
          <w:szCs w:val="16"/>
        </w:rPr>
      </w:pPr>
    </w:p>
    <w:p w:rsidR="002C6E04" w:rsidRPr="00AA000A"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b/>
          <w:i/>
          <w:sz w:val="22"/>
          <w:szCs w:val="22"/>
        </w:rPr>
      </w:pPr>
      <w:r w:rsidRPr="00AA000A">
        <w:rPr>
          <w:b/>
          <w:i/>
          <w:sz w:val="22"/>
          <w:szCs w:val="22"/>
        </w:rPr>
        <w:t>energy efficient custom built homes and additions</w:t>
      </w:r>
    </w:p>
    <w:p w:rsidR="002C6E04" w:rsidRDefault="002C6E04" w:rsidP="002C6E04">
      <w:pPr>
        <w:widowControl w:val="0"/>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jc w:val="center"/>
        <w:rPr>
          <w:b/>
          <w:sz w:val="16"/>
        </w:rPr>
      </w:pPr>
      <w:r>
        <w:rPr>
          <w:b/>
          <w:noProof/>
          <w:sz w:val="32"/>
        </w:rPr>
        <w:drawing>
          <wp:anchor distT="0" distB="0" distL="118745" distR="118745" simplePos="0" relativeHeight="251724800" behindDoc="1" locked="0" layoutInCell="1" allowOverlap="1">
            <wp:simplePos x="0" y="0"/>
            <wp:positionH relativeFrom="column">
              <wp:posOffset>304800</wp:posOffset>
            </wp:positionH>
            <wp:positionV relativeFrom="paragraph">
              <wp:posOffset>3629025</wp:posOffset>
            </wp:positionV>
            <wp:extent cx="1346200" cy="1473200"/>
            <wp:effectExtent l="25400" t="0" r="0" b="0"/>
            <wp:wrapNone/>
            <wp:docPr id="52" name="Picture 52" descr="holiday-clip-art-holidays-christmas-candy-clipart-wall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clip-art-holidays-christmas-candy-clipart-wallpaper.png"/>
                    <pic:cNvPicPr/>
                  </pic:nvPicPr>
                  <pic:blipFill>
                    <a:blip r:embed="rId51"/>
                    <a:stretch>
                      <a:fillRect/>
                    </a:stretch>
                  </pic:blipFill>
                  <pic:spPr>
                    <a:xfrm>
                      <a:off x="0" y="0"/>
                      <a:ext cx="1346200" cy="1473200"/>
                    </a:xfrm>
                    <a:prstGeom prst="rect">
                      <a:avLst/>
                    </a:prstGeom>
                  </pic:spPr>
                </pic:pic>
              </a:graphicData>
            </a:graphic>
          </wp:anchor>
        </w:drawing>
      </w:r>
      <w:r>
        <w:rPr>
          <w:b/>
          <w:sz w:val="16"/>
        </w:rPr>
        <w:t xml:space="preserve"> </w:t>
      </w:r>
    </w:p>
    <w:p w:rsidR="004B1CF8" w:rsidRDefault="004B1CF8" w:rsidP="004B1CF8">
      <w:pPr>
        <w:widowControl w:val="0"/>
        <w:autoSpaceDE w:val="0"/>
        <w:autoSpaceDN w:val="0"/>
        <w:adjustRightInd w:val="0"/>
        <w:rPr>
          <w:b/>
          <w:sz w:val="22"/>
          <w:szCs w:val="22"/>
        </w:rPr>
      </w:pPr>
    </w:p>
    <w:p w:rsidR="004B1CF8" w:rsidRDefault="004B1CF8" w:rsidP="004B1CF8">
      <w:pPr>
        <w:widowControl w:val="0"/>
        <w:autoSpaceDE w:val="0"/>
        <w:autoSpaceDN w:val="0"/>
        <w:adjustRightInd w:val="0"/>
        <w:rPr>
          <w:b/>
          <w:sz w:val="22"/>
          <w:szCs w:val="22"/>
        </w:rPr>
      </w:pPr>
    </w:p>
    <w:p w:rsidR="004B1CF8" w:rsidRDefault="004B1CF8"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sz w:val="22"/>
          <w:szCs w:val="22"/>
        </w:rPr>
      </w:pP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sz w:val="22"/>
          <w:szCs w:val="22"/>
        </w:rPr>
      </w:pPr>
      <w:r w:rsidRPr="0006260E">
        <w:rPr>
          <w:b/>
          <w:sz w:val="22"/>
          <w:szCs w:val="22"/>
        </w:rPr>
        <w:t>FAMILY HISTORY SEARCH</w:t>
      </w:r>
    </w:p>
    <w:p w:rsidR="0016617F" w:rsidRPr="00857FE7"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sz w:val="16"/>
          <w:szCs w:val="16"/>
        </w:rPr>
      </w:pP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Do you know your grandmother’s maiden name?</w:t>
      </w: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Or what your great grandfather did for a living?</w:t>
      </w: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Who were you ‘Immigrant Ancestors’?</w:t>
      </w:r>
    </w:p>
    <w:p w:rsidR="0016617F" w:rsidRPr="00857FE7"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16"/>
          <w:szCs w:val="16"/>
        </w:rPr>
      </w:pP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I may be able to help you find answers to questions like these.</w:t>
      </w: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I have fifteen years experience in genealogical research and a huge curiosity about our ancestors.</w:t>
      </w: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Reasonable rates.  Free initial consultation.</w:t>
      </w: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Call me to set up a time.</w:t>
      </w:r>
    </w:p>
    <w:p w:rsidR="0016617F" w:rsidRPr="00857FE7"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16"/>
          <w:szCs w:val="16"/>
        </w:rPr>
      </w:pPr>
    </w:p>
    <w:p w:rsidR="0016617F" w:rsidRPr="0006260E"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r w:rsidRPr="0006260E">
        <w:rPr>
          <w:sz w:val="22"/>
          <w:szCs w:val="22"/>
        </w:rPr>
        <w:t>Gene Usher</w:t>
      </w:r>
      <w:r>
        <w:rPr>
          <w:sz w:val="22"/>
          <w:szCs w:val="22"/>
        </w:rPr>
        <w:t xml:space="preserve">            </w:t>
      </w:r>
      <w:r w:rsidRPr="0006260E">
        <w:rPr>
          <w:sz w:val="22"/>
          <w:szCs w:val="22"/>
        </w:rPr>
        <w:t>Tinmouth, VT</w:t>
      </w:r>
    </w:p>
    <w:p w:rsidR="0016617F" w:rsidRDefault="0016617F"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rStyle w:val="Hyperlink"/>
          <w:sz w:val="22"/>
          <w:szCs w:val="22"/>
        </w:rPr>
      </w:pPr>
      <w:r w:rsidRPr="0006260E">
        <w:rPr>
          <w:sz w:val="22"/>
          <w:szCs w:val="22"/>
        </w:rPr>
        <w:t xml:space="preserve">Phone 446-2228 or Email </w:t>
      </w:r>
      <w:hyperlink r:id="rId52" w:history="1">
        <w:r w:rsidRPr="0006260E">
          <w:rPr>
            <w:rStyle w:val="Hyperlink"/>
            <w:sz w:val="22"/>
            <w:szCs w:val="22"/>
          </w:rPr>
          <w:t>genieusher@gmail.com</w:t>
        </w:r>
      </w:hyperlink>
    </w:p>
    <w:p w:rsidR="004B1CF8" w:rsidRPr="000C24D9" w:rsidRDefault="004B1CF8" w:rsidP="0016617F">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sz w:val="22"/>
          <w:szCs w:val="22"/>
        </w:rPr>
      </w:pPr>
    </w:p>
    <w:p w:rsidR="004050C1" w:rsidRDefault="004050C1" w:rsidP="004050C1">
      <w:pPr>
        <w:widowControl w:val="0"/>
        <w:autoSpaceDE w:val="0"/>
        <w:autoSpaceDN w:val="0"/>
        <w:adjustRightInd w:val="0"/>
        <w:jc w:val="center"/>
        <w:rPr>
          <w:b/>
          <w:sz w:val="32"/>
        </w:rPr>
      </w:pPr>
    </w:p>
    <w:p w:rsidR="003C7335" w:rsidRDefault="003C7335" w:rsidP="0016617F">
      <w:pPr>
        <w:widowControl w:val="0"/>
        <w:autoSpaceDE w:val="0"/>
        <w:autoSpaceDN w:val="0"/>
        <w:adjustRightInd w:val="0"/>
        <w:jc w:val="center"/>
        <w:rPr>
          <w:b/>
          <w:sz w:val="32"/>
          <w:bdr w:val="single" w:sz="4" w:space="0" w:color="auto"/>
        </w:rPr>
      </w:pPr>
    </w:p>
    <w:p w:rsidR="003C7335" w:rsidRDefault="0037368A" w:rsidP="00525BB4">
      <w:pPr>
        <w:widowControl w:val="0"/>
        <w:autoSpaceDE w:val="0"/>
        <w:autoSpaceDN w:val="0"/>
        <w:adjustRightInd w:val="0"/>
        <w:jc w:val="center"/>
        <w:rPr>
          <w:b/>
          <w:sz w:val="32"/>
          <w:bdr w:val="single" w:sz="4" w:space="0" w:color="auto"/>
        </w:rPr>
      </w:pPr>
      <w:r>
        <w:rPr>
          <w:b/>
          <w:noProof/>
          <w:sz w:val="16"/>
          <w:szCs w:val="16"/>
        </w:rPr>
        <w:drawing>
          <wp:anchor distT="0" distB="0" distL="114300" distR="114300" simplePos="0" relativeHeight="251709440" behindDoc="0" locked="0" layoutInCell="1" allowOverlap="1">
            <wp:simplePos x="0" y="0"/>
            <wp:positionH relativeFrom="column">
              <wp:posOffset>-114300</wp:posOffset>
            </wp:positionH>
            <wp:positionV relativeFrom="paragraph">
              <wp:posOffset>3232785</wp:posOffset>
            </wp:positionV>
            <wp:extent cx="2334260" cy="1252855"/>
            <wp:effectExtent l="25400" t="0" r="2540" b="0"/>
            <wp:wrapTight wrapText="bothSides">
              <wp:wrapPolygon edited="0">
                <wp:start x="-235" y="0"/>
                <wp:lineTo x="-235" y="21458"/>
                <wp:lineTo x="21624" y="21458"/>
                <wp:lineTo x="21624" y="0"/>
                <wp:lineTo x="-23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2334260" cy="1252855"/>
                    </a:xfrm>
                    <a:prstGeom prst="rect">
                      <a:avLst/>
                    </a:prstGeom>
                    <a:noFill/>
                    <a:ln w="9525">
                      <a:noFill/>
                      <a:miter lim="800000"/>
                      <a:headEnd/>
                      <a:tailEnd/>
                    </a:ln>
                  </pic:spPr>
                </pic:pic>
              </a:graphicData>
            </a:graphic>
          </wp:anchor>
        </w:drawing>
      </w:r>
      <w:r w:rsidR="00060522" w:rsidRPr="005961F0">
        <w:rPr>
          <w:b/>
          <w:noProof/>
          <w:sz w:val="16"/>
          <w:szCs w:val="16"/>
        </w:rPr>
        <w:drawing>
          <wp:inline distT="0" distB="0" distL="0" distR="0">
            <wp:extent cx="1981200" cy="1330018"/>
            <wp:effectExtent l="50800" t="25400" r="25400" b="16182"/>
            <wp:docPr id="65" name="Picture 4" descr="C:\Users\TinmouthTown\AppData\Local\Microsoft\Windows\Temporary Internet Files\Content.Outlook\FY88RMP0\MX-M365N_20161020_1638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mouthTown\AppData\Local\Microsoft\Windows\Temporary Internet Files\Content.Outlook\FY88RMP0\MX-M365N_20161020_163853_00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5606" r="1705" b="77329"/>
                    <a:stretch/>
                  </pic:blipFill>
                  <pic:spPr bwMode="auto">
                    <a:xfrm>
                      <a:off x="0" y="0"/>
                      <a:ext cx="1981200" cy="133001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060522">
        <w:rPr>
          <w:b/>
          <w:noProof/>
          <w:sz w:val="32"/>
        </w:rPr>
        <w:drawing>
          <wp:anchor distT="0" distB="0" distL="114300" distR="114300" simplePos="0" relativeHeight="251707392" behindDoc="0" locked="0" layoutInCell="1" allowOverlap="1">
            <wp:simplePos x="0" y="0"/>
            <wp:positionH relativeFrom="column">
              <wp:posOffset>-50800</wp:posOffset>
            </wp:positionH>
            <wp:positionV relativeFrom="paragraph">
              <wp:posOffset>32385</wp:posOffset>
            </wp:positionV>
            <wp:extent cx="2162810" cy="1270000"/>
            <wp:effectExtent l="25400" t="0" r="0" b="0"/>
            <wp:wrapTight wrapText="bothSides">
              <wp:wrapPolygon edited="0">
                <wp:start x="-254" y="0"/>
                <wp:lineTo x="-254" y="21168"/>
                <wp:lineTo x="21562" y="21168"/>
                <wp:lineTo x="21562" y="0"/>
                <wp:lineTo x="-25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2162810" cy="1270000"/>
                    </a:xfrm>
                    <a:prstGeom prst="rect">
                      <a:avLst/>
                    </a:prstGeom>
                    <a:noFill/>
                    <a:ln w="9525">
                      <a:noFill/>
                      <a:miter lim="800000"/>
                      <a:headEnd/>
                      <a:tailEnd/>
                    </a:ln>
                  </pic:spPr>
                </pic:pic>
              </a:graphicData>
            </a:graphic>
          </wp:anchor>
        </w:drawing>
      </w:r>
    </w:p>
    <w:p w:rsidR="00060522" w:rsidRDefault="00060522" w:rsidP="00060522">
      <w:pPr>
        <w:pBdr>
          <w:top w:val="single" w:sz="4" w:space="1" w:color="auto"/>
          <w:left w:val="single" w:sz="4" w:space="4" w:color="auto"/>
          <w:bottom w:val="single" w:sz="4" w:space="0" w:color="auto"/>
          <w:right w:val="single" w:sz="4" w:space="4" w:color="auto"/>
        </w:pBdr>
        <w:jc w:val="both"/>
        <w:rPr>
          <w:b/>
          <w:sz w:val="16"/>
        </w:rPr>
      </w:pPr>
      <w:r w:rsidRPr="00060522">
        <w:rPr>
          <w:b/>
          <w:noProof/>
          <w:sz w:val="32"/>
          <w:bdr w:val="single" w:sz="4" w:space="0" w:color="auto"/>
        </w:rPr>
        <w:lastRenderedPageBreak/>
        <w:drawing>
          <wp:inline distT="0" distB="0" distL="0" distR="0">
            <wp:extent cx="1981200" cy="3316151"/>
            <wp:effectExtent l="25400" t="0" r="0" b="0"/>
            <wp:docPr id="62" name="Picture 8" descr="TinmouthAds2016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mouthAds2016rev.jpg"/>
                    <pic:cNvPicPr/>
                  </pic:nvPicPr>
                  <pic:blipFill>
                    <a:blip r:embed="rId56"/>
                    <a:stretch>
                      <a:fillRect/>
                    </a:stretch>
                  </pic:blipFill>
                  <pic:spPr>
                    <a:xfrm>
                      <a:off x="0" y="0"/>
                      <a:ext cx="1981200" cy="3316151"/>
                    </a:xfrm>
                    <a:prstGeom prst="rect">
                      <a:avLst/>
                    </a:prstGeom>
                  </pic:spPr>
                </pic:pic>
              </a:graphicData>
            </a:graphic>
          </wp:inline>
        </w:drawing>
      </w:r>
    </w:p>
    <w:p w:rsidR="00173326" w:rsidRDefault="00060522" w:rsidP="00060522">
      <w:pPr>
        <w:pBdr>
          <w:top w:val="single" w:sz="4" w:space="1" w:color="auto"/>
          <w:left w:val="single" w:sz="4" w:space="4" w:color="auto"/>
          <w:bottom w:val="single" w:sz="4" w:space="0" w:color="auto"/>
          <w:right w:val="single" w:sz="4" w:space="4" w:color="auto"/>
        </w:pBdr>
        <w:jc w:val="both"/>
        <w:rPr>
          <w:b/>
          <w:sz w:val="22"/>
        </w:rPr>
      </w:pPr>
      <w:r>
        <w:rPr>
          <w:b/>
          <w:sz w:val="22"/>
        </w:rPr>
        <w:t xml:space="preserve">   </w:t>
      </w:r>
    </w:p>
    <w:p w:rsidR="00173326" w:rsidRDefault="00173326" w:rsidP="00173326">
      <w:pPr>
        <w:jc w:val="both"/>
        <w:rPr>
          <w:b/>
          <w:sz w:val="22"/>
        </w:rPr>
      </w:pPr>
    </w:p>
    <w:p w:rsidR="00060522" w:rsidRPr="00053B99" w:rsidRDefault="00060522" w:rsidP="00060522">
      <w:pPr>
        <w:widowControl w:val="0"/>
        <w:pBdr>
          <w:top w:val="single" w:sz="18" w:space="0" w:color="auto"/>
          <w:left w:val="single" w:sz="18" w:space="4" w:color="auto"/>
          <w:bottom w:val="single" w:sz="18" w:space="1" w:color="auto"/>
          <w:right w:val="single" w:sz="18" w:space="4" w:color="auto"/>
        </w:pBdr>
        <w:autoSpaceDE w:val="0"/>
        <w:autoSpaceDN w:val="0"/>
        <w:adjustRightInd w:val="0"/>
        <w:jc w:val="center"/>
        <w:rPr>
          <w:sz w:val="16"/>
          <w:szCs w:val="16"/>
        </w:rPr>
      </w:pPr>
    </w:p>
    <w:p w:rsidR="00060522" w:rsidRDefault="00060522" w:rsidP="00060522">
      <w:pPr>
        <w:widowControl w:val="0"/>
        <w:pBdr>
          <w:top w:val="single" w:sz="18" w:space="0" w:color="auto"/>
          <w:left w:val="single" w:sz="18" w:space="4" w:color="auto"/>
          <w:bottom w:val="single" w:sz="18" w:space="1" w:color="auto"/>
          <w:right w:val="single" w:sz="18" w:space="4" w:color="auto"/>
        </w:pBdr>
        <w:autoSpaceDE w:val="0"/>
        <w:autoSpaceDN w:val="0"/>
        <w:adjustRightInd w:val="0"/>
        <w:jc w:val="center"/>
        <w:rPr>
          <w:sz w:val="22"/>
        </w:rPr>
      </w:pPr>
      <w:r w:rsidRPr="00105AE4">
        <w:rPr>
          <w:b/>
          <w:sz w:val="22"/>
        </w:rPr>
        <w:t>Land For Sale</w:t>
      </w:r>
      <w:r>
        <w:rPr>
          <w:sz w:val="22"/>
        </w:rPr>
        <w:t xml:space="preserve"> at 567 East Road, Tinmouth, VT  10.7 Acres </w:t>
      </w:r>
    </w:p>
    <w:p w:rsidR="00060522" w:rsidRDefault="00060522" w:rsidP="00060522">
      <w:pPr>
        <w:widowControl w:val="0"/>
        <w:pBdr>
          <w:top w:val="single" w:sz="18" w:space="0" w:color="auto"/>
          <w:left w:val="single" w:sz="18" w:space="4" w:color="auto"/>
          <w:bottom w:val="single" w:sz="18" w:space="1" w:color="auto"/>
          <w:right w:val="single" w:sz="18" w:space="4" w:color="auto"/>
        </w:pBdr>
        <w:autoSpaceDE w:val="0"/>
        <w:autoSpaceDN w:val="0"/>
        <w:adjustRightInd w:val="0"/>
        <w:jc w:val="center"/>
        <w:rPr>
          <w:sz w:val="22"/>
        </w:rPr>
      </w:pPr>
      <w:r>
        <w:rPr>
          <w:sz w:val="22"/>
        </w:rPr>
        <w:t xml:space="preserve">Asking $58,300  </w:t>
      </w:r>
    </w:p>
    <w:p w:rsidR="00060522" w:rsidRDefault="00060522" w:rsidP="00060522">
      <w:pPr>
        <w:widowControl w:val="0"/>
        <w:pBdr>
          <w:top w:val="single" w:sz="18" w:space="0" w:color="auto"/>
          <w:left w:val="single" w:sz="18" w:space="4" w:color="auto"/>
          <w:bottom w:val="single" w:sz="18" w:space="1" w:color="auto"/>
          <w:right w:val="single" w:sz="18" w:space="4" w:color="auto"/>
        </w:pBdr>
        <w:autoSpaceDE w:val="0"/>
        <w:autoSpaceDN w:val="0"/>
        <w:adjustRightInd w:val="0"/>
        <w:jc w:val="center"/>
        <w:rPr>
          <w:sz w:val="22"/>
        </w:rPr>
      </w:pPr>
      <w:r w:rsidRPr="00105AE4">
        <w:rPr>
          <w:b/>
          <w:sz w:val="22"/>
        </w:rPr>
        <w:t>Please call 508.943.1754</w:t>
      </w:r>
      <w:r>
        <w:rPr>
          <w:sz w:val="22"/>
        </w:rPr>
        <w:t xml:space="preserve"> </w:t>
      </w:r>
    </w:p>
    <w:p w:rsidR="00060522" w:rsidRPr="00053B99" w:rsidRDefault="00060522" w:rsidP="00060522">
      <w:pPr>
        <w:widowControl w:val="0"/>
        <w:pBdr>
          <w:top w:val="single" w:sz="18" w:space="0" w:color="auto"/>
          <w:left w:val="single" w:sz="18" w:space="4" w:color="auto"/>
          <w:bottom w:val="single" w:sz="18" w:space="1" w:color="auto"/>
          <w:right w:val="single" w:sz="18" w:space="4" w:color="auto"/>
        </w:pBdr>
        <w:autoSpaceDE w:val="0"/>
        <w:autoSpaceDN w:val="0"/>
        <w:adjustRightInd w:val="0"/>
        <w:jc w:val="center"/>
        <w:rPr>
          <w:sz w:val="16"/>
          <w:szCs w:val="16"/>
        </w:rPr>
      </w:pPr>
    </w:p>
    <w:p w:rsidR="00060522" w:rsidRDefault="00060522" w:rsidP="00060522">
      <w:pPr>
        <w:widowControl w:val="0"/>
        <w:autoSpaceDE w:val="0"/>
        <w:autoSpaceDN w:val="0"/>
        <w:adjustRightInd w:val="0"/>
        <w:jc w:val="both"/>
        <w:rPr>
          <w:sz w:val="22"/>
          <w:szCs w:val="22"/>
        </w:rPr>
      </w:pPr>
    </w:p>
    <w:p w:rsidR="00AE3DB3" w:rsidRDefault="00E078C1" w:rsidP="00525BB4">
      <w:pPr>
        <w:widowControl w:val="0"/>
        <w:pBdr>
          <w:top w:val="dashDotStroked" w:sz="24" w:space="0" w:color="auto"/>
          <w:left w:val="dashDotStroked" w:sz="24" w:space="4" w:color="auto"/>
          <w:bottom w:val="dashDotStroked" w:sz="24" w:space="26" w:color="auto"/>
          <w:right w:val="dashDotStroked" w:sz="24" w:space="4" w:color="auto"/>
        </w:pBdr>
        <w:autoSpaceDE w:val="0"/>
        <w:autoSpaceDN w:val="0"/>
        <w:adjustRightInd w:val="0"/>
        <w:jc w:val="center"/>
        <w:rPr>
          <w:b/>
          <w:sz w:val="32"/>
          <w:bdr w:val="single" w:sz="4" w:space="0" w:color="auto"/>
        </w:rPr>
      </w:pPr>
      <w:r w:rsidRPr="00E078C1">
        <w:rPr>
          <w:b/>
          <w:noProof/>
          <w:sz w:val="32"/>
          <w:bdr w:val="single" w:sz="4" w:space="0" w:color="auto"/>
        </w:rPr>
        <w:drawing>
          <wp:inline distT="0" distB="0" distL="0" distR="0">
            <wp:extent cx="1981200" cy="990600"/>
            <wp:effectExtent l="25400" t="0" r="0" b="0"/>
            <wp:docPr id="30" name="Picture 0" descr="Kitchen Encounters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 Encounters Logo-1.jpg"/>
                    <pic:cNvPicPr/>
                  </pic:nvPicPr>
                  <pic:blipFill>
                    <a:blip r:embed="rId57"/>
                    <a:stretch>
                      <a:fillRect/>
                    </a:stretch>
                  </pic:blipFill>
                  <pic:spPr>
                    <a:xfrm>
                      <a:off x="0" y="0"/>
                      <a:ext cx="1981200" cy="990600"/>
                    </a:xfrm>
                    <a:prstGeom prst="rect">
                      <a:avLst/>
                    </a:prstGeom>
                  </pic:spPr>
                </pic:pic>
              </a:graphicData>
            </a:graphic>
          </wp:inline>
        </w:drawing>
      </w:r>
    </w:p>
    <w:p w:rsidR="00E078C1" w:rsidRDefault="00E078C1" w:rsidP="00525BB4">
      <w:pPr>
        <w:pBdr>
          <w:top w:val="dashDotStroked" w:sz="24" w:space="0" w:color="auto"/>
          <w:left w:val="dashDotStroked" w:sz="24" w:space="4" w:color="auto"/>
          <w:bottom w:val="dashDotStroked" w:sz="24" w:space="26" w:color="auto"/>
          <w:right w:val="dashDotStroked" w:sz="24" w:space="4" w:color="auto"/>
        </w:pBdr>
        <w:jc w:val="center"/>
        <w:rPr>
          <w:rFonts w:ascii="Baskerville Old Face" w:hAnsi="Baskerville Old Face"/>
        </w:rPr>
      </w:pPr>
    </w:p>
    <w:p w:rsidR="00E078C1" w:rsidRPr="00E078C1" w:rsidRDefault="00E078C1" w:rsidP="00525BB4">
      <w:pPr>
        <w:pBdr>
          <w:top w:val="dashDotStroked" w:sz="24" w:space="0" w:color="auto"/>
          <w:left w:val="dashDotStroked" w:sz="24" w:space="4" w:color="auto"/>
          <w:bottom w:val="dashDotStroked" w:sz="24" w:space="26" w:color="auto"/>
          <w:right w:val="dashDotStroked" w:sz="24" w:space="4" w:color="auto"/>
        </w:pBdr>
        <w:jc w:val="center"/>
      </w:pPr>
      <w:r w:rsidRPr="00E078C1">
        <w:rPr>
          <w:rFonts w:ascii="Baskerville Old Face" w:hAnsi="Baskerville Old Face"/>
        </w:rPr>
        <w:t>Contact us for a FREE on-site consultation for your kitchen or bath remodel project</w:t>
      </w:r>
      <w:r>
        <w:t>.</w:t>
      </w:r>
    </w:p>
    <w:p w:rsidR="00E078C1" w:rsidRDefault="00E078C1" w:rsidP="00525BB4">
      <w:pPr>
        <w:pBdr>
          <w:top w:val="dashDotStroked" w:sz="24" w:space="0" w:color="auto"/>
          <w:left w:val="dashDotStroked" w:sz="24" w:space="4" w:color="auto"/>
          <w:bottom w:val="dashDotStroked" w:sz="24" w:space="26" w:color="auto"/>
          <w:right w:val="dashDotStroked" w:sz="24" w:space="4" w:color="auto"/>
        </w:pBdr>
        <w:jc w:val="center"/>
      </w:pPr>
    </w:p>
    <w:p w:rsidR="00AE3DB3" w:rsidRPr="00521CBD" w:rsidRDefault="00AE3DB3" w:rsidP="0037368A">
      <w:pPr>
        <w:widowControl w:val="0"/>
        <w:autoSpaceDE w:val="0"/>
        <w:autoSpaceDN w:val="0"/>
        <w:adjustRightInd w:val="0"/>
        <w:jc w:val="center"/>
        <w:rPr>
          <w:b/>
          <w:sz w:val="18"/>
          <w:szCs w:val="18"/>
          <w:bdr w:val="single" w:sz="4" w:space="0" w:color="auto"/>
        </w:rPr>
      </w:pPr>
    </w:p>
    <w:p w:rsidR="004B1CF8" w:rsidRPr="004B1CF8" w:rsidRDefault="004B1CF8" w:rsidP="004B1CF8">
      <w:pPr>
        <w:pBdr>
          <w:top w:val="single" w:sz="4" w:space="1" w:color="auto"/>
          <w:left w:val="single" w:sz="4" w:space="4" w:color="auto"/>
          <w:bottom w:val="single" w:sz="4" w:space="1" w:color="auto"/>
          <w:right w:val="single" w:sz="4" w:space="4" w:color="auto"/>
        </w:pBdr>
        <w:jc w:val="both"/>
        <w:rPr>
          <w:b/>
          <w:sz w:val="16"/>
          <w:szCs w:val="16"/>
        </w:rPr>
      </w:pPr>
    </w:p>
    <w:p w:rsidR="004B1CF8" w:rsidRDefault="00173326" w:rsidP="004B1CF8">
      <w:pPr>
        <w:pBdr>
          <w:top w:val="single" w:sz="4" w:space="1" w:color="auto"/>
          <w:left w:val="single" w:sz="4" w:space="4" w:color="auto"/>
          <w:bottom w:val="single" w:sz="4" w:space="1" w:color="auto"/>
          <w:right w:val="single" w:sz="4" w:space="4" w:color="auto"/>
        </w:pBdr>
        <w:jc w:val="both"/>
        <w:rPr>
          <w:sz w:val="22"/>
        </w:rPr>
      </w:pPr>
      <w:r>
        <w:rPr>
          <w:b/>
          <w:sz w:val="22"/>
        </w:rPr>
        <w:t xml:space="preserve">Work Wanted: </w:t>
      </w:r>
      <w:r>
        <w:rPr>
          <w:sz w:val="22"/>
        </w:rPr>
        <w:t xml:space="preserve">Companion sitting, light house work, child care, dog walking, feeding animals, running errands, taking you to a medical appointment. </w:t>
      </w:r>
      <w:r>
        <w:rPr>
          <w:b/>
          <w:sz w:val="22"/>
        </w:rPr>
        <w:t>Carol Bohlin</w:t>
      </w:r>
      <w:r>
        <w:rPr>
          <w:sz w:val="22"/>
        </w:rPr>
        <w:t>,</w:t>
      </w:r>
      <w:r>
        <w:rPr>
          <w:b/>
          <w:sz w:val="22"/>
        </w:rPr>
        <w:t xml:space="preserve"> 446-2119</w:t>
      </w:r>
      <w:r>
        <w:rPr>
          <w:sz w:val="22"/>
        </w:rPr>
        <w:t xml:space="preserve">        </w:t>
      </w:r>
    </w:p>
    <w:p w:rsidR="003C7335" w:rsidRPr="004B1CF8" w:rsidRDefault="00173326" w:rsidP="004B1CF8">
      <w:pPr>
        <w:pBdr>
          <w:top w:val="single" w:sz="4" w:space="1" w:color="auto"/>
          <w:left w:val="single" w:sz="4" w:space="4" w:color="auto"/>
          <w:bottom w:val="single" w:sz="4" w:space="1" w:color="auto"/>
          <w:right w:val="single" w:sz="4" w:space="4" w:color="auto"/>
        </w:pBdr>
        <w:jc w:val="both"/>
        <w:rPr>
          <w:sz w:val="22"/>
        </w:rPr>
      </w:pPr>
      <w:r>
        <w:rPr>
          <w:sz w:val="22"/>
        </w:rPr>
        <w:t xml:space="preserve">        </w:t>
      </w:r>
    </w:p>
    <w:p w:rsidR="003C7335" w:rsidRDefault="003C7335" w:rsidP="003C7335">
      <w:pPr>
        <w:widowControl w:val="0"/>
        <w:autoSpaceDE w:val="0"/>
        <w:autoSpaceDN w:val="0"/>
        <w:adjustRightInd w:val="0"/>
        <w:rPr>
          <w:sz w:val="16"/>
          <w:szCs w:val="16"/>
        </w:rPr>
      </w:pPr>
    </w:p>
    <w:p w:rsidR="00516AC5" w:rsidRDefault="0037368A" w:rsidP="003C7335">
      <w:pPr>
        <w:jc w:val="center"/>
      </w:pPr>
      <w:r>
        <w:rPr>
          <w:noProof/>
        </w:rPr>
        <w:drawing>
          <wp:inline distT="0" distB="0" distL="0" distR="0">
            <wp:extent cx="1981200" cy="2564130"/>
            <wp:effectExtent l="0" t="0" r="0" b="0"/>
            <wp:docPr id="87" name="Picture 86" descr="booted h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ed hen.pdf"/>
                    <pic:cNvPicPr/>
                  </pic:nvPicPr>
                  <pic:blipFill>
                    <a:blip r:embed="rId58"/>
                    <a:stretch>
                      <a:fillRect/>
                    </a:stretch>
                  </pic:blipFill>
                  <pic:spPr>
                    <a:xfrm>
                      <a:off x="0" y="0"/>
                      <a:ext cx="1981200" cy="2564130"/>
                    </a:xfrm>
                    <a:prstGeom prst="rect">
                      <a:avLst/>
                    </a:prstGeom>
                  </pic:spPr>
                </pic:pic>
              </a:graphicData>
            </a:graphic>
          </wp:inline>
        </w:drawing>
      </w:r>
    </w:p>
    <w:p w:rsidR="00516AC5" w:rsidRDefault="00516AC5" w:rsidP="003C7335">
      <w:pPr>
        <w:jc w:val="center"/>
      </w:pPr>
    </w:p>
    <w:p w:rsidR="00394204" w:rsidRDefault="00394204" w:rsidP="00394204">
      <w:pPr>
        <w:widowControl w:val="0"/>
        <w:autoSpaceDE w:val="0"/>
        <w:autoSpaceDN w:val="0"/>
        <w:adjustRightInd w:val="0"/>
        <w:jc w:val="both"/>
        <w:rPr>
          <w:sz w:val="16"/>
          <w:szCs w:val="16"/>
        </w:rPr>
      </w:pPr>
    </w:p>
    <w:p w:rsidR="004D780B" w:rsidRDefault="004D780B" w:rsidP="004B1121">
      <w:pPr>
        <w:jc w:val="center"/>
      </w:pPr>
    </w:p>
    <w:p w:rsidR="004D780B" w:rsidRDefault="004D780B" w:rsidP="004B1121">
      <w:pPr>
        <w:jc w:val="center"/>
      </w:pPr>
    </w:p>
    <w:p w:rsidR="00173326" w:rsidRDefault="00173326" w:rsidP="004B1121">
      <w:pPr>
        <w:jc w:val="center"/>
      </w:pPr>
      <w:r w:rsidRPr="00285E03">
        <w:rPr>
          <w:b/>
          <w:noProof/>
          <w:sz w:val="22"/>
          <w:szCs w:val="22"/>
        </w:rPr>
        <w:drawing>
          <wp:inline distT="0" distB="0" distL="0" distR="0">
            <wp:extent cx="1981200" cy="2493096"/>
            <wp:effectExtent l="25400" t="0" r="0" b="0"/>
            <wp:docPr id="72" name="Picture 1" descr="C:\Users\TinmouthTown\AppData\Local\Microsoft\Windows\Temporary Internet Files\Content.Outlook\FY88RMP0\MX-M365N_20161024_15594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Users\TinmouthTown\AppData\Local\Microsoft\Windows\Temporary Internet Files\Content.Outlook\FY88RMP0\MX-M365N_20161024_155946_00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5962" t="43722" r="4287" b="26189"/>
                    <a:stretch/>
                  </pic:blipFill>
                  <pic:spPr bwMode="auto">
                    <a:xfrm rot="10800000">
                      <a:off x="0" y="0"/>
                      <a:ext cx="1981200" cy="2493096"/>
                    </a:xfrm>
                    <a:prstGeom prst="rect">
                      <a:avLst/>
                    </a:prstGeom>
                    <a:noFill/>
                    <a:ln>
                      <a:noFill/>
                    </a:ln>
                    <a:extLst>
                      <a:ext uri="{53640926-AAD7-44D8-BBD7-CCE9431645EC}">
                        <a14:shadowObscured xmlns:a14="http://schemas.microsoft.com/office/drawing/2010/main"/>
                      </a:ext>
                    </a:extLst>
                  </pic:spPr>
                </pic:pic>
              </a:graphicData>
            </a:graphic>
          </wp:inline>
        </w:drawing>
      </w:r>
    </w:p>
    <w:p w:rsidR="0037368A" w:rsidRDefault="0037368A" w:rsidP="0037368A">
      <w:pPr>
        <w:ind w:left="180"/>
        <w:jc w:val="both"/>
        <w:rPr>
          <w:b/>
          <w:bCs/>
          <w:sz w:val="22"/>
          <w:szCs w:val="22"/>
        </w:rPr>
      </w:pPr>
    </w:p>
    <w:p w:rsidR="0037368A" w:rsidRDefault="0037368A" w:rsidP="0037368A">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p>
    <w:p w:rsidR="0037368A" w:rsidRDefault="0037368A" w:rsidP="0037368A">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r>
        <w:rPr>
          <w:b/>
          <w:sz w:val="22"/>
          <w:szCs w:val="22"/>
        </w:rPr>
        <w:t>For Sale: 6’ York Rake</w:t>
      </w:r>
    </w:p>
    <w:p w:rsidR="0037368A" w:rsidRDefault="0037368A" w:rsidP="0037368A">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r>
        <w:rPr>
          <w:b/>
          <w:sz w:val="22"/>
          <w:szCs w:val="22"/>
        </w:rPr>
        <w:t>3 point hitch, with wheels</w:t>
      </w:r>
    </w:p>
    <w:p w:rsidR="0037368A" w:rsidRDefault="0037368A" w:rsidP="0037368A">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r>
        <w:rPr>
          <w:b/>
          <w:sz w:val="22"/>
          <w:szCs w:val="22"/>
        </w:rPr>
        <w:t>good condition.</w:t>
      </w:r>
    </w:p>
    <w:p w:rsidR="0037368A" w:rsidRDefault="0037368A" w:rsidP="0037368A">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r>
        <w:rPr>
          <w:b/>
          <w:sz w:val="22"/>
          <w:szCs w:val="22"/>
        </w:rPr>
        <w:t>$700</w:t>
      </w:r>
    </w:p>
    <w:p w:rsidR="0037368A" w:rsidRDefault="0037368A" w:rsidP="0037368A">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r>
        <w:rPr>
          <w:b/>
          <w:sz w:val="22"/>
          <w:szCs w:val="22"/>
        </w:rPr>
        <w:t>Call Rick at 802-446-2870</w:t>
      </w:r>
    </w:p>
    <w:p w:rsidR="0037368A" w:rsidRDefault="0037368A" w:rsidP="0037368A">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p>
    <w:p w:rsidR="00173326" w:rsidRDefault="00173326" w:rsidP="004B1121">
      <w:pPr>
        <w:jc w:val="center"/>
      </w:pPr>
    </w:p>
    <w:p w:rsidR="00173326" w:rsidRDefault="00A24033" w:rsidP="004B1121">
      <w:pPr>
        <w:jc w:val="center"/>
      </w:pPr>
      <w:r>
        <w:rPr>
          <w:noProof/>
        </w:rPr>
        <w:drawing>
          <wp:anchor distT="0" distB="0" distL="114300" distR="114300" simplePos="0" relativeHeight="251764736" behindDoc="0" locked="0" layoutInCell="1" allowOverlap="1">
            <wp:simplePos x="0" y="0"/>
            <wp:positionH relativeFrom="column">
              <wp:posOffset>139700</wp:posOffset>
            </wp:positionH>
            <wp:positionV relativeFrom="paragraph">
              <wp:posOffset>121920</wp:posOffset>
            </wp:positionV>
            <wp:extent cx="1600200" cy="787400"/>
            <wp:effectExtent l="0" t="0" r="0" b="0"/>
            <wp:wrapTight wrapText="bothSides">
              <wp:wrapPolygon edited="0">
                <wp:start x="2057" y="697"/>
                <wp:lineTo x="0" y="5574"/>
                <wp:lineTo x="0" y="20206"/>
                <wp:lineTo x="3771" y="20903"/>
                <wp:lineTo x="17486" y="20903"/>
                <wp:lineTo x="21257" y="20206"/>
                <wp:lineTo x="21600" y="18813"/>
                <wp:lineTo x="21257" y="11148"/>
                <wp:lineTo x="18171" y="4181"/>
                <wp:lineTo x="15771" y="697"/>
                <wp:lineTo x="2057" y="697"/>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1600200" cy="787400"/>
                    </a:xfrm>
                    <a:prstGeom prst="rect">
                      <a:avLst/>
                    </a:prstGeom>
                    <a:noFill/>
                    <a:ln w="9525">
                      <a:noFill/>
                      <a:miter lim="800000"/>
                      <a:headEnd/>
                      <a:tailEnd/>
                    </a:ln>
                  </pic:spPr>
                </pic:pic>
              </a:graphicData>
            </a:graphic>
          </wp:anchor>
        </w:drawing>
      </w:r>
    </w:p>
    <w:p w:rsidR="00173326" w:rsidRDefault="00190473" w:rsidP="004B1CF8">
      <w:pPr>
        <w:jc w:val="center"/>
        <w:rPr>
          <w:b/>
          <w:sz w:val="22"/>
          <w:szCs w:val="22"/>
        </w:rPr>
      </w:pPr>
      <w:r>
        <w:br w:type="column"/>
      </w:r>
    </w:p>
    <w:p w:rsidR="004B1CF8" w:rsidRDefault="004B1CF8" w:rsidP="00173326">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p>
    <w:p w:rsidR="00173326" w:rsidRDefault="00173326" w:rsidP="00173326">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r>
        <w:rPr>
          <w:b/>
          <w:sz w:val="22"/>
          <w:szCs w:val="22"/>
        </w:rPr>
        <w:t>Cottage for Sale</w:t>
      </w:r>
    </w:p>
    <w:p w:rsidR="00173326" w:rsidRPr="00372924" w:rsidRDefault="00173326" w:rsidP="00173326">
      <w:pPr>
        <w:pBdr>
          <w:top w:val="thinThickSmallGap" w:sz="24" w:space="1" w:color="auto"/>
          <w:left w:val="thinThickSmallGap" w:sz="24" w:space="4" w:color="auto"/>
          <w:bottom w:val="thickThinSmallGap" w:sz="24" w:space="1" w:color="auto"/>
          <w:right w:val="thickThinSmallGap" w:sz="24" w:space="4" w:color="auto"/>
        </w:pBdr>
        <w:jc w:val="center"/>
        <w:rPr>
          <w:b/>
          <w:sz w:val="22"/>
          <w:szCs w:val="22"/>
        </w:rPr>
      </w:pPr>
    </w:p>
    <w:p w:rsidR="00173326" w:rsidRPr="00372924" w:rsidRDefault="00173326" w:rsidP="00173326">
      <w:pPr>
        <w:pBdr>
          <w:top w:val="thinThickSmallGap" w:sz="24" w:space="1" w:color="auto"/>
          <w:left w:val="thinThickSmallGap" w:sz="24" w:space="4" w:color="auto"/>
          <w:bottom w:val="thickThinSmallGap" w:sz="24" w:space="1" w:color="auto"/>
          <w:right w:val="thickThinSmallGap" w:sz="24" w:space="4" w:color="auto"/>
        </w:pBdr>
        <w:jc w:val="both"/>
        <w:rPr>
          <w:sz w:val="22"/>
          <w:szCs w:val="22"/>
        </w:rPr>
      </w:pPr>
      <w:r>
        <w:rPr>
          <w:sz w:val="22"/>
          <w:szCs w:val="22"/>
        </w:rPr>
        <w:t xml:space="preserve">    </w:t>
      </w:r>
      <w:r w:rsidRPr="00372924">
        <w:rPr>
          <w:sz w:val="22"/>
          <w:szCs w:val="22"/>
        </w:rPr>
        <w:t xml:space="preserve">We are selling our lovingly restored cottage at the end of West Shore Drive, # 100 (some may still know it as the Gilmore place). </w:t>
      </w:r>
    </w:p>
    <w:p w:rsidR="00173326" w:rsidRPr="00372924" w:rsidRDefault="00173326" w:rsidP="00173326">
      <w:pPr>
        <w:pBdr>
          <w:top w:val="thinThickSmallGap" w:sz="24" w:space="1" w:color="auto"/>
          <w:left w:val="thinThickSmallGap" w:sz="24" w:space="4" w:color="auto"/>
          <w:bottom w:val="thickThinSmallGap" w:sz="24" w:space="1" w:color="auto"/>
          <w:right w:val="thickThinSmallGap" w:sz="24" w:space="4" w:color="auto"/>
        </w:pBdr>
        <w:jc w:val="both"/>
        <w:rPr>
          <w:sz w:val="22"/>
          <w:szCs w:val="22"/>
        </w:rPr>
      </w:pPr>
      <w:r>
        <w:rPr>
          <w:sz w:val="22"/>
          <w:szCs w:val="22"/>
        </w:rPr>
        <w:t xml:space="preserve">     </w:t>
      </w:r>
      <w:r w:rsidRPr="00372924">
        <w:rPr>
          <w:sz w:val="22"/>
          <w:szCs w:val="22"/>
        </w:rPr>
        <w:t xml:space="preserve">It has been totally renovated in the past 6 years, so it is new from the inside out. </w:t>
      </w:r>
    </w:p>
    <w:p w:rsidR="00173326" w:rsidRPr="00372924" w:rsidRDefault="00173326" w:rsidP="00173326">
      <w:pPr>
        <w:pBdr>
          <w:top w:val="thinThickSmallGap" w:sz="24" w:space="1" w:color="auto"/>
          <w:left w:val="thinThickSmallGap" w:sz="24" w:space="4" w:color="auto"/>
          <w:bottom w:val="thickThinSmallGap" w:sz="24" w:space="1" w:color="auto"/>
          <w:right w:val="thickThinSmallGap" w:sz="24" w:space="4" w:color="auto"/>
        </w:pBdr>
        <w:jc w:val="both"/>
        <w:rPr>
          <w:sz w:val="22"/>
          <w:szCs w:val="22"/>
        </w:rPr>
      </w:pPr>
      <w:r>
        <w:rPr>
          <w:sz w:val="22"/>
          <w:szCs w:val="22"/>
        </w:rPr>
        <w:t xml:space="preserve">     </w:t>
      </w:r>
      <w:r w:rsidRPr="00372924">
        <w:rPr>
          <w:sz w:val="22"/>
          <w:szCs w:val="22"/>
        </w:rPr>
        <w:t>2 bedrooms, open kitchen/</w:t>
      </w:r>
      <w:r>
        <w:rPr>
          <w:sz w:val="22"/>
          <w:szCs w:val="22"/>
        </w:rPr>
        <w:t xml:space="preserve"> </w:t>
      </w:r>
      <w:r w:rsidRPr="00372924">
        <w:rPr>
          <w:sz w:val="22"/>
          <w:szCs w:val="22"/>
        </w:rPr>
        <w:t>living area, large bathroom with electric baseboard heat, propane heater for the main living area, electric stove. All appliances are new within the last 5 years.</w:t>
      </w:r>
    </w:p>
    <w:p w:rsidR="00173326" w:rsidRPr="00372924" w:rsidRDefault="00173326" w:rsidP="00173326">
      <w:pPr>
        <w:pBdr>
          <w:top w:val="thinThickSmallGap" w:sz="24" w:space="1" w:color="auto"/>
          <w:left w:val="thinThickSmallGap" w:sz="24" w:space="4" w:color="auto"/>
          <w:bottom w:val="thickThinSmallGap" w:sz="24" w:space="1" w:color="auto"/>
          <w:right w:val="thickThinSmallGap" w:sz="24" w:space="4" w:color="auto"/>
        </w:pBdr>
        <w:jc w:val="both"/>
        <w:rPr>
          <w:sz w:val="22"/>
          <w:szCs w:val="22"/>
        </w:rPr>
      </w:pPr>
      <w:r>
        <w:rPr>
          <w:sz w:val="22"/>
          <w:szCs w:val="22"/>
        </w:rPr>
        <w:t xml:space="preserve">      </w:t>
      </w:r>
      <w:r w:rsidRPr="00372924">
        <w:rPr>
          <w:sz w:val="22"/>
          <w:szCs w:val="22"/>
        </w:rPr>
        <w:t>It is being sold furnished, so this means you could simply walk in and start to enjoy!</w:t>
      </w:r>
    </w:p>
    <w:p w:rsidR="009B1206" w:rsidRDefault="00173326" w:rsidP="009B1206">
      <w:pPr>
        <w:pBdr>
          <w:top w:val="thinThickSmallGap" w:sz="24" w:space="1" w:color="auto"/>
          <w:left w:val="thinThickSmallGap" w:sz="24" w:space="4" w:color="auto"/>
          <w:bottom w:val="thickThinSmallGap" w:sz="24" w:space="1" w:color="auto"/>
          <w:right w:val="thickThinSmallGap" w:sz="24" w:space="4" w:color="auto"/>
        </w:pBdr>
        <w:jc w:val="both"/>
        <w:rPr>
          <w:sz w:val="22"/>
          <w:szCs w:val="22"/>
        </w:rPr>
      </w:pPr>
      <w:r>
        <w:rPr>
          <w:sz w:val="22"/>
          <w:szCs w:val="22"/>
        </w:rPr>
        <w:t xml:space="preserve">    </w:t>
      </w:r>
      <w:r w:rsidRPr="00372924">
        <w:rPr>
          <w:sz w:val="22"/>
          <w:szCs w:val="22"/>
        </w:rPr>
        <w:t>Check us out on Facebook  “Made in the Shade Tinmouth, Vt”</w:t>
      </w:r>
      <w:r w:rsidR="009B1206">
        <w:rPr>
          <w:sz w:val="22"/>
          <w:szCs w:val="22"/>
        </w:rPr>
        <w:t xml:space="preserve"> </w:t>
      </w:r>
    </w:p>
    <w:p w:rsidR="009B1206" w:rsidRPr="00372924" w:rsidRDefault="009B1206" w:rsidP="009B1206">
      <w:pPr>
        <w:pBdr>
          <w:top w:val="thinThickSmallGap" w:sz="24" w:space="1" w:color="auto"/>
          <w:left w:val="thinThickSmallGap" w:sz="24" w:space="4" w:color="auto"/>
          <w:bottom w:val="thickThinSmallGap" w:sz="24" w:space="1" w:color="auto"/>
          <w:right w:val="thickThinSmallGap" w:sz="24" w:space="4" w:color="auto"/>
        </w:pBdr>
        <w:jc w:val="both"/>
        <w:rPr>
          <w:sz w:val="22"/>
          <w:szCs w:val="22"/>
        </w:rPr>
      </w:pPr>
      <w:r>
        <w:rPr>
          <w:sz w:val="22"/>
          <w:szCs w:val="22"/>
        </w:rPr>
        <w:t xml:space="preserve">    </w:t>
      </w:r>
      <w:r w:rsidRPr="00372924">
        <w:rPr>
          <w:sz w:val="22"/>
          <w:szCs w:val="22"/>
        </w:rPr>
        <w:t>If interested, or know someone who is interested, please contact Barbara  or Rob at 802</w:t>
      </w:r>
      <w:r>
        <w:rPr>
          <w:sz w:val="22"/>
          <w:szCs w:val="22"/>
        </w:rPr>
        <w:t>.558.7395</w:t>
      </w:r>
      <w:r w:rsidRPr="00372924">
        <w:rPr>
          <w:sz w:val="22"/>
          <w:szCs w:val="22"/>
        </w:rPr>
        <w:t>,</w:t>
      </w:r>
      <w:r>
        <w:rPr>
          <w:sz w:val="22"/>
          <w:szCs w:val="22"/>
        </w:rPr>
        <w:t xml:space="preserve"> 516.509.7663</w:t>
      </w:r>
      <w:r w:rsidRPr="00372924">
        <w:rPr>
          <w:sz w:val="22"/>
          <w:szCs w:val="22"/>
        </w:rPr>
        <w:t xml:space="preserve"> or message us on  the FB page.</w:t>
      </w:r>
    </w:p>
    <w:p w:rsidR="0037368A" w:rsidRDefault="0037368A" w:rsidP="00173326">
      <w:pPr>
        <w:pBdr>
          <w:top w:val="thinThickSmallGap" w:sz="24" w:space="1" w:color="auto"/>
          <w:left w:val="thinThickSmallGap" w:sz="24" w:space="4" w:color="auto"/>
          <w:bottom w:val="thickThinSmallGap" w:sz="24" w:space="1" w:color="auto"/>
          <w:right w:val="thickThinSmallGap" w:sz="24" w:space="4" w:color="auto"/>
        </w:pBdr>
        <w:jc w:val="both"/>
        <w:rPr>
          <w:sz w:val="22"/>
          <w:szCs w:val="22"/>
        </w:rPr>
      </w:pPr>
    </w:p>
    <w:p w:rsidR="0026446C" w:rsidRPr="009B1206" w:rsidRDefault="0026446C" w:rsidP="009B1206">
      <w:pPr>
        <w:pBdr>
          <w:top w:val="thinThickSmallGap" w:sz="24" w:space="1" w:color="auto"/>
          <w:left w:val="thinThickSmallGap" w:sz="24" w:space="4" w:color="auto"/>
          <w:bottom w:val="thickThinSmallGap" w:sz="24" w:space="1" w:color="auto"/>
          <w:right w:val="thickThinSmallGap" w:sz="24" w:space="4" w:color="auto"/>
        </w:pBdr>
        <w:jc w:val="both"/>
        <w:rPr>
          <w:color w:val="000000"/>
          <w:sz w:val="16"/>
          <w:szCs w:val="16"/>
        </w:rPr>
      </w:pPr>
    </w:p>
    <w:p w:rsidR="009B1206" w:rsidRDefault="009B1206" w:rsidP="00760D04">
      <w:pPr>
        <w:jc w:val="center"/>
        <w:rPr>
          <w:rFonts w:ascii="Papyrus" w:hAnsi="Papyrus"/>
          <w:b/>
          <w:color w:val="000000"/>
          <w:sz w:val="16"/>
          <w:szCs w:val="16"/>
        </w:rPr>
      </w:pPr>
    </w:p>
    <w:p w:rsidR="009B1206" w:rsidRDefault="009B1206" w:rsidP="00760D04">
      <w:pPr>
        <w:jc w:val="center"/>
        <w:rPr>
          <w:rFonts w:ascii="Papyrus" w:hAnsi="Papyrus"/>
          <w:b/>
          <w:color w:val="000000"/>
          <w:sz w:val="16"/>
          <w:szCs w:val="16"/>
        </w:rPr>
      </w:pPr>
    </w:p>
    <w:p w:rsidR="00190473" w:rsidRPr="00335B7F" w:rsidRDefault="00190473" w:rsidP="00190473">
      <w:pPr>
        <w:pBdr>
          <w:top w:val="single" w:sz="4" w:space="1" w:color="auto"/>
          <w:left w:val="single" w:sz="4" w:space="4" w:color="auto"/>
          <w:bottom w:val="single" w:sz="4" w:space="1" w:color="auto"/>
          <w:right w:val="single" w:sz="4" w:space="4" w:color="auto"/>
        </w:pBdr>
        <w:jc w:val="center"/>
        <w:rPr>
          <w:b/>
          <w:color w:val="000000"/>
        </w:rPr>
      </w:pPr>
      <w:r w:rsidRPr="00335B7F">
        <w:rPr>
          <w:rFonts w:ascii="Papyrus" w:hAnsi="Papyrus"/>
          <w:b/>
          <w:color w:val="000000"/>
        </w:rPr>
        <w:t xml:space="preserve">Kripalu Flow Yoga </w:t>
      </w:r>
    </w:p>
    <w:p w:rsidR="00190473" w:rsidRDefault="00190473" w:rsidP="00190473">
      <w:pPr>
        <w:pBdr>
          <w:top w:val="single" w:sz="4" w:space="1" w:color="auto"/>
          <w:left w:val="single" w:sz="4" w:space="4" w:color="auto"/>
          <w:bottom w:val="single" w:sz="4" w:space="1" w:color="auto"/>
          <w:right w:val="single" w:sz="4" w:space="4" w:color="auto"/>
        </w:pBdr>
        <w:jc w:val="center"/>
        <w:rPr>
          <w:rFonts w:ascii="Papyrus" w:hAnsi="Papyrus"/>
          <w:b/>
          <w:color w:val="000000"/>
        </w:rPr>
      </w:pPr>
      <w:r>
        <w:rPr>
          <w:rFonts w:ascii="Papyrus" w:hAnsi="Papyrus"/>
          <w:b/>
          <w:color w:val="000000"/>
        </w:rPr>
        <w:t>Wednesday Evenings</w:t>
      </w:r>
    </w:p>
    <w:p w:rsidR="00190473" w:rsidRPr="00335B7F" w:rsidRDefault="00190473" w:rsidP="00190473">
      <w:pPr>
        <w:pBdr>
          <w:top w:val="single" w:sz="4" w:space="1" w:color="auto"/>
          <w:left w:val="single" w:sz="4" w:space="4" w:color="auto"/>
          <w:bottom w:val="single" w:sz="4" w:space="1" w:color="auto"/>
          <w:right w:val="single" w:sz="4" w:space="4" w:color="auto"/>
        </w:pBdr>
        <w:jc w:val="center"/>
        <w:rPr>
          <w:b/>
          <w:color w:val="000000"/>
        </w:rPr>
      </w:pPr>
      <w:r>
        <w:rPr>
          <w:rFonts w:ascii="Papyrus" w:hAnsi="Papyrus"/>
          <w:b/>
          <w:color w:val="000000"/>
        </w:rPr>
        <w:t xml:space="preserve"> 5</w:t>
      </w:r>
      <w:r w:rsidRPr="00335B7F">
        <w:rPr>
          <w:rFonts w:ascii="Papyrus" w:hAnsi="Papyrus"/>
          <w:b/>
          <w:color w:val="000000"/>
        </w:rPr>
        <w:t>:</w:t>
      </w:r>
      <w:r>
        <w:rPr>
          <w:rFonts w:ascii="Papyrus" w:hAnsi="Papyrus"/>
          <w:b/>
          <w:color w:val="000000"/>
        </w:rPr>
        <w:t>3</w:t>
      </w:r>
      <w:r w:rsidRPr="00335B7F">
        <w:rPr>
          <w:rFonts w:ascii="Papyrus" w:hAnsi="Papyrus"/>
          <w:b/>
          <w:color w:val="000000"/>
        </w:rPr>
        <w:t xml:space="preserve">0 – </w:t>
      </w:r>
      <w:r>
        <w:rPr>
          <w:rFonts w:ascii="Papyrus" w:hAnsi="Papyrus"/>
          <w:b/>
          <w:color w:val="000000"/>
        </w:rPr>
        <w:t>7</w:t>
      </w:r>
      <w:r w:rsidRPr="00335B7F">
        <w:rPr>
          <w:rFonts w:ascii="Papyrus" w:hAnsi="Papyrus"/>
          <w:b/>
          <w:color w:val="000000"/>
        </w:rPr>
        <w:t xml:space="preserve">:00 </w:t>
      </w:r>
      <w:r>
        <w:rPr>
          <w:rFonts w:ascii="Papyrus" w:hAnsi="Papyrus"/>
          <w:b/>
          <w:color w:val="000000"/>
        </w:rPr>
        <w:t>p</w:t>
      </w:r>
      <w:r w:rsidRPr="00335B7F">
        <w:rPr>
          <w:rFonts w:ascii="Papyrus" w:hAnsi="Papyrus"/>
          <w:b/>
          <w:color w:val="000000"/>
        </w:rPr>
        <w:t>m</w:t>
      </w:r>
    </w:p>
    <w:p w:rsidR="00190473" w:rsidRPr="00857FE7" w:rsidRDefault="00190473" w:rsidP="00190473">
      <w:pPr>
        <w:pBdr>
          <w:top w:val="single" w:sz="4" w:space="1" w:color="auto"/>
          <w:left w:val="single" w:sz="4" w:space="4" w:color="auto"/>
          <w:bottom w:val="single" w:sz="4" w:space="1" w:color="auto"/>
          <w:right w:val="single" w:sz="4" w:space="4" w:color="auto"/>
        </w:pBdr>
        <w:jc w:val="center"/>
        <w:rPr>
          <w:rFonts w:ascii="Papyrus" w:hAnsi="Papyrus"/>
          <w:i/>
          <w:iCs/>
          <w:color w:val="000000"/>
          <w:sz w:val="20"/>
          <w:szCs w:val="20"/>
        </w:rPr>
      </w:pPr>
      <w:r w:rsidRPr="00371204">
        <w:rPr>
          <w:rFonts w:ascii="Papyrus" w:hAnsi="Papyrus"/>
          <w:b/>
          <w:color w:val="000000"/>
          <w:sz w:val="22"/>
          <w:szCs w:val="22"/>
        </w:rPr>
        <w:t xml:space="preserve"> At the </w:t>
      </w:r>
      <w:r>
        <w:rPr>
          <w:rFonts w:ascii="Papyrus" w:hAnsi="Papyrus"/>
          <w:b/>
          <w:color w:val="000000"/>
          <w:sz w:val="22"/>
          <w:szCs w:val="22"/>
        </w:rPr>
        <w:t>Community Center</w:t>
      </w:r>
      <w:r w:rsidRPr="00335B7F">
        <w:rPr>
          <w:rFonts w:ascii="Papyrus" w:hAnsi="Papyrus"/>
          <w:b/>
          <w:color w:val="000000"/>
        </w:rPr>
        <w:t> </w:t>
      </w:r>
      <w:r w:rsidRPr="00335B7F">
        <w:rPr>
          <w:rFonts w:ascii="Papyrus" w:hAnsi="Papyrus"/>
          <w:color w:val="000000"/>
        </w:rPr>
        <w:t xml:space="preserve">  </w:t>
      </w:r>
      <w:r w:rsidRPr="00857FE7">
        <w:rPr>
          <w:rFonts w:ascii="Papyrus" w:hAnsi="Papyrus"/>
          <w:color w:val="000000"/>
          <w:sz w:val="20"/>
          <w:szCs w:val="20"/>
        </w:rPr>
        <w:t>“</w:t>
      </w:r>
      <w:r w:rsidRPr="00857FE7">
        <w:rPr>
          <w:rFonts w:ascii="Papyrus" w:hAnsi="Papyrus"/>
          <w:i/>
          <w:iCs/>
          <w:color w:val="000000"/>
          <w:sz w:val="20"/>
          <w:szCs w:val="20"/>
        </w:rPr>
        <w:t xml:space="preserve">Stretch away muscle tension, breathe deeper, let go.” </w:t>
      </w:r>
    </w:p>
    <w:p w:rsidR="00190473" w:rsidRPr="00371204" w:rsidRDefault="00190473" w:rsidP="00190473">
      <w:pPr>
        <w:pBdr>
          <w:top w:val="single" w:sz="4" w:space="1" w:color="auto"/>
          <w:left w:val="single" w:sz="4" w:space="4" w:color="auto"/>
          <w:bottom w:val="single" w:sz="4" w:space="1" w:color="auto"/>
          <w:right w:val="single" w:sz="4" w:space="4" w:color="auto"/>
        </w:pBdr>
        <w:jc w:val="center"/>
        <w:rPr>
          <w:color w:val="000000"/>
          <w:sz w:val="20"/>
          <w:szCs w:val="20"/>
        </w:rPr>
      </w:pPr>
      <w:r w:rsidRPr="00371204">
        <w:rPr>
          <w:rFonts w:ascii="Papyrus" w:hAnsi="Papyrus"/>
          <w:color w:val="000000"/>
          <w:sz w:val="20"/>
          <w:szCs w:val="20"/>
        </w:rPr>
        <w:t>Kripalu certified yoga instructor,  Bess Lewis,</w:t>
      </w:r>
    </w:p>
    <w:p w:rsidR="00190473" w:rsidRPr="00371204" w:rsidRDefault="00190473" w:rsidP="00190473">
      <w:pPr>
        <w:pBdr>
          <w:top w:val="single" w:sz="4" w:space="1" w:color="auto"/>
          <w:left w:val="single" w:sz="4" w:space="4" w:color="auto"/>
          <w:bottom w:val="single" w:sz="4" w:space="1" w:color="auto"/>
          <w:right w:val="single" w:sz="4" w:space="4" w:color="auto"/>
        </w:pBdr>
        <w:jc w:val="center"/>
        <w:rPr>
          <w:color w:val="000000"/>
          <w:sz w:val="20"/>
          <w:szCs w:val="20"/>
        </w:rPr>
      </w:pPr>
      <w:r w:rsidRPr="00371204">
        <w:rPr>
          <w:rFonts w:ascii="Papyrus" w:hAnsi="Papyrus"/>
          <w:color w:val="000000"/>
          <w:sz w:val="20"/>
          <w:szCs w:val="20"/>
        </w:rPr>
        <w:t xml:space="preserve"> leads rejuvenating and deeply relaxing flow sequences. </w:t>
      </w:r>
    </w:p>
    <w:p w:rsidR="00190473" w:rsidRPr="00371204" w:rsidRDefault="00190473" w:rsidP="00190473">
      <w:pPr>
        <w:pBdr>
          <w:top w:val="single" w:sz="4" w:space="1" w:color="auto"/>
          <w:left w:val="single" w:sz="4" w:space="4" w:color="auto"/>
          <w:bottom w:val="single" w:sz="4" w:space="1" w:color="auto"/>
          <w:right w:val="single" w:sz="4" w:space="4" w:color="auto"/>
        </w:pBdr>
        <w:jc w:val="center"/>
        <w:rPr>
          <w:color w:val="000000"/>
          <w:sz w:val="20"/>
          <w:szCs w:val="20"/>
        </w:rPr>
      </w:pPr>
      <w:r w:rsidRPr="00371204">
        <w:rPr>
          <w:rFonts w:ascii="Papyrus" w:hAnsi="Papyrus"/>
          <w:color w:val="000000"/>
          <w:sz w:val="20"/>
          <w:szCs w:val="20"/>
        </w:rPr>
        <w:t xml:space="preserve">Come give yoga a try in a warm inviting yoga community! </w:t>
      </w:r>
    </w:p>
    <w:p w:rsidR="00190473" w:rsidRDefault="00190473" w:rsidP="00190473">
      <w:pPr>
        <w:pBdr>
          <w:top w:val="single" w:sz="4" w:space="1" w:color="auto"/>
          <w:left w:val="single" w:sz="4" w:space="4" w:color="auto"/>
          <w:bottom w:val="single" w:sz="4" w:space="1" w:color="auto"/>
          <w:right w:val="single" w:sz="4" w:space="4" w:color="auto"/>
        </w:pBdr>
        <w:jc w:val="center"/>
        <w:rPr>
          <w:color w:val="000000"/>
          <w:sz w:val="20"/>
          <w:szCs w:val="20"/>
        </w:rPr>
      </w:pPr>
      <w:r w:rsidRPr="00371204">
        <w:rPr>
          <w:rFonts w:ascii="Papyrus" w:hAnsi="Papyrus"/>
          <w:color w:val="000000"/>
          <w:sz w:val="20"/>
          <w:szCs w:val="20"/>
        </w:rPr>
        <w:t>Experience improved strength and flexibility.</w:t>
      </w:r>
    </w:p>
    <w:p w:rsidR="00190473" w:rsidRPr="002144AA" w:rsidRDefault="00190473" w:rsidP="00190473">
      <w:pPr>
        <w:pBdr>
          <w:top w:val="single" w:sz="4" w:space="1" w:color="auto"/>
          <w:left w:val="single" w:sz="4" w:space="4" w:color="auto"/>
          <w:bottom w:val="single" w:sz="4" w:space="1" w:color="auto"/>
          <w:right w:val="single" w:sz="4" w:space="4" w:color="auto"/>
        </w:pBdr>
        <w:jc w:val="center"/>
        <w:rPr>
          <w:color w:val="000000"/>
          <w:sz w:val="20"/>
          <w:szCs w:val="20"/>
        </w:rPr>
      </w:pPr>
      <w:r w:rsidRPr="00335B7F">
        <w:rPr>
          <w:rFonts w:ascii="Papyrus" w:hAnsi="Papyrus"/>
          <w:color w:val="000000"/>
        </w:rPr>
        <w:t> </w:t>
      </w:r>
      <w:r w:rsidRPr="002144AA">
        <w:rPr>
          <w:rFonts w:ascii="Papyrus" w:hAnsi="Papyrus"/>
        </w:rPr>
        <w:t>besszephyr@yahoo.com</w:t>
      </w:r>
    </w:p>
    <w:p w:rsidR="009B1206" w:rsidRDefault="009B1206" w:rsidP="00760D04">
      <w:pPr>
        <w:jc w:val="center"/>
        <w:rPr>
          <w:rFonts w:ascii="Papyrus" w:hAnsi="Papyrus"/>
          <w:b/>
          <w:color w:val="000000"/>
          <w:sz w:val="16"/>
          <w:szCs w:val="16"/>
        </w:rPr>
      </w:pPr>
    </w:p>
    <w:p w:rsidR="003403C5" w:rsidRDefault="003403C5">
      <w:pPr>
        <w:rPr>
          <w:b/>
          <w:sz w:val="16"/>
          <w:szCs w:val="16"/>
        </w:rPr>
        <w:sectPr w:rsidR="003403C5">
          <w:type w:val="continuous"/>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3" w:sep="1" w:space="720"/>
          <w:noEndnote/>
        </w:sectPr>
      </w:pPr>
    </w:p>
    <w:p w:rsidR="00521CBD" w:rsidRDefault="00521CBD" w:rsidP="00521CBD">
      <w:pPr>
        <w:jc w:val="center"/>
      </w:pPr>
      <w:r w:rsidRPr="00064CAA">
        <w:rPr>
          <w:rFonts w:ascii="Garamond" w:hAnsi="Garamond"/>
          <w:noProof/>
          <w:sz w:val="28"/>
          <w:szCs w:val="28"/>
        </w:rPr>
        <w:lastRenderedPageBreak/>
        <w:drawing>
          <wp:inline distT="0" distB="0" distL="0" distR="0" wp14:anchorId="3CE8D253" wp14:editId="4AD9A11A">
            <wp:extent cx="5229225" cy="3819525"/>
            <wp:effectExtent l="38100" t="38100" r="47625" b="47625"/>
            <wp:docPr id="16" name="Picture 16" descr="Description: Description: lillian with school kids inc glenn merr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escription: Description: lillian with school kids inc glenn merrill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29225" cy="3819525"/>
                    </a:xfrm>
                    <a:prstGeom prst="rect">
                      <a:avLst/>
                    </a:prstGeom>
                    <a:noFill/>
                    <a:ln w="28575" cmpd="sng">
                      <a:solidFill>
                        <a:srgbClr val="000000"/>
                      </a:solidFill>
                      <a:miter lim="800000"/>
                      <a:headEnd/>
                      <a:tailEnd/>
                    </a:ln>
                    <a:effectLst/>
                  </pic:spPr>
                </pic:pic>
              </a:graphicData>
            </a:graphic>
          </wp:inline>
        </w:drawing>
      </w:r>
    </w:p>
    <w:p w:rsidR="00521CBD" w:rsidRPr="00521CBD" w:rsidRDefault="00521CBD" w:rsidP="00521CBD">
      <w:pPr>
        <w:rPr>
          <w:sz w:val="16"/>
          <w:szCs w:val="16"/>
        </w:rPr>
      </w:pPr>
    </w:p>
    <w:p w:rsidR="00521CBD" w:rsidRDefault="00521CBD" w:rsidP="00521CBD">
      <w:pPr>
        <w:jc w:val="center"/>
      </w:pPr>
      <w:r>
        <w:t xml:space="preserve">~ </w:t>
      </w:r>
      <w:smartTag w:uri="urn:schemas-microsoft-com:office:smarttags" w:element="place">
        <w:smartTag w:uri="urn:schemas-microsoft-com:office:smarttags" w:element="PlaceName">
          <w:r>
            <w:t>South</w:t>
          </w:r>
        </w:smartTag>
        <w:r>
          <w:t xml:space="preserve"> </w:t>
        </w:r>
        <w:smartTag w:uri="urn:schemas-microsoft-com:office:smarttags" w:element="PlaceType">
          <w:r>
            <w:t>School</w:t>
          </w:r>
        </w:smartTag>
      </w:smartTag>
      <w:r>
        <w:t xml:space="preserve"> circa 1946 ~</w:t>
      </w:r>
    </w:p>
    <w:p w:rsidR="00521CBD" w:rsidRDefault="00521CBD" w:rsidP="00521CBD">
      <w:r>
        <w:t>Back row Anna Edmunds, Clifton Phillips, teacher Lillian Gilmore, Glenn W. Merrill, Harold Edmunds</w:t>
      </w:r>
    </w:p>
    <w:p w:rsidR="00521CBD" w:rsidRDefault="00521CBD" w:rsidP="00521CBD">
      <w:r>
        <w:t>Front row Mildred Merrill, Winifred Merrill, Ralph Merrill, Helen Phillips, George Nesbitt, Dorothy Bushee</w:t>
      </w:r>
    </w:p>
    <w:p w:rsidR="00521CBD" w:rsidRDefault="00521CBD" w:rsidP="00521CBD"/>
    <w:p w:rsidR="00521CBD" w:rsidRDefault="00521CBD" w:rsidP="00521CBD"/>
    <w:p w:rsidR="00521CBD" w:rsidRDefault="00521CBD" w:rsidP="00521CBD"/>
    <w:p w:rsidR="00521CBD" w:rsidRDefault="00521CBD" w:rsidP="00521CBD"/>
    <w:p w:rsidR="00521CBD" w:rsidRDefault="00521CBD" w:rsidP="00521CBD"/>
    <w:p w:rsidR="00521CBD" w:rsidRDefault="00521CBD" w:rsidP="00521CBD"/>
    <w:p w:rsidR="00521CBD" w:rsidRDefault="00521CBD" w:rsidP="00521CBD"/>
    <w:p w:rsidR="00521CBD" w:rsidRDefault="00521CBD" w:rsidP="00521CBD"/>
    <w:p w:rsidR="00521CBD" w:rsidRDefault="00521CBD" w:rsidP="00521CBD"/>
    <w:p w:rsidR="00521CBD" w:rsidRDefault="00521CBD" w:rsidP="00521CBD"/>
    <w:p w:rsidR="00521CBD" w:rsidRDefault="00521CBD" w:rsidP="00521CBD"/>
    <w:p w:rsidR="00521CBD" w:rsidRDefault="00521CBD" w:rsidP="00521CBD">
      <w:bookmarkStart w:id="0" w:name="_GoBack"/>
      <w:bookmarkEnd w:id="0"/>
      <w:r>
        <w:rPr>
          <w:b/>
          <w:noProof/>
          <w:sz w:val="16"/>
          <w:szCs w:val="16"/>
        </w:rPr>
        <w:drawing>
          <wp:anchor distT="0" distB="0" distL="114300" distR="114300" simplePos="0" relativeHeight="251773952" behindDoc="1" locked="0" layoutInCell="1" allowOverlap="1" wp14:anchorId="5F3E9453" wp14:editId="7ECD1209">
            <wp:simplePos x="0" y="0"/>
            <wp:positionH relativeFrom="column">
              <wp:posOffset>6038850</wp:posOffset>
            </wp:positionH>
            <wp:positionV relativeFrom="paragraph">
              <wp:posOffset>115570</wp:posOffset>
            </wp:positionV>
            <wp:extent cx="838200" cy="12287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838200" cy="1228725"/>
                    </a:xfrm>
                    <a:prstGeom prst="rect">
                      <a:avLst/>
                    </a:prstGeom>
                    <a:noFill/>
                    <a:ln w="9525">
                      <a:noFill/>
                      <a:miter lim="800000"/>
                      <a:headEnd/>
                      <a:tailEnd/>
                    </a:ln>
                  </pic:spPr>
                </pic:pic>
              </a:graphicData>
            </a:graphic>
            <wp14:sizeRelV relativeFrom="margin">
              <wp14:pctHeight>0</wp14:pctHeight>
            </wp14:sizeRelV>
          </wp:anchor>
        </w:drawing>
      </w:r>
    </w:p>
    <w:p w:rsidR="00521CBD" w:rsidRDefault="00521CBD" w:rsidP="00521CBD"/>
    <w:p w:rsidR="00521CBD" w:rsidRDefault="00521CBD" w:rsidP="00521CBD"/>
    <w:p w:rsidR="00521CBD" w:rsidRDefault="00521CBD" w:rsidP="00521CBD">
      <w:pPr>
        <w:jc w:val="center"/>
        <w:rPr>
          <w:b/>
          <w:sz w:val="16"/>
          <w:szCs w:val="16"/>
        </w:rPr>
      </w:pPr>
      <w:r>
        <w:tab/>
      </w:r>
      <w:r>
        <w:tab/>
      </w:r>
      <w:r>
        <w:tab/>
      </w:r>
      <w:r>
        <w:tab/>
      </w:r>
      <w:r>
        <w:tab/>
      </w:r>
      <w:r>
        <w:tab/>
      </w:r>
      <w:r>
        <w:tab/>
      </w:r>
      <w:r>
        <w:tab/>
      </w:r>
      <w:r>
        <w:tab/>
      </w:r>
      <w:r>
        <w:tab/>
      </w:r>
      <w:r>
        <w:tab/>
      </w:r>
      <w:r>
        <w:tab/>
      </w:r>
    </w:p>
    <w:p w:rsidR="00521CBD" w:rsidRDefault="00521CBD" w:rsidP="00521CBD">
      <w:pPr>
        <w:jc w:val="center"/>
        <w:rPr>
          <w:b/>
          <w:sz w:val="16"/>
          <w:szCs w:val="16"/>
        </w:rPr>
      </w:pPr>
    </w:p>
    <w:p w:rsidR="00521CBD" w:rsidRDefault="00521CBD" w:rsidP="00521CBD">
      <w:pPr>
        <w:jc w:val="center"/>
        <w:rPr>
          <w:rFonts w:ascii="Stencil" w:hAnsi="Stencil"/>
          <w:sz w:val="40"/>
          <w:szCs w:val="40"/>
        </w:rPr>
      </w:pPr>
    </w:p>
    <w:p w:rsidR="00521CBD" w:rsidRDefault="00521CBD" w:rsidP="00521CBD">
      <w:r>
        <w:rPr>
          <w:b/>
          <w:noProof/>
          <w:sz w:val="16"/>
          <w:szCs w:val="16"/>
        </w:rPr>
        <w:drawing>
          <wp:anchor distT="0" distB="0" distL="114300" distR="114300" simplePos="0" relativeHeight="251771904" behindDoc="0" locked="0" layoutInCell="1" allowOverlap="1" wp14:anchorId="24434108" wp14:editId="4322A241">
            <wp:simplePos x="0" y="0"/>
            <wp:positionH relativeFrom="column">
              <wp:posOffset>0</wp:posOffset>
            </wp:positionH>
            <wp:positionV relativeFrom="paragraph">
              <wp:posOffset>346075</wp:posOffset>
            </wp:positionV>
            <wp:extent cx="7029450" cy="921385"/>
            <wp:effectExtent l="0" t="0" r="0" b="0"/>
            <wp:wrapTight wrapText="bothSides">
              <wp:wrapPolygon edited="0">
                <wp:start x="21600" y="21600"/>
                <wp:lineTo x="21600" y="610"/>
                <wp:lineTo x="59" y="610"/>
                <wp:lineTo x="59" y="21600"/>
                <wp:lineTo x="21600" y="21600"/>
              </wp:wrapPolygon>
            </wp:wrapTight>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srcRect/>
                    <a:stretch>
                      <a:fillRect/>
                    </a:stretch>
                  </pic:blipFill>
                  <pic:spPr bwMode="auto">
                    <a:xfrm rot="10800000">
                      <a:off x="0" y="0"/>
                      <a:ext cx="7029450" cy="921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21CBD" w:rsidRDefault="00521CBD" w:rsidP="00521CBD"/>
    <w:p w:rsidR="003403C5" w:rsidRDefault="003403C5">
      <w:pPr>
        <w:rPr>
          <w:b/>
          <w:sz w:val="16"/>
          <w:szCs w:val="16"/>
        </w:rPr>
      </w:pPr>
    </w:p>
    <w:p w:rsidR="001814E5" w:rsidRDefault="001814E5" w:rsidP="00CD1084">
      <w:pPr>
        <w:jc w:val="center"/>
        <w:rPr>
          <w:b/>
          <w:sz w:val="16"/>
          <w:szCs w:val="16"/>
        </w:rPr>
      </w:pPr>
    </w:p>
    <w:p w:rsidR="007838D9" w:rsidRDefault="007838D9" w:rsidP="007838D9">
      <w:pPr>
        <w:jc w:val="center"/>
        <w:rPr>
          <w:rFonts w:ascii="Stencil" w:hAnsi="Stencil"/>
          <w:sz w:val="40"/>
          <w:szCs w:val="40"/>
        </w:rPr>
      </w:pPr>
    </w:p>
    <w:p w:rsidR="007838D9" w:rsidRDefault="007838D9" w:rsidP="007838D9">
      <w:pPr>
        <w:jc w:val="center"/>
        <w:rPr>
          <w:rFonts w:ascii="Stencil" w:hAnsi="Stencil"/>
          <w:sz w:val="40"/>
          <w:szCs w:val="40"/>
        </w:rPr>
      </w:pPr>
    </w:p>
    <w:p w:rsidR="007838D9" w:rsidRDefault="007838D9" w:rsidP="007838D9">
      <w:pPr>
        <w:jc w:val="center"/>
        <w:rPr>
          <w:rFonts w:ascii="Stencil" w:hAnsi="Stencil"/>
          <w:sz w:val="40"/>
          <w:szCs w:val="40"/>
        </w:rPr>
      </w:pPr>
    </w:p>
    <w:p w:rsidR="007838D9" w:rsidRDefault="007838D9" w:rsidP="007838D9">
      <w:pPr>
        <w:jc w:val="center"/>
        <w:rPr>
          <w:rFonts w:ascii="Stencil" w:hAnsi="Stencil"/>
          <w:sz w:val="40"/>
          <w:szCs w:val="40"/>
        </w:rPr>
      </w:pPr>
    </w:p>
    <w:p w:rsidR="007838D9" w:rsidRDefault="007838D9" w:rsidP="007838D9">
      <w:pPr>
        <w:jc w:val="center"/>
        <w:rPr>
          <w:rFonts w:ascii="Stencil" w:hAnsi="Stencil"/>
          <w:sz w:val="40"/>
          <w:szCs w:val="40"/>
        </w:rPr>
      </w:pPr>
    </w:p>
    <w:p w:rsidR="007838D9" w:rsidRDefault="007838D9" w:rsidP="007838D9">
      <w:pPr>
        <w:jc w:val="center"/>
        <w:rPr>
          <w:rFonts w:ascii="Stencil" w:hAnsi="Stencil"/>
          <w:sz w:val="40"/>
          <w:szCs w:val="40"/>
        </w:rPr>
      </w:pPr>
    </w:p>
    <w:p w:rsidR="007838D9" w:rsidRDefault="007838D9" w:rsidP="00AD3B3C">
      <w:pPr>
        <w:jc w:val="center"/>
        <w:rPr>
          <w:rFonts w:ascii="Stencil" w:hAnsi="Stencil"/>
          <w:sz w:val="40"/>
          <w:szCs w:val="40"/>
        </w:rPr>
      </w:pPr>
    </w:p>
    <w:p w:rsidR="007435BB" w:rsidRDefault="007435BB" w:rsidP="00AD3B3C">
      <w:pPr>
        <w:jc w:val="center"/>
        <w:rPr>
          <w:rFonts w:ascii="Stencil" w:hAnsi="Stencil"/>
          <w:sz w:val="40"/>
          <w:szCs w:val="40"/>
        </w:rPr>
      </w:pPr>
    </w:p>
    <w:p w:rsidR="007838D9" w:rsidRDefault="007838D9" w:rsidP="00AD3B3C">
      <w:pPr>
        <w:jc w:val="center"/>
        <w:rPr>
          <w:rFonts w:ascii="Stencil" w:hAnsi="Stencil"/>
          <w:sz w:val="40"/>
          <w:szCs w:val="40"/>
        </w:rPr>
      </w:pPr>
    </w:p>
    <w:p w:rsidR="007838D9" w:rsidRDefault="007838D9" w:rsidP="00AD3B3C">
      <w:pPr>
        <w:jc w:val="center"/>
        <w:rPr>
          <w:rFonts w:ascii="Stencil" w:hAnsi="Stencil"/>
          <w:sz w:val="40"/>
          <w:szCs w:val="40"/>
        </w:rPr>
      </w:pPr>
    </w:p>
    <w:p w:rsidR="00AD3B3C" w:rsidRPr="002A3CE1" w:rsidRDefault="00AD3B3C" w:rsidP="00AD3B3C">
      <w:pPr>
        <w:jc w:val="center"/>
        <w:rPr>
          <w:rFonts w:ascii="Stencil" w:hAnsi="Stencil"/>
          <w:sz w:val="48"/>
          <w:szCs w:val="48"/>
        </w:rPr>
      </w:pPr>
    </w:p>
    <w:p w:rsidR="007447FC" w:rsidRDefault="007447FC" w:rsidP="00A67AA6">
      <w:pPr>
        <w:autoSpaceDE w:val="0"/>
        <w:autoSpaceDN w:val="0"/>
        <w:jc w:val="center"/>
        <w:rPr>
          <w:b/>
          <w:bCs/>
          <w:sz w:val="32"/>
          <w:szCs w:val="32"/>
        </w:rPr>
      </w:pPr>
    </w:p>
    <w:sectPr w:rsidR="007447FC" w:rsidSect="005F7F1F">
      <w:pgSz w:w="12240" w:h="15840" w:code="1"/>
      <w:pgMar w:top="720" w:right="720" w:bottom="144" w:left="720" w:header="720" w:footer="720" w:gutter="0"/>
      <w:pgBorders w:offsetFrom="page">
        <w:top w:val="single" w:sz="4" w:space="24" w:color="auto"/>
        <w:left w:val="single" w:sz="4" w:space="24" w:color="auto"/>
        <w:bottom w:val="single" w:sz="4" w:space="24" w:color="auto"/>
        <w:right w:val="single" w:sz="4" w:space="24" w:color="auto"/>
      </w:pgBorders>
      <w:cols w:sep="1"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882" w:rsidRDefault="00D05882">
      <w:r>
        <w:separator/>
      </w:r>
    </w:p>
  </w:endnote>
  <w:endnote w:type="continuationSeparator" w:id="0">
    <w:p w:rsidR="00D05882" w:rsidRDefault="00D05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Bold">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tarSymbol">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altName w:val="Plantagenet Cherokee"/>
    <w:charset w:val="00"/>
    <w:family w:val="auto"/>
    <w:pitch w:val="variable"/>
    <w:sig w:usb0="00000003" w:usb1="00000000" w:usb2="00000000" w:usb3="00000000" w:csb0="00000001" w:csb1="00000000"/>
  </w:font>
  <w:font w:name="Century Schoolbook">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1000001" w:usb1="00000708" w:usb2="11000407"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onotype Sorts">
    <w:altName w:val="Symbol"/>
    <w:charset w:val="02"/>
    <w:family w:val="auto"/>
    <w:pitch w:val="variable"/>
    <w:sig w:usb0="00000000" w:usb1="00000000" w:usb2="00010000" w:usb3="00000000" w:csb0="80000000" w:csb1="00000000"/>
  </w:font>
  <w:font w:name="Lucida Console">
    <w:panose1 w:val="020B0609040504020204"/>
    <w:charset w:val="00"/>
    <w:family w:val="modern"/>
    <w:pitch w:val="fixed"/>
    <w:sig w:usb0="8000028F" w:usb1="00001800" w:usb2="00000000" w:usb3="00000000" w:csb0="0000001F" w:csb1="00000000"/>
  </w:font>
  <w:font w:name="Merriweather-Regular">
    <w:altName w:val="Cambria"/>
    <w:panose1 w:val="00000000000000000000"/>
    <w:charset w:val="00"/>
    <w:family w:val="auto"/>
    <w:notTrueType/>
    <w:pitch w:val="default"/>
    <w:sig w:usb0="00000003" w:usb1="00000000" w:usb2="00000000" w:usb3="00000000" w:csb0="00000001" w:csb1="00000000"/>
  </w:font>
  <w:font w:name="Apple Chancery">
    <w:altName w:val="Arabic Typesetting"/>
    <w:charset w:val="00"/>
    <w:family w:val="auto"/>
    <w:pitch w:val="variable"/>
    <w:sig w:usb0="00000003" w:usb1="00000000" w:usb2="00000000" w:usb3="00000000" w:csb0="00000001" w:csb1="00000000"/>
  </w:font>
  <w:font w:name="Avenir Next Demi Bold">
    <w:altName w:val="Trebuchet MS"/>
    <w:charset w:val="00"/>
    <w:family w:val="auto"/>
    <w:pitch w:val="variable"/>
    <w:sig w:usb0="00000003" w:usb1="00000000" w:usb2="00000000" w:usb3="00000000" w:csb0="00000001" w:csb1="00000000"/>
  </w:font>
  <w:font w:name="Copperplate Gothic Light">
    <w:altName w:val="MV Boli"/>
    <w:charset w:val="00"/>
    <w:family w:val="auto"/>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tencil">
    <w:altName w:val="Gabriol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24" w:rsidRDefault="007B0D14" w:rsidP="00577FD3">
    <w:pPr>
      <w:pStyle w:val="Footer"/>
      <w:framePr w:wrap="around" w:vAnchor="text" w:hAnchor="margin" w:xAlign="right" w:y="1"/>
      <w:rPr>
        <w:rStyle w:val="PageNumber"/>
      </w:rPr>
    </w:pPr>
    <w:r>
      <w:rPr>
        <w:rStyle w:val="PageNumber"/>
      </w:rPr>
      <w:fldChar w:fldCharType="begin"/>
    </w:r>
    <w:r w:rsidR="00CA7E24">
      <w:rPr>
        <w:rStyle w:val="PageNumber"/>
      </w:rPr>
      <w:instrText xml:space="preserve">PAGE  </w:instrText>
    </w:r>
    <w:r>
      <w:rPr>
        <w:rStyle w:val="PageNumber"/>
      </w:rPr>
      <w:fldChar w:fldCharType="end"/>
    </w:r>
  </w:p>
  <w:p w:rsidR="00CA7E24" w:rsidRDefault="00CA7E24" w:rsidP="007B7C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E24" w:rsidRDefault="007B0D14" w:rsidP="00577FD3">
    <w:pPr>
      <w:pStyle w:val="Footer"/>
      <w:framePr w:wrap="around" w:vAnchor="text" w:hAnchor="margin" w:xAlign="right" w:y="1"/>
      <w:rPr>
        <w:rStyle w:val="PageNumber"/>
      </w:rPr>
    </w:pPr>
    <w:r>
      <w:rPr>
        <w:rStyle w:val="PageNumber"/>
      </w:rPr>
      <w:fldChar w:fldCharType="begin"/>
    </w:r>
    <w:r w:rsidR="00CA7E24">
      <w:rPr>
        <w:rStyle w:val="PageNumber"/>
      </w:rPr>
      <w:instrText xml:space="preserve">PAGE  </w:instrText>
    </w:r>
    <w:r>
      <w:rPr>
        <w:rStyle w:val="PageNumber"/>
      </w:rPr>
      <w:fldChar w:fldCharType="separate"/>
    </w:r>
    <w:r w:rsidR="003C1CBF">
      <w:rPr>
        <w:rStyle w:val="PageNumber"/>
        <w:noProof/>
      </w:rPr>
      <w:t>8</w:t>
    </w:r>
    <w:r>
      <w:rPr>
        <w:rStyle w:val="PageNumber"/>
      </w:rPr>
      <w:fldChar w:fldCharType="end"/>
    </w:r>
  </w:p>
  <w:p w:rsidR="00CA7E24" w:rsidRDefault="00CA7E24" w:rsidP="007B7C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882" w:rsidRDefault="00D05882">
      <w:r>
        <w:separator/>
      </w:r>
    </w:p>
  </w:footnote>
  <w:footnote w:type="continuationSeparator" w:id="0">
    <w:p w:rsidR="00D05882" w:rsidRDefault="00D05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8CE04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440"/>
        </w:tabs>
        <w:ind w:left="1440" w:hanging="360"/>
      </w:pPr>
      <w:rPr>
        <w:rFonts w:ascii="Wingdings" w:hAnsi="Wingdings" w:cs="Interstate-Bold"/>
        <w:sz w:val="18"/>
        <w:szCs w:val="18"/>
      </w:rPr>
    </w:lvl>
    <w:lvl w:ilvl="1">
      <w:start w:val="1"/>
      <w:numFmt w:val="bullet"/>
      <w:lvlText w:val=""/>
      <w:lvlJc w:val="left"/>
      <w:pPr>
        <w:tabs>
          <w:tab w:val="num" w:pos="1800"/>
        </w:tabs>
        <w:ind w:left="1800" w:hanging="360"/>
      </w:pPr>
      <w:rPr>
        <w:rFonts w:ascii="Wingdings 2" w:hAnsi="Wingdings 2" w:cs="Times"/>
      </w:rPr>
    </w:lvl>
    <w:lvl w:ilvl="2">
      <w:start w:val="1"/>
      <w:numFmt w:val="bullet"/>
      <w:lvlText w:val="■"/>
      <w:lvlJc w:val="left"/>
      <w:pPr>
        <w:tabs>
          <w:tab w:val="num" w:pos="2160"/>
        </w:tabs>
        <w:ind w:left="2160" w:hanging="360"/>
      </w:pPr>
      <w:rPr>
        <w:rFonts w:ascii="StarSymbol" w:hAnsi="StarSymbol"/>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2880"/>
        </w:tabs>
        <w:ind w:left="2880" w:hanging="360"/>
      </w:pPr>
      <w:rPr>
        <w:rFonts w:ascii="Wingdings 2" w:hAnsi="Wingdings 2" w:cs="Times"/>
      </w:rPr>
    </w:lvl>
    <w:lvl w:ilvl="5">
      <w:start w:val="1"/>
      <w:numFmt w:val="bullet"/>
      <w:lvlText w:val="■"/>
      <w:lvlJc w:val="left"/>
      <w:pPr>
        <w:tabs>
          <w:tab w:val="num" w:pos="3240"/>
        </w:tabs>
        <w:ind w:left="3240" w:hanging="360"/>
      </w:pPr>
      <w:rPr>
        <w:rFonts w:ascii="StarSymbol" w:hAnsi="StarSymbol"/>
      </w:rPr>
    </w:lvl>
    <w:lvl w:ilvl="6">
      <w:start w:val="1"/>
      <w:numFmt w:val="bullet"/>
      <w:lvlText w:val=""/>
      <w:lvlJc w:val="left"/>
      <w:pPr>
        <w:tabs>
          <w:tab w:val="num" w:pos="3600"/>
        </w:tabs>
        <w:ind w:left="3600" w:hanging="360"/>
      </w:pPr>
      <w:rPr>
        <w:rFonts w:ascii="Wingdings" w:hAnsi="Wingdings"/>
      </w:rPr>
    </w:lvl>
    <w:lvl w:ilvl="7">
      <w:start w:val="1"/>
      <w:numFmt w:val="bullet"/>
      <w:lvlText w:val=""/>
      <w:lvlJc w:val="left"/>
      <w:pPr>
        <w:tabs>
          <w:tab w:val="num" w:pos="3960"/>
        </w:tabs>
        <w:ind w:left="3960" w:hanging="360"/>
      </w:pPr>
      <w:rPr>
        <w:rFonts w:ascii="Wingdings 2" w:hAnsi="Wingdings 2" w:cs="Times"/>
      </w:rPr>
    </w:lvl>
    <w:lvl w:ilvl="8">
      <w:start w:val="1"/>
      <w:numFmt w:val="bullet"/>
      <w:lvlText w:val="■"/>
      <w:lvlJc w:val="left"/>
      <w:pPr>
        <w:tabs>
          <w:tab w:val="num" w:pos="4320"/>
        </w:tabs>
        <w:ind w:left="4320" w:hanging="360"/>
      </w:pPr>
      <w:rPr>
        <w:rFonts w:ascii="StarSymbol" w:hAnsi="StarSymbol"/>
      </w:rPr>
    </w:lvl>
  </w:abstractNum>
  <w:abstractNum w:abstractNumId="2" w15:restartNumberingAfterBreak="0">
    <w:nsid w:val="00000002"/>
    <w:multiLevelType w:val="multilevel"/>
    <w:tmpl w:val="00000002"/>
    <w:name w:val="WW8Num2"/>
    <w:lvl w:ilvl="0">
      <w:start w:val="1"/>
      <w:numFmt w:val="none"/>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2" w:hAnsi="Wingdings 2" w:cs="Interstate-Bold"/>
        <w:sz w:val="18"/>
        <w:szCs w:val="18"/>
      </w:rPr>
    </w:lvl>
    <w:lvl w:ilvl="2">
      <w:start w:val="1"/>
      <w:numFmt w:val="bullet"/>
      <w:lvlText w:val="■"/>
      <w:lvlJc w:val="left"/>
      <w:pPr>
        <w:tabs>
          <w:tab w:val="num" w:pos="1440"/>
        </w:tabs>
        <w:ind w:left="1440" w:hanging="360"/>
      </w:pPr>
      <w:rPr>
        <w:rFonts w:ascii="StarSymbol" w:hAnsi="StarSymbol" w:cs="Interstate-Bold"/>
        <w:sz w:val="18"/>
        <w:szCs w:val="18"/>
      </w:rPr>
    </w:lvl>
    <w:lvl w:ilvl="3">
      <w:start w:val="1"/>
      <w:numFmt w:val="bullet"/>
      <w:lvlText w:val=""/>
      <w:lvlJc w:val="left"/>
      <w:pPr>
        <w:tabs>
          <w:tab w:val="num" w:pos="1800"/>
        </w:tabs>
        <w:ind w:left="1800" w:hanging="360"/>
      </w:pPr>
      <w:rPr>
        <w:rFonts w:ascii="Wingdings" w:hAnsi="Wingdings" w:cs="Interstate-Bold"/>
        <w:sz w:val="18"/>
        <w:szCs w:val="18"/>
      </w:rPr>
    </w:lvl>
    <w:lvl w:ilvl="4">
      <w:start w:val="1"/>
      <w:numFmt w:val="bullet"/>
      <w:lvlText w:val=""/>
      <w:lvlJc w:val="left"/>
      <w:pPr>
        <w:tabs>
          <w:tab w:val="num" w:pos="2160"/>
        </w:tabs>
        <w:ind w:left="2160" w:hanging="360"/>
      </w:pPr>
      <w:rPr>
        <w:rFonts w:ascii="Wingdings 2" w:hAnsi="Wingdings 2" w:cs="Interstate-Bold"/>
        <w:sz w:val="18"/>
        <w:szCs w:val="18"/>
      </w:rPr>
    </w:lvl>
    <w:lvl w:ilvl="5">
      <w:start w:val="1"/>
      <w:numFmt w:val="bullet"/>
      <w:lvlText w:val="■"/>
      <w:lvlJc w:val="left"/>
      <w:pPr>
        <w:tabs>
          <w:tab w:val="num" w:pos="2520"/>
        </w:tabs>
        <w:ind w:left="2520" w:hanging="360"/>
      </w:pPr>
      <w:rPr>
        <w:rFonts w:ascii="StarSymbol" w:hAnsi="StarSymbol" w:cs="Interstate-Bold"/>
        <w:sz w:val="18"/>
        <w:szCs w:val="18"/>
      </w:rPr>
    </w:lvl>
    <w:lvl w:ilvl="6">
      <w:start w:val="1"/>
      <w:numFmt w:val="bullet"/>
      <w:lvlText w:val=""/>
      <w:lvlJc w:val="left"/>
      <w:pPr>
        <w:tabs>
          <w:tab w:val="num" w:pos="2880"/>
        </w:tabs>
        <w:ind w:left="2880" w:hanging="360"/>
      </w:pPr>
      <w:rPr>
        <w:rFonts w:ascii="Wingdings" w:hAnsi="Wingdings" w:cs="Interstate-Bold"/>
        <w:sz w:val="18"/>
        <w:szCs w:val="18"/>
      </w:rPr>
    </w:lvl>
    <w:lvl w:ilvl="7">
      <w:start w:val="1"/>
      <w:numFmt w:val="bullet"/>
      <w:lvlText w:val=""/>
      <w:lvlJc w:val="left"/>
      <w:pPr>
        <w:tabs>
          <w:tab w:val="num" w:pos="3240"/>
        </w:tabs>
        <w:ind w:left="3240" w:hanging="360"/>
      </w:pPr>
      <w:rPr>
        <w:rFonts w:ascii="Wingdings 2" w:hAnsi="Wingdings 2" w:cs="Interstate-Bold"/>
        <w:sz w:val="18"/>
        <w:szCs w:val="18"/>
      </w:rPr>
    </w:lvl>
    <w:lvl w:ilvl="8">
      <w:start w:val="1"/>
      <w:numFmt w:val="bullet"/>
      <w:lvlText w:val="■"/>
      <w:lvlJc w:val="left"/>
      <w:pPr>
        <w:tabs>
          <w:tab w:val="num" w:pos="3600"/>
        </w:tabs>
        <w:ind w:left="3600" w:hanging="360"/>
      </w:pPr>
      <w:rPr>
        <w:rFonts w:ascii="StarSymbol" w:hAnsi="StarSymbol" w:cs="Interstate-Bold"/>
        <w:sz w:val="18"/>
        <w:szCs w:val="18"/>
      </w:rPr>
    </w:lvl>
  </w:abstractNum>
  <w:abstractNum w:abstractNumId="3" w15:restartNumberingAfterBreak="0">
    <w:nsid w:val="00000003"/>
    <w:multiLevelType w:val="multilevel"/>
    <w:tmpl w:val="00000003"/>
    <w:name w:val="WW8Num3"/>
    <w:lvl w:ilvl="0">
      <w:start w:val="1"/>
      <w:numFmt w:val="bullet"/>
      <w:lvlText w:val=""/>
      <w:lvlJc w:val="left"/>
      <w:pPr>
        <w:tabs>
          <w:tab w:val="num" w:pos="1440"/>
        </w:tabs>
        <w:ind w:left="1440" w:firstLine="0"/>
      </w:pPr>
      <w:rPr>
        <w:rFonts w:ascii="Wingdings" w:hAnsi="Wingdings" w:cs="Interstate-Bold"/>
        <w:sz w:val="18"/>
        <w:szCs w:val="18"/>
      </w:rPr>
    </w:lvl>
    <w:lvl w:ilvl="1">
      <w:start w:val="1"/>
      <w:numFmt w:val="bullet"/>
      <w:lvlText w:val=""/>
      <w:lvlJc w:val="left"/>
      <w:pPr>
        <w:tabs>
          <w:tab w:val="num" w:pos="1440"/>
        </w:tabs>
        <w:ind w:left="1440" w:firstLine="0"/>
      </w:pPr>
      <w:rPr>
        <w:rFonts w:ascii="Wingdings 2" w:hAnsi="Wingdings 2" w:cs="Interstate-Bold"/>
        <w:sz w:val="18"/>
        <w:szCs w:val="18"/>
      </w:rPr>
    </w:lvl>
    <w:lvl w:ilvl="2">
      <w:start w:val="1"/>
      <w:numFmt w:val="bullet"/>
      <w:lvlText w:val="■"/>
      <w:lvlJc w:val="left"/>
      <w:pPr>
        <w:tabs>
          <w:tab w:val="num" w:pos="1440"/>
        </w:tabs>
        <w:ind w:left="1440" w:firstLine="0"/>
      </w:pPr>
      <w:rPr>
        <w:rFonts w:ascii="StarSymbol" w:hAnsi="StarSymbol" w:cs="Interstate-Bold"/>
        <w:sz w:val="18"/>
        <w:szCs w:val="18"/>
      </w:rPr>
    </w:lvl>
    <w:lvl w:ilvl="3">
      <w:start w:val="1"/>
      <w:numFmt w:val="bullet"/>
      <w:lvlText w:val=""/>
      <w:lvlJc w:val="left"/>
      <w:pPr>
        <w:tabs>
          <w:tab w:val="num" w:pos="1440"/>
        </w:tabs>
        <w:ind w:left="1440" w:firstLine="0"/>
      </w:pPr>
      <w:rPr>
        <w:rFonts w:ascii="Wingdings" w:hAnsi="Wingdings" w:cs="Interstate-Bold"/>
        <w:sz w:val="18"/>
        <w:szCs w:val="18"/>
      </w:rPr>
    </w:lvl>
    <w:lvl w:ilvl="4">
      <w:start w:val="1"/>
      <w:numFmt w:val="bullet"/>
      <w:lvlText w:val=""/>
      <w:lvlJc w:val="left"/>
      <w:pPr>
        <w:tabs>
          <w:tab w:val="num" w:pos="1440"/>
        </w:tabs>
        <w:ind w:left="1440" w:firstLine="0"/>
      </w:pPr>
      <w:rPr>
        <w:rFonts w:ascii="Wingdings 2" w:hAnsi="Wingdings 2" w:cs="Interstate-Bold"/>
        <w:sz w:val="18"/>
        <w:szCs w:val="18"/>
      </w:rPr>
    </w:lvl>
    <w:lvl w:ilvl="5">
      <w:start w:val="1"/>
      <w:numFmt w:val="bullet"/>
      <w:lvlText w:val="■"/>
      <w:lvlJc w:val="left"/>
      <w:pPr>
        <w:tabs>
          <w:tab w:val="num" w:pos="1440"/>
        </w:tabs>
        <w:ind w:left="1440" w:firstLine="0"/>
      </w:pPr>
      <w:rPr>
        <w:rFonts w:ascii="StarSymbol" w:hAnsi="StarSymbol" w:cs="Interstate-Bold"/>
        <w:sz w:val="18"/>
        <w:szCs w:val="18"/>
      </w:rPr>
    </w:lvl>
    <w:lvl w:ilvl="6">
      <w:start w:val="1"/>
      <w:numFmt w:val="bullet"/>
      <w:lvlText w:val=""/>
      <w:lvlJc w:val="left"/>
      <w:pPr>
        <w:tabs>
          <w:tab w:val="num" w:pos="1440"/>
        </w:tabs>
        <w:ind w:left="1440" w:firstLine="0"/>
      </w:pPr>
      <w:rPr>
        <w:rFonts w:ascii="Wingdings" w:hAnsi="Wingdings" w:cs="Interstate-Bold"/>
        <w:sz w:val="18"/>
        <w:szCs w:val="18"/>
      </w:rPr>
    </w:lvl>
    <w:lvl w:ilvl="7">
      <w:start w:val="1"/>
      <w:numFmt w:val="bullet"/>
      <w:lvlText w:val=""/>
      <w:lvlJc w:val="left"/>
      <w:pPr>
        <w:tabs>
          <w:tab w:val="num" w:pos="1440"/>
        </w:tabs>
        <w:ind w:left="1440" w:firstLine="0"/>
      </w:pPr>
      <w:rPr>
        <w:rFonts w:ascii="Wingdings 2" w:hAnsi="Wingdings 2" w:cs="Interstate-Bold"/>
        <w:sz w:val="18"/>
        <w:szCs w:val="18"/>
      </w:rPr>
    </w:lvl>
    <w:lvl w:ilvl="8">
      <w:start w:val="1"/>
      <w:numFmt w:val="bullet"/>
      <w:lvlText w:val="■"/>
      <w:lvlJc w:val="left"/>
      <w:pPr>
        <w:tabs>
          <w:tab w:val="num" w:pos="1440"/>
        </w:tabs>
        <w:ind w:left="1440" w:firstLine="0"/>
      </w:pPr>
      <w:rPr>
        <w:rFonts w:ascii="StarSymbol" w:hAnsi="StarSymbol" w:cs="Interstate-Bold"/>
        <w:sz w:val="18"/>
        <w:szCs w:val="18"/>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Interstate-Bold"/>
        <w:sz w:val="18"/>
        <w:szCs w:val="18"/>
      </w:rPr>
    </w:lvl>
    <w:lvl w:ilvl="1">
      <w:start w:val="1"/>
      <w:numFmt w:val="bullet"/>
      <w:lvlText w:val=""/>
      <w:lvlJc w:val="left"/>
      <w:pPr>
        <w:tabs>
          <w:tab w:val="num" w:pos="1080"/>
        </w:tabs>
        <w:ind w:left="1080" w:hanging="360"/>
      </w:pPr>
      <w:rPr>
        <w:rFonts w:ascii="Wingdings 2" w:hAnsi="Wingdings 2" w:cs="Interstate-Bold"/>
        <w:sz w:val="18"/>
        <w:szCs w:val="18"/>
      </w:rPr>
    </w:lvl>
    <w:lvl w:ilvl="2">
      <w:start w:val="1"/>
      <w:numFmt w:val="bullet"/>
      <w:lvlText w:val="■"/>
      <w:lvlJc w:val="left"/>
      <w:pPr>
        <w:tabs>
          <w:tab w:val="num" w:pos="1440"/>
        </w:tabs>
        <w:ind w:left="1440" w:hanging="360"/>
      </w:pPr>
      <w:rPr>
        <w:rFonts w:ascii="StarSymbol" w:hAnsi="StarSymbol" w:cs="Interstate-Bold"/>
        <w:sz w:val="18"/>
        <w:szCs w:val="18"/>
      </w:rPr>
    </w:lvl>
    <w:lvl w:ilvl="3">
      <w:start w:val="1"/>
      <w:numFmt w:val="bullet"/>
      <w:lvlText w:val=""/>
      <w:lvlJc w:val="left"/>
      <w:pPr>
        <w:tabs>
          <w:tab w:val="num" w:pos="1800"/>
        </w:tabs>
        <w:ind w:left="1800" w:hanging="360"/>
      </w:pPr>
      <w:rPr>
        <w:rFonts w:ascii="Wingdings" w:hAnsi="Wingdings" w:cs="Interstate-Bold"/>
        <w:sz w:val="18"/>
        <w:szCs w:val="18"/>
      </w:rPr>
    </w:lvl>
    <w:lvl w:ilvl="4">
      <w:start w:val="1"/>
      <w:numFmt w:val="bullet"/>
      <w:lvlText w:val=""/>
      <w:lvlJc w:val="left"/>
      <w:pPr>
        <w:tabs>
          <w:tab w:val="num" w:pos="2160"/>
        </w:tabs>
        <w:ind w:left="2160" w:hanging="360"/>
      </w:pPr>
      <w:rPr>
        <w:rFonts w:ascii="Wingdings 2" w:hAnsi="Wingdings 2" w:cs="Interstate-Bold"/>
        <w:sz w:val="18"/>
        <w:szCs w:val="18"/>
      </w:rPr>
    </w:lvl>
    <w:lvl w:ilvl="5">
      <w:start w:val="1"/>
      <w:numFmt w:val="bullet"/>
      <w:lvlText w:val="■"/>
      <w:lvlJc w:val="left"/>
      <w:pPr>
        <w:tabs>
          <w:tab w:val="num" w:pos="2520"/>
        </w:tabs>
        <w:ind w:left="2520" w:hanging="360"/>
      </w:pPr>
      <w:rPr>
        <w:rFonts w:ascii="StarSymbol" w:hAnsi="StarSymbol" w:cs="Interstate-Bold"/>
        <w:sz w:val="18"/>
        <w:szCs w:val="18"/>
      </w:rPr>
    </w:lvl>
    <w:lvl w:ilvl="6">
      <w:start w:val="1"/>
      <w:numFmt w:val="bullet"/>
      <w:lvlText w:val=""/>
      <w:lvlJc w:val="left"/>
      <w:pPr>
        <w:tabs>
          <w:tab w:val="num" w:pos="2880"/>
        </w:tabs>
        <w:ind w:left="2880" w:hanging="360"/>
      </w:pPr>
      <w:rPr>
        <w:rFonts w:ascii="Wingdings" w:hAnsi="Wingdings" w:cs="Interstate-Bold"/>
        <w:sz w:val="18"/>
        <w:szCs w:val="18"/>
      </w:rPr>
    </w:lvl>
    <w:lvl w:ilvl="7">
      <w:start w:val="1"/>
      <w:numFmt w:val="bullet"/>
      <w:lvlText w:val=""/>
      <w:lvlJc w:val="left"/>
      <w:pPr>
        <w:tabs>
          <w:tab w:val="num" w:pos="3240"/>
        </w:tabs>
        <w:ind w:left="3240" w:hanging="360"/>
      </w:pPr>
      <w:rPr>
        <w:rFonts w:ascii="Wingdings 2" w:hAnsi="Wingdings 2" w:cs="Interstate-Bold"/>
        <w:sz w:val="18"/>
        <w:szCs w:val="18"/>
      </w:rPr>
    </w:lvl>
    <w:lvl w:ilvl="8">
      <w:start w:val="1"/>
      <w:numFmt w:val="bullet"/>
      <w:lvlText w:val="■"/>
      <w:lvlJc w:val="left"/>
      <w:pPr>
        <w:tabs>
          <w:tab w:val="num" w:pos="3600"/>
        </w:tabs>
        <w:ind w:left="3600" w:hanging="360"/>
      </w:pPr>
      <w:rPr>
        <w:rFonts w:ascii="StarSymbol" w:hAnsi="StarSymbol" w:cs="Interstate-Bold"/>
        <w:sz w:val="18"/>
        <w:szCs w:val="18"/>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Interstate-Bold"/>
        <w:sz w:val="18"/>
        <w:szCs w:val="18"/>
      </w:rPr>
    </w:lvl>
    <w:lvl w:ilvl="1">
      <w:start w:val="1"/>
      <w:numFmt w:val="bullet"/>
      <w:lvlText w:val=""/>
      <w:lvlJc w:val="left"/>
      <w:pPr>
        <w:tabs>
          <w:tab w:val="num" w:pos="1080"/>
        </w:tabs>
        <w:ind w:left="1080" w:hanging="360"/>
      </w:pPr>
      <w:rPr>
        <w:rFonts w:ascii="Wingdings 2" w:hAnsi="Wingdings 2" w:cs="Interstate-Bold"/>
        <w:sz w:val="18"/>
        <w:szCs w:val="18"/>
      </w:rPr>
    </w:lvl>
    <w:lvl w:ilvl="2">
      <w:start w:val="1"/>
      <w:numFmt w:val="bullet"/>
      <w:lvlText w:val="■"/>
      <w:lvlJc w:val="left"/>
      <w:pPr>
        <w:tabs>
          <w:tab w:val="num" w:pos="1440"/>
        </w:tabs>
        <w:ind w:left="1440" w:hanging="360"/>
      </w:pPr>
      <w:rPr>
        <w:rFonts w:ascii="StarSymbol" w:hAnsi="StarSymbol" w:cs="Interstate-Bold"/>
        <w:sz w:val="18"/>
        <w:szCs w:val="18"/>
      </w:rPr>
    </w:lvl>
    <w:lvl w:ilvl="3">
      <w:start w:val="1"/>
      <w:numFmt w:val="bullet"/>
      <w:lvlText w:val=""/>
      <w:lvlJc w:val="left"/>
      <w:pPr>
        <w:tabs>
          <w:tab w:val="num" w:pos="1800"/>
        </w:tabs>
        <w:ind w:left="1800" w:hanging="360"/>
      </w:pPr>
      <w:rPr>
        <w:rFonts w:ascii="Wingdings" w:hAnsi="Wingdings" w:cs="Interstate-Bold"/>
        <w:sz w:val="18"/>
        <w:szCs w:val="18"/>
      </w:rPr>
    </w:lvl>
    <w:lvl w:ilvl="4">
      <w:start w:val="1"/>
      <w:numFmt w:val="bullet"/>
      <w:lvlText w:val=""/>
      <w:lvlJc w:val="left"/>
      <w:pPr>
        <w:tabs>
          <w:tab w:val="num" w:pos="2160"/>
        </w:tabs>
        <w:ind w:left="2160" w:hanging="360"/>
      </w:pPr>
      <w:rPr>
        <w:rFonts w:ascii="Wingdings 2" w:hAnsi="Wingdings 2" w:cs="Interstate-Bold"/>
        <w:sz w:val="18"/>
        <w:szCs w:val="18"/>
      </w:rPr>
    </w:lvl>
    <w:lvl w:ilvl="5">
      <w:start w:val="1"/>
      <w:numFmt w:val="bullet"/>
      <w:lvlText w:val="■"/>
      <w:lvlJc w:val="left"/>
      <w:pPr>
        <w:tabs>
          <w:tab w:val="num" w:pos="2520"/>
        </w:tabs>
        <w:ind w:left="2520" w:hanging="360"/>
      </w:pPr>
      <w:rPr>
        <w:rFonts w:ascii="StarSymbol" w:hAnsi="StarSymbol" w:cs="Interstate-Bold"/>
        <w:sz w:val="18"/>
        <w:szCs w:val="18"/>
      </w:rPr>
    </w:lvl>
    <w:lvl w:ilvl="6">
      <w:start w:val="1"/>
      <w:numFmt w:val="bullet"/>
      <w:lvlText w:val=""/>
      <w:lvlJc w:val="left"/>
      <w:pPr>
        <w:tabs>
          <w:tab w:val="num" w:pos="2880"/>
        </w:tabs>
        <w:ind w:left="2880" w:hanging="360"/>
      </w:pPr>
      <w:rPr>
        <w:rFonts w:ascii="Wingdings" w:hAnsi="Wingdings" w:cs="Interstate-Bold"/>
        <w:sz w:val="18"/>
        <w:szCs w:val="18"/>
      </w:rPr>
    </w:lvl>
    <w:lvl w:ilvl="7">
      <w:start w:val="1"/>
      <w:numFmt w:val="bullet"/>
      <w:lvlText w:val=""/>
      <w:lvlJc w:val="left"/>
      <w:pPr>
        <w:tabs>
          <w:tab w:val="num" w:pos="3240"/>
        </w:tabs>
        <w:ind w:left="3240" w:hanging="360"/>
      </w:pPr>
      <w:rPr>
        <w:rFonts w:ascii="Wingdings 2" w:hAnsi="Wingdings 2" w:cs="Interstate-Bold"/>
        <w:sz w:val="18"/>
        <w:szCs w:val="18"/>
      </w:rPr>
    </w:lvl>
    <w:lvl w:ilvl="8">
      <w:start w:val="1"/>
      <w:numFmt w:val="bullet"/>
      <w:lvlText w:val="■"/>
      <w:lvlJc w:val="left"/>
      <w:pPr>
        <w:tabs>
          <w:tab w:val="num" w:pos="3600"/>
        </w:tabs>
        <w:ind w:left="3600" w:hanging="360"/>
      </w:pPr>
      <w:rPr>
        <w:rFonts w:ascii="StarSymbol" w:hAnsi="StarSymbol" w:cs="Interstate-Bold"/>
        <w:sz w:val="18"/>
        <w:szCs w:val="18"/>
      </w:rPr>
    </w:lvl>
  </w:abstractNum>
  <w:abstractNum w:abstractNumId="6" w15:restartNumberingAfterBreak="0">
    <w:nsid w:val="00000006"/>
    <w:multiLevelType w:val="multilevel"/>
    <w:tmpl w:val="00000006"/>
    <w:name w:val="WW8Num6"/>
    <w:lvl w:ilvl="0">
      <w:start w:val="1"/>
      <w:numFmt w:val="bullet"/>
      <w:lvlText w:val=""/>
      <w:lvlJc w:val="left"/>
      <w:pPr>
        <w:tabs>
          <w:tab w:val="num" w:pos="540"/>
        </w:tabs>
        <w:ind w:left="540" w:hanging="360"/>
      </w:pPr>
      <w:rPr>
        <w:rFonts w:ascii="Wingdings" w:hAnsi="Wingdings" w:cs="Interstate-Bold"/>
        <w:sz w:val="18"/>
        <w:szCs w:val="18"/>
      </w:rPr>
    </w:lvl>
    <w:lvl w:ilvl="1">
      <w:start w:val="1"/>
      <w:numFmt w:val="bullet"/>
      <w:lvlText w:val=""/>
      <w:lvlJc w:val="left"/>
      <w:pPr>
        <w:tabs>
          <w:tab w:val="num" w:pos="900"/>
        </w:tabs>
        <w:ind w:left="900" w:hanging="360"/>
      </w:pPr>
      <w:rPr>
        <w:rFonts w:ascii="Wingdings 2" w:hAnsi="Wingdings 2" w:cs="Interstate-Bold"/>
        <w:sz w:val="18"/>
        <w:szCs w:val="18"/>
      </w:rPr>
    </w:lvl>
    <w:lvl w:ilvl="2">
      <w:start w:val="1"/>
      <w:numFmt w:val="bullet"/>
      <w:lvlText w:val="■"/>
      <w:lvlJc w:val="left"/>
      <w:pPr>
        <w:tabs>
          <w:tab w:val="num" w:pos="1260"/>
        </w:tabs>
        <w:ind w:left="1260" w:hanging="360"/>
      </w:pPr>
      <w:rPr>
        <w:rFonts w:ascii="StarSymbol" w:hAnsi="StarSymbol" w:cs="Interstate-Bold"/>
        <w:sz w:val="18"/>
        <w:szCs w:val="18"/>
      </w:rPr>
    </w:lvl>
    <w:lvl w:ilvl="3">
      <w:start w:val="1"/>
      <w:numFmt w:val="bullet"/>
      <w:lvlText w:val=""/>
      <w:lvlJc w:val="left"/>
      <w:pPr>
        <w:tabs>
          <w:tab w:val="num" w:pos="1620"/>
        </w:tabs>
        <w:ind w:left="1620" w:hanging="360"/>
      </w:pPr>
      <w:rPr>
        <w:rFonts w:ascii="Wingdings" w:hAnsi="Wingdings" w:cs="Interstate-Bold"/>
        <w:sz w:val="18"/>
        <w:szCs w:val="18"/>
      </w:rPr>
    </w:lvl>
    <w:lvl w:ilvl="4">
      <w:start w:val="1"/>
      <w:numFmt w:val="bullet"/>
      <w:lvlText w:val=""/>
      <w:lvlJc w:val="left"/>
      <w:pPr>
        <w:tabs>
          <w:tab w:val="num" w:pos="1980"/>
        </w:tabs>
        <w:ind w:left="1980" w:hanging="360"/>
      </w:pPr>
      <w:rPr>
        <w:rFonts w:ascii="Wingdings 2" w:hAnsi="Wingdings 2" w:cs="Interstate-Bold"/>
        <w:sz w:val="18"/>
        <w:szCs w:val="18"/>
      </w:rPr>
    </w:lvl>
    <w:lvl w:ilvl="5">
      <w:start w:val="1"/>
      <w:numFmt w:val="bullet"/>
      <w:lvlText w:val="■"/>
      <w:lvlJc w:val="left"/>
      <w:pPr>
        <w:tabs>
          <w:tab w:val="num" w:pos="2340"/>
        </w:tabs>
        <w:ind w:left="2340" w:hanging="360"/>
      </w:pPr>
      <w:rPr>
        <w:rFonts w:ascii="StarSymbol" w:hAnsi="StarSymbol" w:cs="Interstate-Bold"/>
        <w:sz w:val="18"/>
        <w:szCs w:val="18"/>
      </w:rPr>
    </w:lvl>
    <w:lvl w:ilvl="6">
      <w:start w:val="1"/>
      <w:numFmt w:val="bullet"/>
      <w:lvlText w:val=""/>
      <w:lvlJc w:val="left"/>
      <w:pPr>
        <w:tabs>
          <w:tab w:val="num" w:pos="2700"/>
        </w:tabs>
        <w:ind w:left="2700" w:hanging="360"/>
      </w:pPr>
      <w:rPr>
        <w:rFonts w:ascii="Wingdings" w:hAnsi="Wingdings" w:cs="Interstate-Bold"/>
        <w:sz w:val="18"/>
        <w:szCs w:val="18"/>
      </w:rPr>
    </w:lvl>
    <w:lvl w:ilvl="7">
      <w:start w:val="1"/>
      <w:numFmt w:val="bullet"/>
      <w:lvlText w:val=""/>
      <w:lvlJc w:val="left"/>
      <w:pPr>
        <w:tabs>
          <w:tab w:val="num" w:pos="3060"/>
        </w:tabs>
        <w:ind w:left="3060" w:hanging="360"/>
      </w:pPr>
      <w:rPr>
        <w:rFonts w:ascii="Wingdings 2" w:hAnsi="Wingdings 2" w:cs="Interstate-Bold"/>
        <w:sz w:val="18"/>
        <w:szCs w:val="18"/>
      </w:rPr>
    </w:lvl>
    <w:lvl w:ilvl="8">
      <w:start w:val="1"/>
      <w:numFmt w:val="bullet"/>
      <w:lvlText w:val="■"/>
      <w:lvlJc w:val="left"/>
      <w:pPr>
        <w:tabs>
          <w:tab w:val="num" w:pos="3420"/>
        </w:tabs>
        <w:ind w:left="3420" w:hanging="360"/>
      </w:pPr>
      <w:rPr>
        <w:rFonts w:ascii="StarSymbol" w:hAnsi="StarSymbol" w:cs="Interstate-Bold"/>
        <w:sz w:val="18"/>
        <w:szCs w:val="18"/>
      </w:rPr>
    </w:lvl>
  </w:abstractNum>
  <w:abstractNum w:abstractNumId="7" w15:restartNumberingAfterBreak="0">
    <w:nsid w:val="00000007"/>
    <w:multiLevelType w:val="multilevel"/>
    <w:tmpl w:val="099A979E"/>
    <w:name w:val="WW8Num7"/>
    <w:lvl w:ilvl="0">
      <w:start w:val="1"/>
      <w:numFmt w:val="decimal"/>
      <w:lvlText w:val="%1."/>
      <w:lvlJc w:val="left"/>
      <w:pPr>
        <w:tabs>
          <w:tab w:val="num" w:pos="720"/>
        </w:tabs>
        <w:ind w:left="720" w:hanging="360"/>
      </w:pPr>
      <w:rPr>
        <w:sz w:val="18"/>
        <w:szCs w:val="18"/>
      </w:rPr>
    </w:lvl>
    <w:lvl w:ilvl="1">
      <w:start w:val="1"/>
      <w:numFmt w:val="bullet"/>
      <w:lvlText w:val=""/>
      <w:lvlJc w:val="left"/>
      <w:pPr>
        <w:tabs>
          <w:tab w:val="num" w:pos="1080"/>
        </w:tabs>
        <w:ind w:left="1080" w:hanging="360"/>
      </w:pPr>
      <w:rPr>
        <w:rFonts w:ascii="Wingdings 2" w:hAnsi="Wingdings 2" w:cs="Interstate-Bold"/>
        <w:sz w:val="18"/>
        <w:szCs w:val="18"/>
      </w:rPr>
    </w:lvl>
    <w:lvl w:ilvl="2">
      <w:start w:val="1"/>
      <w:numFmt w:val="bullet"/>
      <w:lvlText w:val="■"/>
      <w:lvlJc w:val="left"/>
      <w:pPr>
        <w:tabs>
          <w:tab w:val="num" w:pos="1440"/>
        </w:tabs>
        <w:ind w:left="1440" w:hanging="360"/>
      </w:pPr>
      <w:rPr>
        <w:rFonts w:ascii="StarSymbol" w:hAnsi="StarSymbol" w:cs="Interstate-Bold"/>
        <w:sz w:val="18"/>
        <w:szCs w:val="18"/>
      </w:rPr>
    </w:lvl>
    <w:lvl w:ilvl="3">
      <w:start w:val="1"/>
      <w:numFmt w:val="bullet"/>
      <w:lvlText w:val=""/>
      <w:lvlJc w:val="left"/>
      <w:pPr>
        <w:tabs>
          <w:tab w:val="num" w:pos="1800"/>
        </w:tabs>
        <w:ind w:left="1800" w:hanging="360"/>
      </w:pPr>
      <w:rPr>
        <w:rFonts w:ascii="Wingdings" w:hAnsi="Wingdings" w:cs="Interstate-Bold"/>
        <w:sz w:val="18"/>
        <w:szCs w:val="18"/>
      </w:rPr>
    </w:lvl>
    <w:lvl w:ilvl="4">
      <w:start w:val="1"/>
      <w:numFmt w:val="bullet"/>
      <w:lvlText w:val=""/>
      <w:lvlJc w:val="left"/>
      <w:pPr>
        <w:tabs>
          <w:tab w:val="num" w:pos="2160"/>
        </w:tabs>
        <w:ind w:left="2160" w:hanging="360"/>
      </w:pPr>
      <w:rPr>
        <w:rFonts w:ascii="Wingdings 2" w:hAnsi="Wingdings 2" w:cs="Interstate-Bold"/>
        <w:sz w:val="18"/>
        <w:szCs w:val="18"/>
      </w:rPr>
    </w:lvl>
    <w:lvl w:ilvl="5">
      <w:start w:val="1"/>
      <w:numFmt w:val="bullet"/>
      <w:lvlText w:val="■"/>
      <w:lvlJc w:val="left"/>
      <w:pPr>
        <w:tabs>
          <w:tab w:val="num" w:pos="2520"/>
        </w:tabs>
        <w:ind w:left="2520" w:hanging="360"/>
      </w:pPr>
      <w:rPr>
        <w:rFonts w:ascii="StarSymbol" w:hAnsi="StarSymbol" w:cs="Interstate-Bold"/>
        <w:sz w:val="18"/>
        <w:szCs w:val="18"/>
      </w:rPr>
    </w:lvl>
    <w:lvl w:ilvl="6">
      <w:start w:val="1"/>
      <w:numFmt w:val="bullet"/>
      <w:lvlText w:val=""/>
      <w:lvlJc w:val="left"/>
      <w:pPr>
        <w:tabs>
          <w:tab w:val="num" w:pos="2880"/>
        </w:tabs>
        <w:ind w:left="2880" w:hanging="360"/>
      </w:pPr>
      <w:rPr>
        <w:rFonts w:ascii="Wingdings" w:hAnsi="Wingdings" w:cs="Interstate-Bold"/>
        <w:sz w:val="18"/>
        <w:szCs w:val="18"/>
      </w:rPr>
    </w:lvl>
    <w:lvl w:ilvl="7">
      <w:start w:val="1"/>
      <w:numFmt w:val="bullet"/>
      <w:lvlText w:val=""/>
      <w:lvlJc w:val="left"/>
      <w:pPr>
        <w:tabs>
          <w:tab w:val="num" w:pos="3240"/>
        </w:tabs>
        <w:ind w:left="3240" w:hanging="360"/>
      </w:pPr>
      <w:rPr>
        <w:rFonts w:ascii="Wingdings 2" w:hAnsi="Wingdings 2" w:cs="Interstate-Bold"/>
        <w:sz w:val="18"/>
        <w:szCs w:val="18"/>
      </w:rPr>
    </w:lvl>
    <w:lvl w:ilvl="8">
      <w:start w:val="1"/>
      <w:numFmt w:val="bullet"/>
      <w:lvlText w:val="■"/>
      <w:lvlJc w:val="left"/>
      <w:pPr>
        <w:tabs>
          <w:tab w:val="num" w:pos="3600"/>
        </w:tabs>
        <w:ind w:left="3600" w:hanging="360"/>
      </w:pPr>
      <w:rPr>
        <w:rFonts w:ascii="StarSymbol" w:hAnsi="StarSymbol" w:cs="Interstate-Bold"/>
        <w:sz w:val="18"/>
        <w:szCs w:val="18"/>
      </w:r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Interstate-Bold"/>
        <w:sz w:val="18"/>
        <w:szCs w:val="18"/>
      </w:rPr>
    </w:lvl>
    <w:lvl w:ilvl="1">
      <w:start w:val="1"/>
      <w:numFmt w:val="bullet"/>
      <w:lvlText w:val=""/>
      <w:lvlJc w:val="left"/>
      <w:pPr>
        <w:tabs>
          <w:tab w:val="num" w:pos="1080"/>
        </w:tabs>
        <w:ind w:left="1080" w:hanging="360"/>
      </w:pPr>
      <w:rPr>
        <w:rFonts w:ascii="Wingdings 2" w:hAnsi="Wingdings 2" w:cs="Interstate-Bold"/>
        <w:sz w:val="18"/>
        <w:szCs w:val="18"/>
      </w:rPr>
    </w:lvl>
    <w:lvl w:ilvl="2">
      <w:start w:val="1"/>
      <w:numFmt w:val="bullet"/>
      <w:lvlText w:val="■"/>
      <w:lvlJc w:val="left"/>
      <w:pPr>
        <w:tabs>
          <w:tab w:val="num" w:pos="1440"/>
        </w:tabs>
        <w:ind w:left="1440" w:hanging="360"/>
      </w:pPr>
      <w:rPr>
        <w:rFonts w:ascii="StarSymbol" w:hAnsi="StarSymbol" w:cs="Interstate-Bold"/>
        <w:sz w:val="18"/>
        <w:szCs w:val="18"/>
      </w:rPr>
    </w:lvl>
    <w:lvl w:ilvl="3">
      <w:start w:val="1"/>
      <w:numFmt w:val="bullet"/>
      <w:lvlText w:val=""/>
      <w:lvlJc w:val="left"/>
      <w:pPr>
        <w:tabs>
          <w:tab w:val="num" w:pos="1800"/>
        </w:tabs>
        <w:ind w:left="1800" w:hanging="360"/>
      </w:pPr>
      <w:rPr>
        <w:rFonts w:ascii="Wingdings" w:hAnsi="Wingdings" w:cs="Interstate-Bold"/>
        <w:sz w:val="18"/>
        <w:szCs w:val="18"/>
      </w:rPr>
    </w:lvl>
    <w:lvl w:ilvl="4">
      <w:start w:val="1"/>
      <w:numFmt w:val="bullet"/>
      <w:lvlText w:val=""/>
      <w:lvlJc w:val="left"/>
      <w:pPr>
        <w:tabs>
          <w:tab w:val="num" w:pos="2160"/>
        </w:tabs>
        <w:ind w:left="2160" w:hanging="360"/>
      </w:pPr>
      <w:rPr>
        <w:rFonts w:ascii="Wingdings 2" w:hAnsi="Wingdings 2" w:cs="Interstate-Bold"/>
        <w:sz w:val="18"/>
        <w:szCs w:val="18"/>
      </w:rPr>
    </w:lvl>
    <w:lvl w:ilvl="5">
      <w:start w:val="1"/>
      <w:numFmt w:val="bullet"/>
      <w:lvlText w:val="■"/>
      <w:lvlJc w:val="left"/>
      <w:pPr>
        <w:tabs>
          <w:tab w:val="num" w:pos="2520"/>
        </w:tabs>
        <w:ind w:left="2520" w:hanging="360"/>
      </w:pPr>
      <w:rPr>
        <w:rFonts w:ascii="StarSymbol" w:hAnsi="StarSymbol" w:cs="Interstate-Bold"/>
        <w:sz w:val="18"/>
        <w:szCs w:val="18"/>
      </w:rPr>
    </w:lvl>
    <w:lvl w:ilvl="6">
      <w:start w:val="1"/>
      <w:numFmt w:val="bullet"/>
      <w:lvlText w:val=""/>
      <w:lvlJc w:val="left"/>
      <w:pPr>
        <w:tabs>
          <w:tab w:val="num" w:pos="2880"/>
        </w:tabs>
        <w:ind w:left="2880" w:hanging="360"/>
      </w:pPr>
      <w:rPr>
        <w:rFonts w:ascii="Wingdings" w:hAnsi="Wingdings" w:cs="Interstate-Bold"/>
        <w:sz w:val="18"/>
        <w:szCs w:val="18"/>
      </w:rPr>
    </w:lvl>
    <w:lvl w:ilvl="7">
      <w:start w:val="1"/>
      <w:numFmt w:val="bullet"/>
      <w:lvlText w:val=""/>
      <w:lvlJc w:val="left"/>
      <w:pPr>
        <w:tabs>
          <w:tab w:val="num" w:pos="3240"/>
        </w:tabs>
        <w:ind w:left="3240" w:hanging="360"/>
      </w:pPr>
      <w:rPr>
        <w:rFonts w:ascii="Wingdings 2" w:hAnsi="Wingdings 2" w:cs="Interstate-Bold"/>
        <w:sz w:val="18"/>
        <w:szCs w:val="18"/>
      </w:rPr>
    </w:lvl>
    <w:lvl w:ilvl="8">
      <w:start w:val="1"/>
      <w:numFmt w:val="bullet"/>
      <w:lvlText w:val="■"/>
      <w:lvlJc w:val="left"/>
      <w:pPr>
        <w:tabs>
          <w:tab w:val="num" w:pos="3600"/>
        </w:tabs>
        <w:ind w:left="3600" w:hanging="360"/>
      </w:pPr>
      <w:rPr>
        <w:rFonts w:ascii="StarSymbol" w:hAnsi="StarSymbol" w:cs="Interstate-Bold"/>
        <w:sz w:val="18"/>
        <w:szCs w:val="18"/>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Interstate-Bold"/>
        <w:sz w:val="18"/>
        <w:szCs w:val="18"/>
      </w:rPr>
    </w:lvl>
    <w:lvl w:ilvl="1">
      <w:start w:val="1"/>
      <w:numFmt w:val="bullet"/>
      <w:lvlText w:val=""/>
      <w:lvlJc w:val="left"/>
      <w:pPr>
        <w:tabs>
          <w:tab w:val="num" w:pos="1080"/>
        </w:tabs>
        <w:ind w:left="1080" w:hanging="360"/>
      </w:pPr>
      <w:rPr>
        <w:rFonts w:ascii="Wingdings 2" w:hAnsi="Wingdings 2" w:cs="Interstate-Bold"/>
        <w:sz w:val="18"/>
        <w:szCs w:val="18"/>
      </w:rPr>
    </w:lvl>
    <w:lvl w:ilvl="2">
      <w:start w:val="1"/>
      <w:numFmt w:val="bullet"/>
      <w:lvlText w:val="■"/>
      <w:lvlJc w:val="left"/>
      <w:pPr>
        <w:tabs>
          <w:tab w:val="num" w:pos="1440"/>
        </w:tabs>
        <w:ind w:left="1440" w:hanging="360"/>
      </w:pPr>
      <w:rPr>
        <w:rFonts w:ascii="StarSymbol" w:hAnsi="StarSymbol" w:cs="Interstate-Bold"/>
        <w:sz w:val="18"/>
        <w:szCs w:val="18"/>
      </w:rPr>
    </w:lvl>
    <w:lvl w:ilvl="3">
      <w:start w:val="1"/>
      <w:numFmt w:val="bullet"/>
      <w:lvlText w:val=""/>
      <w:lvlJc w:val="left"/>
      <w:pPr>
        <w:tabs>
          <w:tab w:val="num" w:pos="1800"/>
        </w:tabs>
        <w:ind w:left="1800" w:hanging="360"/>
      </w:pPr>
      <w:rPr>
        <w:rFonts w:ascii="Wingdings" w:hAnsi="Wingdings" w:cs="Interstate-Bold"/>
        <w:sz w:val="18"/>
        <w:szCs w:val="18"/>
      </w:rPr>
    </w:lvl>
    <w:lvl w:ilvl="4">
      <w:start w:val="1"/>
      <w:numFmt w:val="bullet"/>
      <w:lvlText w:val=""/>
      <w:lvlJc w:val="left"/>
      <w:pPr>
        <w:tabs>
          <w:tab w:val="num" w:pos="2160"/>
        </w:tabs>
        <w:ind w:left="2160" w:hanging="360"/>
      </w:pPr>
      <w:rPr>
        <w:rFonts w:ascii="Wingdings 2" w:hAnsi="Wingdings 2" w:cs="Interstate-Bold"/>
        <w:sz w:val="18"/>
        <w:szCs w:val="18"/>
      </w:rPr>
    </w:lvl>
    <w:lvl w:ilvl="5">
      <w:start w:val="1"/>
      <w:numFmt w:val="bullet"/>
      <w:lvlText w:val="■"/>
      <w:lvlJc w:val="left"/>
      <w:pPr>
        <w:tabs>
          <w:tab w:val="num" w:pos="2520"/>
        </w:tabs>
        <w:ind w:left="2520" w:hanging="360"/>
      </w:pPr>
      <w:rPr>
        <w:rFonts w:ascii="StarSymbol" w:hAnsi="StarSymbol" w:cs="Interstate-Bold"/>
        <w:sz w:val="18"/>
        <w:szCs w:val="18"/>
      </w:rPr>
    </w:lvl>
    <w:lvl w:ilvl="6">
      <w:start w:val="1"/>
      <w:numFmt w:val="bullet"/>
      <w:lvlText w:val=""/>
      <w:lvlJc w:val="left"/>
      <w:pPr>
        <w:tabs>
          <w:tab w:val="num" w:pos="2880"/>
        </w:tabs>
        <w:ind w:left="2880" w:hanging="360"/>
      </w:pPr>
      <w:rPr>
        <w:rFonts w:ascii="Wingdings" w:hAnsi="Wingdings" w:cs="Interstate-Bold"/>
        <w:sz w:val="18"/>
        <w:szCs w:val="18"/>
      </w:rPr>
    </w:lvl>
    <w:lvl w:ilvl="7">
      <w:start w:val="1"/>
      <w:numFmt w:val="bullet"/>
      <w:lvlText w:val=""/>
      <w:lvlJc w:val="left"/>
      <w:pPr>
        <w:tabs>
          <w:tab w:val="num" w:pos="3240"/>
        </w:tabs>
        <w:ind w:left="3240" w:hanging="360"/>
      </w:pPr>
      <w:rPr>
        <w:rFonts w:ascii="Wingdings 2" w:hAnsi="Wingdings 2" w:cs="Interstate-Bold"/>
        <w:sz w:val="18"/>
        <w:szCs w:val="18"/>
      </w:rPr>
    </w:lvl>
    <w:lvl w:ilvl="8">
      <w:start w:val="1"/>
      <w:numFmt w:val="bullet"/>
      <w:lvlText w:val="■"/>
      <w:lvlJc w:val="left"/>
      <w:pPr>
        <w:tabs>
          <w:tab w:val="num" w:pos="3600"/>
        </w:tabs>
        <w:ind w:left="3600" w:hanging="360"/>
      </w:pPr>
      <w:rPr>
        <w:rFonts w:ascii="StarSymbol" w:hAnsi="StarSymbol" w:cs="Interstate-Bold"/>
        <w:sz w:val="18"/>
        <w:szCs w:val="18"/>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Interstate-Bold"/>
        <w:sz w:val="18"/>
        <w:szCs w:val="18"/>
      </w:rPr>
    </w:lvl>
    <w:lvl w:ilvl="1">
      <w:start w:val="1"/>
      <w:numFmt w:val="bullet"/>
      <w:lvlText w:val=""/>
      <w:lvlJc w:val="left"/>
      <w:pPr>
        <w:tabs>
          <w:tab w:val="num" w:pos="1080"/>
        </w:tabs>
        <w:ind w:left="1080" w:hanging="360"/>
      </w:pPr>
      <w:rPr>
        <w:rFonts w:ascii="Wingdings 2" w:hAnsi="Wingdings 2" w:cs="Interstate-Bold"/>
        <w:sz w:val="18"/>
        <w:szCs w:val="18"/>
      </w:rPr>
    </w:lvl>
    <w:lvl w:ilvl="2">
      <w:start w:val="1"/>
      <w:numFmt w:val="bullet"/>
      <w:lvlText w:val="■"/>
      <w:lvlJc w:val="left"/>
      <w:pPr>
        <w:tabs>
          <w:tab w:val="num" w:pos="1440"/>
        </w:tabs>
        <w:ind w:left="1440" w:hanging="360"/>
      </w:pPr>
      <w:rPr>
        <w:rFonts w:ascii="StarSymbol" w:hAnsi="StarSymbol" w:cs="Interstate-Bold"/>
        <w:sz w:val="18"/>
        <w:szCs w:val="18"/>
      </w:rPr>
    </w:lvl>
    <w:lvl w:ilvl="3">
      <w:start w:val="1"/>
      <w:numFmt w:val="bullet"/>
      <w:lvlText w:val=""/>
      <w:lvlJc w:val="left"/>
      <w:pPr>
        <w:tabs>
          <w:tab w:val="num" w:pos="1800"/>
        </w:tabs>
        <w:ind w:left="1800" w:hanging="360"/>
      </w:pPr>
      <w:rPr>
        <w:rFonts w:ascii="Wingdings" w:hAnsi="Wingdings" w:cs="Interstate-Bold"/>
        <w:sz w:val="18"/>
        <w:szCs w:val="18"/>
      </w:rPr>
    </w:lvl>
    <w:lvl w:ilvl="4">
      <w:start w:val="1"/>
      <w:numFmt w:val="bullet"/>
      <w:lvlText w:val=""/>
      <w:lvlJc w:val="left"/>
      <w:pPr>
        <w:tabs>
          <w:tab w:val="num" w:pos="2160"/>
        </w:tabs>
        <w:ind w:left="2160" w:hanging="360"/>
      </w:pPr>
      <w:rPr>
        <w:rFonts w:ascii="Wingdings 2" w:hAnsi="Wingdings 2" w:cs="Interstate-Bold"/>
        <w:sz w:val="18"/>
        <w:szCs w:val="18"/>
      </w:rPr>
    </w:lvl>
    <w:lvl w:ilvl="5">
      <w:start w:val="1"/>
      <w:numFmt w:val="bullet"/>
      <w:lvlText w:val="■"/>
      <w:lvlJc w:val="left"/>
      <w:pPr>
        <w:tabs>
          <w:tab w:val="num" w:pos="2520"/>
        </w:tabs>
        <w:ind w:left="2520" w:hanging="360"/>
      </w:pPr>
      <w:rPr>
        <w:rFonts w:ascii="StarSymbol" w:hAnsi="StarSymbol" w:cs="Interstate-Bold"/>
        <w:sz w:val="18"/>
        <w:szCs w:val="18"/>
      </w:rPr>
    </w:lvl>
    <w:lvl w:ilvl="6">
      <w:start w:val="1"/>
      <w:numFmt w:val="bullet"/>
      <w:lvlText w:val=""/>
      <w:lvlJc w:val="left"/>
      <w:pPr>
        <w:tabs>
          <w:tab w:val="num" w:pos="2880"/>
        </w:tabs>
        <w:ind w:left="2880" w:hanging="360"/>
      </w:pPr>
      <w:rPr>
        <w:rFonts w:ascii="Wingdings" w:hAnsi="Wingdings" w:cs="Interstate-Bold"/>
        <w:sz w:val="18"/>
        <w:szCs w:val="18"/>
      </w:rPr>
    </w:lvl>
    <w:lvl w:ilvl="7">
      <w:start w:val="1"/>
      <w:numFmt w:val="bullet"/>
      <w:lvlText w:val=""/>
      <w:lvlJc w:val="left"/>
      <w:pPr>
        <w:tabs>
          <w:tab w:val="num" w:pos="3240"/>
        </w:tabs>
        <w:ind w:left="3240" w:hanging="360"/>
      </w:pPr>
      <w:rPr>
        <w:rFonts w:ascii="Wingdings 2" w:hAnsi="Wingdings 2" w:cs="Interstate-Bold"/>
        <w:sz w:val="18"/>
        <w:szCs w:val="18"/>
      </w:rPr>
    </w:lvl>
    <w:lvl w:ilvl="8">
      <w:start w:val="1"/>
      <w:numFmt w:val="bullet"/>
      <w:lvlText w:val="■"/>
      <w:lvlJc w:val="left"/>
      <w:pPr>
        <w:tabs>
          <w:tab w:val="num" w:pos="3600"/>
        </w:tabs>
        <w:ind w:left="3600" w:hanging="360"/>
      </w:pPr>
      <w:rPr>
        <w:rFonts w:ascii="StarSymbol" w:hAnsi="StarSymbol" w:cs="Interstate-Bold"/>
        <w:sz w:val="18"/>
        <w:szCs w:val="18"/>
      </w:rPr>
    </w:lvl>
  </w:abstractNum>
  <w:abstractNum w:abstractNumId="11" w15:restartNumberingAfterBreak="0">
    <w:nsid w:val="00625C67"/>
    <w:multiLevelType w:val="hybridMultilevel"/>
    <w:tmpl w:val="5998B702"/>
    <w:lvl w:ilvl="0" w:tplc="48205C10">
      <w:numFmt w:val="bullet"/>
      <w:lvlText w:val=""/>
      <w:lvlJc w:val="left"/>
      <w:pPr>
        <w:ind w:left="600" w:hanging="360"/>
      </w:pPr>
      <w:rPr>
        <w:rFonts w:ascii="Symbol" w:eastAsia="Times New Roman" w:hAnsi="Symbol" w:cs="Times New Roman" w:hint="default"/>
        <w:sz w:val="23"/>
      </w:rPr>
    </w:lvl>
    <w:lvl w:ilvl="1" w:tplc="04090003" w:tentative="1">
      <w:start w:val="1"/>
      <w:numFmt w:val="bullet"/>
      <w:lvlText w:val="o"/>
      <w:lvlJc w:val="left"/>
      <w:pPr>
        <w:ind w:left="1320" w:hanging="360"/>
      </w:pPr>
      <w:rPr>
        <w:rFonts w:ascii="Courier New" w:hAnsi="Courier New" w:cs="Arial"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Arial"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Arial" w:hint="default"/>
      </w:rPr>
    </w:lvl>
    <w:lvl w:ilvl="8" w:tplc="04090005" w:tentative="1">
      <w:start w:val="1"/>
      <w:numFmt w:val="bullet"/>
      <w:lvlText w:val=""/>
      <w:lvlJc w:val="left"/>
      <w:pPr>
        <w:ind w:left="6360" w:hanging="360"/>
      </w:pPr>
      <w:rPr>
        <w:rFonts w:ascii="Wingdings" w:hAnsi="Wingdings" w:hint="default"/>
      </w:rPr>
    </w:lvl>
  </w:abstractNum>
  <w:abstractNum w:abstractNumId="12" w15:restartNumberingAfterBreak="0">
    <w:nsid w:val="006A0C5B"/>
    <w:multiLevelType w:val="hybridMultilevel"/>
    <w:tmpl w:val="4D88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287E46"/>
    <w:multiLevelType w:val="hybridMultilevel"/>
    <w:tmpl w:val="18E213F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Interstate-Bol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Interstate-Bold"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Interstate-Bold"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366572"/>
    <w:multiLevelType w:val="multilevel"/>
    <w:tmpl w:val="0C5096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1423961"/>
    <w:multiLevelType w:val="hybridMultilevel"/>
    <w:tmpl w:val="FB4661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6776D9"/>
    <w:multiLevelType w:val="hybridMultilevel"/>
    <w:tmpl w:val="D5ACE5CE"/>
    <w:lvl w:ilvl="0" w:tplc="76400046">
      <w:numFmt w:val="bullet"/>
      <w:lvlText w:val="-"/>
      <w:lvlJc w:val="left"/>
      <w:pPr>
        <w:ind w:left="720" w:hanging="360"/>
      </w:pPr>
      <w:rPr>
        <w:rFonts w:ascii="Cambria" w:eastAsia="MS Minngs"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F4A43"/>
    <w:multiLevelType w:val="hybridMultilevel"/>
    <w:tmpl w:val="7C24E6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695BC7"/>
    <w:multiLevelType w:val="hybridMultilevel"/>
    <w:tmpl w:val="5DF4CB94"/>
    <w:lvl w:ilvl="0" w:tplc="5B8C95E8">
      <w:start w:val="1"/>
      <w:numFmt w:val="bullet"/>
      <w:pStyle w:val="List1"/>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672746"/>
    <w:multiLevelType w:val="hybridMultilevel"/>
    <w:tmpl w:val="93CEF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ED37E1"/>
    <w:multiLevelType w:val="multilevel"/>
    <w:tmpl w:val="682AB0E6"/>
    <w:lvl w:ilvl="0">
      <w:start w:val="1"/>
      <w:numFmt w:val="bullet"/>
      <w:lvlText w:val=""/>
      <w:lvlJc w:val="left"/>
      <w:pPr>
        <w:ind w:left="720" w:hanging="57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792278"/>
    <w:multiLevelType w:val="hybridMultilevel"/>
    <w:tmpl w:val="672EDA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A200F80"/>
    <w:multiLevelType w:val="multilevel"/>
    <w:tmpl w:val="B1A82978"/>
    <w:lvl w:ilvl="0">
      <w:start w:val="446"/>
      <w:numFmt w:val="decimal"/>
      <w:lvlText w:val="%1"/>
      <w:lvlJc w:val="left"/>
      <w:pPr>
        <w:tabs>
          <w:tab w:val="num" w:pos="945"/>
        </w:tabs>
        <w:ind w:left="945" w:hanging="945"/>
      </w:pPr>
      <w:rPr>
        <w:rFonts w:hint="default"/>
      </w:rPr>
    </w:lvl>
    <w:lvl w:ilvl="1">
      <w:start w:val="2870"/>
      <w:numFmt w:val="decimal"/>
      <w:lvlText w:val="%1-%2"/>
      <w:lvlJc w:val="left"/>
      <w:pPr>
        <w:tabs>
          <w:tab w:val="num" w:pos="945"/>
        </w:tabs>
        <w:ind w:left="945" w:hanging="945"/>
      </w:pPr>
      <w:rPr>
        <w:rFonts w:hint="default"/>
        <w:b/>
      </w:rPr>
    </w:lvl>
    <w:lvl w:ilvl="2">
      <w:start w:val="1"/>
      <w:numFmt w:val="decimal"/>
      <w:lvlText w:val="%1-%2.%3"/>
      <w:lvlJc w:val="left"/>
      <w:pPr>
        <w:tabs>
          <w:tab w:val="num" w:pos="945"/>
        </w:tabs>
        <w:ind w:left="945" w:hanging="945"/>
      </w:pPr>
      <w:rPr>
        <w:rFonts w:hint="default"/>
      </w:rPr>
    </w:lvl>
    <w:lvl w:ilvl="3">
      <w:start w:val="1"/>
      <w:numFmt w:val="decimal"/>
      <w:lvlText w:val="%1-%2.%3.%4"/>
      <w:lvlJc w:val="left"/>
      <w:pPr>
        <w:tabs>
          <w:tab w:val="num" w:pos="945"/>
        </w:tabs>
        <w:ind w:left="945" w:hanging="94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00E1782"/>
    <w:multiLevelType w:val="hybridMultilevel"/>
    <w:tmpl w:val="2C08AE50"/>
    <w:lvl w:ilvl="0" w:tplc="0409000B">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B11C97"/>
    <w:multiLevelType w:val="hybridMultilevel"/>
    <w:tmpl w:val="FE6AD146"/>
    <w:lvl w:ilvl="0" w:tplc="8C12F08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42691"/>
    <w:multiLevelType w:val="hybridMultilevel"/>
    <w:tmpl w:val="9546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234A7C"/>
    <w:multiLevelType w:val="hybridMultilevel"/>
    <w:tmpl w:val="DECAAA62"/>
    <w:lvl w:ilvl="0" w:tplc="AC34E19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15:restartNumberingAfterBreak="0">
    <w:nsid w:val="5AB40249"/>
    <w:multiLevelType w:val="multilevel"/>
    <w:tmpl w:val="BB94B4AC"/>
    <w:lvl w:ilvl="0">
      <w:start w:val="438"/>
      <w:numFmt w:val="decimal"/>
      <w:lvlText w:val="%1"/>
      <w:lvlJc w:val="left"/>
      <w:pPr>
        <w:tabs>
          <w:tab w:val="num" w:pos="2880"/>
        </w:tabs>
        <w:ind w:left="2880" w:hanging="2880"/>
      </w:pPr>
      <w:rPr>
        <w:rFonts w:hint="default"/>
      </w:rPr>
    </w:lvl>
    <w:lvl w:ilvl="1">
      <w:start w:val="9845"/>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8" w15:restartNumberingAfterBreak="0">
    <w:nsid w:val="5C2121A4"/>
    <w:multiLevelType w:val="hybridMultilevel"/>
    <w:tmpl w:val="FD484F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A1D36"/>
    <w:multiLevelType w:val="multilevel"/>
    <w:tmpl w:val="95461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1400EC8"/>
    <w:multiLevelType w:val="hybridMultilevel"/>
    <w:tmpl w:val="682AB0E6"/>
    <w:lvl w:ilvl="0" w:tplc="B77A6BD2">
      <w:start w:val="1"/>
      <w:numFmt w:val="bullet"/>
      <w:lvlText w:val=""/>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0A2749"/>
    <w:multiLevelType w:val="hybridMultilevel"/>
    <w:tmpl w:val="8B721208"/>
    <w:lvl w:ilvl="0" w:tplc="5CB85B72">
      <w:start w:val="2006"/>
      <w:numFmt w:val="bullet"/>
      <w:lvlText w:val="-"/>
      <w:lvlJc w:val="left"/>
      <w:pPr>
        <w:tabs>
          <w:tab w:val="num" w:pos="720"/>
        </w:tabs>
        <w:ind w:left="720" w:hanging="360"/>
      </w:pPr>
      <w:rPr>
        <w:rFonts w:ascii="Times New Roman" w:eastAsia="Arial Unicode M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324174"/>
    <w:multiLevelType w:val="hybridMultilevel"/>
    <w:tmpl w:val="856E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001554"/>
    <w:multiLevelType w:val="multilevel"/>
    <w:tmpl w:val="D1B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6E7548"/>
    <w:multiLevelType w:val="hybridMultilevel"/>
    <w:tmpl w:val="25CA1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4F1695"/>
    <w:multiLevelType w:val="hybridMultilevel"/>
    <w:tmpl w:val="2C08AE5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6"/>
  </w:num>
  <w:num w:numId="3">
    <w:abstractNumId w:val="17"/>
  </w:num>
  <w:num w:numId="4">
    <w:abstractNumId w:val="21"/>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9"/>
  </w:num>
  <w:num w:numId="9">
    <w:abstractNumId w:val="12"/>
  </w:num>
  <w:num w:numId="10">
    <w:abstractNumId w:val="32"/>
  </w:num>
  <w:num w:numId="11">
    <w:abstractNumId w:val="34"/>
  </w:num>
  <w:num w:numId="12">
    <w:abstractNumId w:val="24"/>
  </w:num>
  <w:num w:numId="13">
    <w:abstractNumId w:val="11"/>
  </w:num>
  <w:num w:numId="14">
    <w:abstractNumId w:val="33"/>
  </w:num>
  <w:num w:numId="15">
    <w:abstractNumId w:val="16"/>
  </w:num>
  <w:num w:numId="16">
    <w:abstractNumId w:val="31"/>
  </w:num>
  <w:num w:numId="17">
    <w:abstractNumId w:val="28"/>
  </w:num>
  <w:num w:numId="18">
    <w:abstractNumId w:val="0"/>
  </w:num>
  <w:num w:numId="19">
    <w:abstractNumId w:val="1"/>
  </w:num>
  <w:num w:numId="20">
    <w:abstractNumId w:val="15"/>
  </w:num>
  <w:num w:numId="21">
    <w:abstractNumId w:val="13"/>
  </w:num>
  <w:num w:numId="22">
    <w:abstractNumId w:val="27"/>
  </w:num>
  <w:num w:numId="23">
    <w:abstractNumId w:val="22"/>
  </w:num>
  <w:num w:numId="24">
    <w:abstractNumId w:val="35"/>
  </w:num>
  <w:num w:numId="25">
    <w:abstractNumId w:val="23"/>
  </w:num>
  <w:num w:numId="26">
    <w:abstractNumId w:val="16"/>
  </w:num>
  <w:num w:numId="27">
    <w:abstractNumId w:val="25"/>
  </w:num>
  <w:num w:numId="28">
    <w:abstractNumId w:val="29"/>
  </w:num>
  <w:num w:numId="29">
    <w:abstractNumId w:val="30"/>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C4D"/>
    <w:rsid w:val="000005E5"/>
    <w:rsid w:val="00000D90"/>
    <w:rsid w:val="00001D4C"/>
    <w:rsid w:val="0000213C"/>
    <w:rsid w:val="00002996"/>
    <w:rsid w:val="00002E7C"/>
    <w:rsid w:val="00003E98"/>
    <w:rsid w:val="00004E90"/>
    <w:rsid w:val="00005A11"/>
    <w:rsid w:val="00007294"/>
    <w:rsid w:val="00007B84"/>
    <w:rsid w:val="00007BE5"/>
    <w:rsid w:val="00007C87"/>
    <w:rsid w:val="00007EC7"/>
    <w:rsid w:val="000107A1"/>
    <w:rsid w:val="000115BB"/>
    <w:rsid w:val="00011653"/>
    <w:rsid w:val="00011D8A"/>
    <w:rsid w:val="00012914"/>
    <w:rsid w:val="0001391B"/>
    <w:rsid w:val="00013AD9"/>
    <w:rsid w:val="00013B45"/>
    <w:rsid w:val="00013C6E"/>
    <w:rsid w:val="000156F4"/>
    <w:rsid w:val="0001685F"/>
    <w:rsid w:val="000169E6"/>
    <w:rsid w:val="00016CE4"/>
    <w:rsid w:val="00017D40"/>
    <w:rsid w:val="00017D8C"/>
    <w:rsid w:val="00021767"/>
    <w:rsid w:val="00022744"/>
    <w:rsid w:val="000227C2"/>
    <w:rsid w:val="000235A3"/>
    <w:rsid w:val="000236BC"/>
    <w:rsid w:val="00023B2C"/>
    <w:rsid w:val="00024C00"/>
    <w:rsid w:val="000255A4"/>
    <w:rsid w:val="00025663"/>
    <w:rsid w:val="00026F1C"/>
    <w:rsid w:val="00027B67"/>
    <w:rsid w:val="0003033F"/>
    <w:rsid w:val="0003046B"/>
    <w:rsid w:val="000304D3"/>
    <w:rsid w:val="000305CD"/>
    <w:rsid w:val="00031864"/>
    <w:rsid w:val="0003259D"/>
    <w:rsid w:val="000331E5"/>
    <w:rsid w:val="00033420"/>
    <w:rsid w:val="0003539D"/>
    <w:rsid w:val="000362A5"/>
    <w:rsid w:val="00036A1C"/>
    <w:rsid w:val="00036CF0"/>
    <w:rsid w:val="00037372"/>
    <w:rsid w:val="0003747F"/>
    <w:rsid w:val="00037981"/>
    <w:rsid w:val="0004103A"/>
    <w:rsid w:val="0004382F"/>
    <w:rsid w:val="00043C53"/>
    <w:rsid w:val="00043DC6"/>
    <w:rsid w:val="00043FD1"/>
    <w:rsid w:val="00044C47"/>
    <w:rsid w:val="00045CE1"/>
    <w:rsid w:val="000461D4"/>
    <w:rsid w:val="00047CA3"/>
    <w:rsid w:val="00050415"/>
    <w:rsid w:val="000509C3"/>
    <w:rsid w:val="0005157A"/>
    <w:rsid w:val="0005172D"/>
    <w:rsid w:val="00051AE4"/>
    <w:rsid w:val="00051BFB"/>
    <w:rsid w:val="00051E58"/>
    <w:rsid w:val="00052808"/>
    <w:rsid w:val="000538B5"/>
    <w:rsid w:val="00053A95"/>
    <w:rsid w:val="0005685F"/>
    <w:rsid w:val="000579E5"/>
    <w:rsid w:val="00057AE4"/>
    <w:rsid w:val="00060522"/>
    <w:rsid w:val="00060604"/>
    <w:rsid w:val="0006163D"/>
    <w:rsid w:val="00061895"/>
    <w:rsid w:val="00061E82"/>
    <w:rsid w:val="00061F94"/>
    <w:rsid w:val="00062AC9"/>
    <w:rsid w:val="00064F8B"/>
    <w:rsid w:val="00064FF8"/>
    <w:rsid w:val="000651E6"/>
    <w:rsid w:val="00065B00"/>
    <w:rsid w:val="00067E25"/>
    <w:rsid w:val="0007302E"/>
    <w:rsid w:val="0007326C"/>
    <w:rsid w:val="0007497A"/>
    <w:rsid w:val="00074D95"/>
    <w:rsid w:val="000751CE"/>
    <w:rsid w:val="00075244"/>
    <w:rsid w:val="00075454"/>
    <w:rsid w:val="00076109"/>
    <w:rsid w:val="0007610A"/>
    <w:rsid w:val="00076FE9"/>
    <w:rsid w:val="00077846"/>
    <w:rsid w:val="00081F16"/>
    <w:rsid w:val="00082153"/>
    <w:rsid w:val="00082A25"/>
    <w:rsid w:val="00082B51"/>
    <w:rsid w:val="00083496"/>
    <w:rsid w:val="00083BED"/>
    <w:rsid w:val="0008402D"/>
    <w:rsid w:val="00084446"/>
    <w:rsid w:val="000848E6"/>
    <w:rsid w:val="00084AD7"/>
    <w:rsid w:val="000852D9"/>
    <w:rsid w:val="000864D4"/>
    <w:rsid w:val="00086A94"/>
    <w:rsid w:val="00086C49"/>
    <w:rsid w:val="000900EB"/>
    <w:rsid w:val="00090AC2"/>
    <w:rsid w:val="00090C57"/>
    <w:rsid w:val="0009294B"/>
    <w:rsid w:val="00092B34"/>
    <w:rsid w:val="000931BB"/>
    <w:rsid w:val="00093A64"/>
    <w:rsid w:val="00093C3C"/>
    <w:rsid w:val="00093EEC"/>
    <w:rsid w:val="00094E72"/>
    <w:rsid w:val="00095653"/>
    <w:rsid w:val="0009574D"/>
    <w:rsid w:val="0009622D"/>
    <w:rsid w:val="00096B7A"/>
    <w:rsid w:val="00097A31"/>
    <w:rsid w:val="000A046F"/>
    <w:rsid w:val="000A0F20"/>
    <w:rsid w:val="000A1518"/>
    <w:rsid w:val="000A21EB"/>
    <w:rsid w:val="000A24BA"/>
    <w:rsid w:val="000A2892"/>
    <w:rsid w:val="000A5260"/>
    <w:rsid w:val="000A5324"/>
    <w:rsid w:val="000A734B"/>
    <w:rsid w:val="000A7812"/>
    <w:rsid w:val="000A7C41"/>
    <w:rsid w:val="000B014E"/>
    <w:rsid w:val="000B017A"/>
    <w:rsid w:val="000B0384"/>
    <w:rsid w:val="000B3CBF"/>
    <w:rsid w:val="000B3CF3"/>
    <w:rsid w:val="000B54C2"/>
    <w:rsid w:val="000B5D86"/>
    <w:rsid w:val="000B61A9"/>
    <w:rsid w:val="000B6B61"/>
    <w:rsid w:val="000B6E5D"/>
    <w:rsid w:val="000B78B3"/>
    <w:rsid w:val="000C0539"/>
    <w:rsid w:val="000C10C2"/>
    <w:rsid w:val="000C1B5A"/>
    <w:rsid w:val="000C1D08"/>
    <w:rsid w:val="000C1E9F"/>
    <w:rsid w:val="000C24D9"/>
    <w:rsid w:val="000C2C16"/>
    <w:rsid w:val="000C312A"/>
    <w:rsid w:val="000C31FA"/>
    <w:rsid w:val="000C35F5"/>
    <w:rsid w:val="000C3753"/>
    <w:rsid w:val="000C38CB"/>
    <w:rsid w:val="000C415A"/>
    <w:rsid w:val="000C41FA"/>
    <w:rsid w:val="000C553A"/>
    <w:rsid w:val="000C5575"/>
    <w:rsid w:val="000C60FE"/>
    <w:rsid w:val="000C6CF4"/>
    <w:rsid w:val="000C76B3"/>
    <w:rsid w:val="000C7CDC"/>
    <w:rsid w:val="000D1023"/>
    <w:rsid w:val="000D1F23"/>
    <w:rsid w:val="000D25F0"/>
    <w:rsid w:val="000D26D6"/>
    <w:rsid w:val="000D5653"/>
    <w:rsid w:val="000D621D"/>
    <w:rsid w:val="000D662C"/>
    <w:rsid w:val="000D6D86"/>
    <w:rsid w:val="000D6E86"/>
    <w:rsid w:val="000D7292"/>
    <w:rsid w:val="000D732D"/>
    <w:rsid w:val="000E00B1"/>
    <w:rsid w:val="000E020B"/>
    <w:rsid w:val="000E0FF9"/>
    <w:rsid w:val="000E1708"/>
    <w:rsid w:val="000E17F7"/>
    <w:rsid w:val="000E1818"/>
    <w:rsid w:val="000E2691"/>
    <w:rsid w:val="000E2B63"/>
    <w:rsid w:val="000E396B"/>
    <w:rsid w:val="000E3F26"/>
    <w:rsid w:val="000E3F8C"/>
    <w:rsid w:val="000E4D0E"/>
    <w:rsid w:val="000E6A1E"/>
    <w:rsid w:val="000E7FD9"/>
    <w:rsid w:val="000F1163"/>
    <w:rsid w:val="000F41C5"/>
    <w:rsid w:val="000F4BA2"/>
    <w:rsid w:val="000F596F"/>
    <w:rsid w:val="000F5C95"/>
    <w:rsid w:val="000F5ECB"/>
    <w:rsid w:val="000F5EE7"/>
    <w:rsid w:val="000F692D"/>
    <w:rsid w:val="000F6DCB"/>
    <w:rsid w:val="000F6DD2"/>
    <w:rsid w:val="000F6FCE"/>
    <w:rsid w:val="000F70AC"/>
    <w:rsid w:val="00100E84"/>
    <w:rsid w:val="00101319"/>
    <w:rsid w:val="001029BE"/>
    <w:rsid w:val="00103377"/>
    <w:rsid w:val="00104018"/>
    <w:rsid w:val="0010452A"/>
    <w:rsid w:val="001063DA"/>
    <w:rsid w:val="001067B2"/>
    <w:rsid w:val="00107A57"/>
    <w:rsid w:val="00107CB1"/>
    <w:rsid w:val="00107E80"/>
    <w:rsid w:val="001107A2"/>
    <w:rsid w:val="001114B2"/>
    <w:rsid w:val="001126EC"/>
    <w:rsid w:val="00113111"/>
    <w:rsid w:val="00113F4D"/>
    <w:rsid w:val="00115727"/>
    <w:rsid w:val="0011615A"/>
    <w:rsid w:val="0011615F"/>
    <w:rsid w:val="001174A3"/>
    <w:rsid w:val="0012097B"/>
    <w:rsid w:val="001219C2"/>
    <w:rsid w:val="0012275A"/>
    <w:rsid w:val="00122B6C"/>
    <w:rsid w:val="00123937"/>
    <w:rsid w:val="0012397F"/>
    <w:rsid w:val="001254F3"/>
    <w:rsid w:val="001256CD"/>
    <w:rsid w:val="001257FF"/>
    <w:rsid w:val="001260FF"/>
    <w:rsid w:val="001262F8"/>
    <w:rsid w:val="001276A6"/>
    <w:rsid w:val="00131029"/>
    <w:rsid w:val="00132C91"/>
    <w:rsid w:val="00132E03"/>
    <w:rsid w:val="00133351"/>
    <w:rsid w:val="0013465B"/>
    <w:rsid w:val="00134FBA"/>
    <w:rsid w:val="001356DF"/>
    <w:rsid w:val="00135D6F"/>
    <w:rsid w:val="001375B0"/>
    <w:rsid w:val="00137D69"/>
    <w:rsid w:val="00140E5D"/>
    <w:rsid w:val="00140ED6"/>
    <w:rsid w:val="00141852"/>
    <w:rsid w:val="001418DA"/>
    <w:rsid w:val="00142071"/>
    <w:rsid w:val="001434DC"/>
    <w:rsid w:val="00143651"/>
    <w:rsid w:val="001439EF"/>
    <w:rsid w:val="00144236"/>
    <w:rsid w:val="00144824"/>
    <w:rsid w:val="00144A20"/>
    <w:rsid w:val="001465B9"/>
    <w:rsid w:val="00146B3B"/>
    <w:rsid w:val="001476FB"/>
    <w:rsid w:val="00147966"/>
    <w:rsid w:val="001509B1"/>
    <w:rsid w:val="00150A83"/>
    <w:rsid w:val="00152A51"/>
    <w:rsid w:val="00152AF7"/>
    <w:rsid w:val="001552F6"/>
    <w:rsid w:val="001559CC"/>
    <w:rsid w:val="001566CD"/>
    <w:rsid w:val="00160350"/>
    <w:rsid w:val="0016051C"/>
    <w:rsid w:val="00160FE4"/>
    <w:rsid w:val="001620C8"/>
    <w:rsid w:val="00163763"/>
    <w:rsid w:val="00163FF5"/>
    <w:rsid w:val="00164790"/>
    <w:rsid w:val="001658EB"/>
    <w:rsid w:val="00165A63"/>
    <w:rsid w:val="0016617F"/>
    <w:rsid w:val="00172C26"/>
    <w:rsid w:val="00172D1B"/>
    <w:rsid w:val="00173232"/>
    <w:rsid w:val="00173326"/>
    <w:rsid w:val="0017440E"/>
    <w:rsid w:val="001746BE"/>
    <w:rsid w:val="001748EF"/>
    <w:rsid w:val="00174F50"/>
    <w:rsid w:val="0017528A"/>
    <w:rsid w:val="001753F8"/>
    <w:rsid w:val="0017782D"/>
    <w:rsid w:val="00177E3D"/>
    <w:rsid w:val="00180935"/>
    <w:rsid w:val="001810BE"/>
    <w:rsid w:val="001814E5"/>
    <w:rsid w:val="00182925"/>
    <w:rsid w:val="00182A3B"/>
    <w:rsid w:val="00183E89"/>
    <w:rsid w:val="00186617"/>
    <w:rsid w:val="00186EF5"/>
    <w:rsid w:val="001875BD"/>
    <w:rsid w:val="00187C2C"/>
    <w:rsid w:val="001900CB"/>
    <w:rsid w:val="00190473"/>
    <w:rsid w:val="0019068F"/>
    <w:rsid w:val="0019163C"/>
    <w:rsid w:val="00193C9E"/>
    <w:rsid w:val="00194059"/>
    <w:rsid w:val="001941F1"/>
    <w:rsid w:val="00194793"/>
    <w:rsid w:val="00195BC7"/>
    <w:rsid w:val="0019646A"/>
    <w:rsid w:val="001974D9"/>
    <w:rsid w:val="001A043B"/>
    <w:rsid w:val="001A0664"/>
    <w:rsid w:val="001A06CC"/>
    <w:rsid w:val="001A08B3"/>
    <w:rsid w:val="001A08EA"/>
    <w:rsid w:val="001A24A8"/>
    <w:rsid w:val="001A30A4"/>
    <w:rsid w:val="001A40F7"/>
    <w:rsid w:val="001A5F02"/>
    <w:rsid w:val="001A604F"/>
    <w:rsid w:val="001A6146"/>
    <w:rsid w:val="001A7376"/>
    <w:rsid w:val="001A7537"/>
    <w:rsid w:val="001A7EA4"/>
    <w:rsid w:val="001B0D98"/>
    <w:rsid w:val="001B10FE"/>
    <w:rsid w:val="001B2109"/>
    <w:rsid w:val="001B26E6"/>
    <w:rsid w:val="001B2B08"/>
    <w:rsid w:val="001B3F32"/>
    <w:rsid w:val="001B42F2"/>
    <w:rsid w:val="001B4D5D"/>
    <w:rsid w:val="001B5075"/>
    <w:rsid w:val="001B552E"/>
    <w:rsid w:val="001B5C4E"/>
    <w:rsid w:val="001B6E2E"/>
    <w:rsid w:val="001B7367"/>
    <w:rsid w:val="001B74A3"/>
    <w:rsid w:val="001B757C"/>
    <w:rsid w:val="001C08DB"/>
    <w:rsid w:val="001C0C48"/>
    <w:rsid w:val="001C134F"/>
    <w:rsid w:val="001C1D47"/>
    <w:rsid w:val="001C38C2"/>
    <w:rsid w:val="001C3D7B"/>
    <w:rsid w:val="001C4B7F"/>
    <w:rsid w:val="001C4DE1"/>
    <w:rsid w:val="001C57BD"/>
    <w:rsid w:val="001C65F1"/>
    <w:rsid w:val="001C6842"/>
    <w:rsid w:val="001C6DE6"/>
    <w:rsid w:val="001D07F7"/>
    <w:rsid w:val="001D293F"/>
    <w:rsid w:val="001D4702"/>
    <w:rsid w:val="001D4884"/>
    <w:rsid w:val="001D5486"/>
    <w:rsid w:val="001D5601"/>
    <w:rsid w:val="001D717D"/>
    <w:rsid w:val="001E0C40"/>
    <w:rsid w:val="001E140D"/>
    <w:rsid w:val="001E1CED"/>
    <w:rsid w:val="001E255B"/>
    <w:rsid w:val="001E2AD8"/>
    <w:rsid w:val="001E3E03"/>
    <w:rsid w:val="001E4478"/>
    <w:rsid w:val="001E4D13"/>
    <w:rsid w:val="001E57E7"/>
    <w:rsid w:val="001E62F4"/>
    <w:rsid w:val="001E7130"/>
    <w:rsid w:val="001E75F0"/>
    <w:rsid w:val="001E7F80"/>
    <w:rsid w:val="001F08ED"/>
    <w:rsid w:val="001F0AA1"/>
    <w:rsid w:val="001F0CAC"/>
    <w:rsid w:val="001F183B"/>
    <w:rsid w:val="001F1EAF"/>
    <w:rsid w:val="001F2A7E"/>
    <w:rsid w:val="001F2D96"/>
    <w:rsid w:val="001F37D6"/>
    <w:rsid w:val="001F3C9B"/>
    <w:rsid w:val="001F4214"/>
    <w:rsid w:val="001F4628"/>
    <w:rsid w:val="001F5101"/>
    <w:rsid w:val="001F5354"/>
    <w:rsid w:val="001F6033"/>
    <w:rsid w:val="001F7915"/>
    <w:rsid w:val="002018CA"/>
    <w:rsid w:val="002037A6"/>
    <w:rsid w:val="0020390B"/>
    <w:rsid w:val="00204996"/>
    <w:rsid w:val="002056BE"/>
    <w:rsid w:val="00205926"/>
    <w:rsid w:val="00205BAA"/>
    <w:rsid w:val="00205FB1"/>
    <w:rsid w:val="00206348"/>
    <w:rsid w:val="00206E51"/>
    <w:rsid w:val="002075F7"/>
    <w:rsid w:val="00207A3B"/>
    <w:rsid w:val="00210F72"/>
    <w:rsid w:val="00211C01"/>
    <w:rsid w:val="002131A5"/>
    <w:rsid w:val="002144AA"/>
    <w:rsid w:val="002145A2"/>
    <w:rsid w:val="0021536B"/>
    <w:rsid w:val="0021540E"/>
    <w:rsid w:val="002158BD"/>
    <w:rsid w:val="00215D66"/>
    <w:rsid w:val="00216B1B"/>
    <w:rsid w:val="002170BC"/>
    <w:rsid w:val="002176A7"/>
    <w:rsid w:val="00217929"/>
    <w:rsid w:val="00217D7B"/>
    <w:rsid w:val="00217DDF"/>
    <w:rsid w:val="00220492"/>
    <w:rsid w:val="0022071E"/>
    <w:rsid w:val="00221E32"/>
    <w:rsid w:val="00222ABC"/>
    <w:rsid w:val="002237B8"/>
    <w:rsid w:val="002238CD"/>
    <w:rsid w:val="00223959"/>
    <w:rsid w:val="00225140"/>
    <w:rsid w:val="002258EA"/>
    <w:rsid w:val="0022756A"/>
    <w:rsid w:val="00230513"/>
    <w:rsid w:val="002317C6"/>
    <w:rsid w:val="0023190F"/>
    <w:rsid w:val="002328B5"/>
    <w:rsid w:val="0023476E"/>
    <w:rsid w:val="002356DC"/>
    <w:rsid w:val="00235AE9"/>
    <w:rsid w:val="00235F84"/>
    <w:rsid w:val="002367EE"/>
    <w:rsid w:val="0023781D"/>
    <w:rsid w:val="00241EA4"/>
    <w:rsid w:val="00242B36"/>
    <w:rsid w:val="00243D68"/>
    <w:rsid w:val="00244479"/>
    <w:rsid w:val="002454E1"/>
    <w:rsid w:val="00245BCC"/>
    <w:rsid w:val="00246193"/>
    <w:rsid w:val="002466E3"/>
    <w:rsid w:val="00246F57"/>
    <w:rsid w:val="00247244"/>
    <w:rsid w:val="00250FF9"/>
    <w:rsid w:val="00251B7D"/>
    <w:rsid w:val="002520BE"/>
    <w:rsid w:val="002523AF"/>
    <w:rsid w:val="002525DB"/>
    <w:rsid w:val="002528CA"/>
    <w:rsid w:val="00252D8F"/>
    <w:rsid w:val="002534BC"/>
    <w:rsid w:val="00253673"/>
    <w:rsid w:val="002539E2"/>
    <w:rsid w:val="00253C2B"/>
    <w:rsid w:val="0025440E"/>
    <w:rsid w:val="00254844"/>
    <w:rsid w:val="00256929"/>
    <w:rsid w:val="002571BE"/>
    <w:rsid w:val="002575A0"/>
    <w:rsid w:val="00260340"/>
    <w:rsid w:val="0026446C"/>
    <w:rsid w:val="00264886"/>
    <w:rsid w:val="00264CCA"/>
    <w:rsid w:val="00264EF8"/>
    <w:rsid w:val="00264FAA"/>
    <w:rsid w:val="00266511"/>
    <w:rsid w:val="00266C1B"/>
    <w:rsid w:val="00267B51"/>
    <w:rsid w:val="00267B78"/>
    <w:rsid w:val="00270CF0"/>
    <w:rsid w:val="00275A14"/>
    <w:rsid w:val="00275F52"/>
    <w:rsid w:val="002765A7"/>
    <w:rsid w:val="002768FF"/>
    <w:rsid w:val="00277D0F"/>
    <w:rsid w:val="00277E86"/>
    <w:rsid w:val="002800AB"/>
    <w:rsid w:val="00281839"/>
    <w:rsid w:val="00281CC5"/>
    <w:rsid w:val="00282EA9"/>
    <w:rsid w:val="00284654"/>
    <w:rsid w:val="00284755"/>
    <w:rsid w:val="0028568D"/>
    <w:rsid w:val="00285E03"/>
    <w:rsid w:val="00290336"/>
    <w:rsid w:val="00291D15"/>
    <w:rsid w:val="002923B2"/>
    <w:rsid w:val="00292F1C"/>
    <w:rsid w:val="002941B1"/>
    <w:rsid w:val="00294D5C"/>
    <w:rsid w:val="0029659C"/>
    <w:rsid w:val="002A07E1"/>
    <w:rsid w:val="002A1FAB"/>
    <w:rsid w:val="002A2F2C"/>
    <w:rsid w:val="002A3260"/>
    <w:rsid w:val="002A3ACE"/>
    <w:rsid w:val="002A544C"/>
    <w:rsid w:val="002A6F0D"/>
    <w:rsid w:val="002B08D9"/>
    <w:rsid w:val="002B095A"/>
    <w:rsid w:val="002B0F42"/>
    <w:rsid w:val="002B1920"/>
    <w:rsid w:val="002B27A4"/>
    <w:rsid w:val="002B3AAC"/>
    <w:rsid w:val="002B42EF"/>
    <w:rsid w:val="002B4A16"/>
    <w:rsid w:val="002B58B9"/>
    <w:rsid w:val="002B772D"/>
    <w:rsid w:val="002B7C76"/>
    <w:rsid w:val="002B7EE0"/>
    <w:rsid w:val="002C046A"/>
    <w:rsid w:val="002C04E5"/>
    <w:rsid w:val="002C12D1"/>
    <w:rsid w:val="002C23B0"/>
    <w:rsid w:val="002C3297"/>
    <w:rsid w:val="002C3697"/>
    <w:rsid w:val="002C40A7"/>
    <w:rsid w:val="002C4A55"/>
    <w:rsid w:val="002C4DBB"/>
    <w:rsid w:val="002C62A1"/>
    <w:rsid w:val="002C66D8"/>
    <w:rsid w:val="002C67DF"/>
    <w:rsid w:val="002C6A8D"/>
    <w:rsid w:val="002C6B6E"/>
    <w:rsid w:val="002C6E04"/>
    <w:rsid w:val="002C6F4C"/>
    <w:rsid w:val="002C75E5"/>
    <w:rsid w:val="002C7950"/>
    <w:rsid w:val="002D488E"/>
    <w:rsid w:val="002D760D"/>
    <w:rsid w:val="002D76C7"/>
    <w:rsid w:val="002E04C6"/>
    <w:rsid w:val="002E059B"/>
    <w:rsid w:val="002E1620"/>
    <w:rsid w:val="002E1D58"/>
    <w:rsid w:val="002E1E90"/>
    <w:rsid w:val="002E20DA"/>
    <w:rsid w:val="002E20E8"/>
    <w:rsid w:val="002E3196"/>
    <w:rsid w:val="002E350E"/>
    <w:rsid w:val="002E3CB4"/>
    <w:rsid w:val="002E4323"/>
    <w:rsid w:val="002E51CA"/>
    <w:rsid w:val="002E5A81"/>
    <w:rsid w:val="002E613A"/>
    <w:rsid w:val="002E7133"/>
    <w:rsid w:val="002E75BE"/>
    <w:rsid w:val="002F037A"/>
    <w:rsid w:val="002F0DA3"/>
    <w:rsid w:val="002F3023"/>
    <w:rsid w:val="002F3240"/>
    <w:rsid w:val="002F3B19"/>
    <w:rsid w:val="002F3ED8"/>
    <w:rsid w:val="002F4792"/>
    <w:rsid w:val="002F7095"/>
    <w:rsid w:val="0030010B"/>
    <w:rsid w:val="00300944"/>
    <w:rsid w:val="00300F76"/>
    <w:rsid w:val="00301447"/>
    <w:rsid w:val="0030291D"/>
    <w:rsid w:val="003038F4"/>
    <w:rsid w:val="00303A46"/>
    <w:rsid w:val="00303C66"/>
    <w:rsid w:val="003044AF"/>
    <w:rsid w:val="003052C6"/>
    <w:rsid w:val="003057C1"/>
    <w:rsid w:val="00305A40"/>
    <w:rsid w:val="00305FAE"/>
    <w:rsid w:val="00306172"/>
    <w:rsid w:val="003100AF"/>
    <w:rsid w:val="0031035A"/>
    <w:rsid w:val="00310CBF"/>
    <w:rsid w:val="00312848"/>
    <w:rsid w:val="00312F7D"/>
    <w:rsid w:val="0031360E"/>
    <w:rsid w:val="0031512A"/>
    <w:rsid w:val="0031542C"/>
    <w:rsid w:val="003156EE"/>
    <w:rsid w:val="00315BD2"/>
    <w:rsid w:val="00315E94"/>
    <w:rsid w:val="003167C3"/>
    <w:rsid w:val="003176CD"/>
    <w:rsid w:val="0031773E"/>
    <w:rsid w:val="003202F7"/>
    <w:rsid w:val="003215BF"/>
    <w:rsid w:val="003217AF"/>
    <w:rsid w:val="00321A62"/>
    <w:rsid w:val="00321A97"/>
    <w:rsid w:val="00322C60"/>
    <w:rsid w:val="00323071"/>
    <w:rsid w:val="003241EC"/>
    <w:rsid w:val="00324238"/>
    <w:rsid w:val="00324828"/>
    <w:rsid w:val="00324890"/>
    <w:rsid w:val="00324B40"/>
    <w:rsid w:val="00325DFB"/>
    <w:rsid w:val="00326F0A"/>
    <w:rsid w:val="003271B3"/>
    <w:rsid w:val="00330613"/>
    <w:rsid w:val="00330CC5"/>
    <w:rsid w:val="00330D97"/>
    <w:rsid w:val="003311BC"/>
    <w:rsid w:val="00331674"/>
    <w:rsid w:val="00331702"/>
    <w:rsid w:val="003318A9"/>
    <w:rsid w:val="00332F3B"/>
    <w:rsid w:val="003331A1"/>
    <w:rsid w:val="0033348F"/>
    <w:rsid w:val="0033496F"/>
    <w:rsid w:val="00336134"/>
    <w:rsid w:val="00336339"/>
    <w:rsid w:val="00337516"/>
    <w:rsid w:val="003400B4"/>
    <w:rsid w:val="003403C5"/>
    <w:rsid w:val="00340527"/>
    <w:rsid w:val="00340E1F"/>
    <w:rsid w:val="00340E73"/>
    <w:rsid w:val="00341548"/>
    <w:rsid w:val="00341E3F"/>
    <w:rsid w:val="0034218E"/>
    <w:rsid w:val="003423A8"/>
    <w:rsid w:val="00342FDF"/>
    <w:rsid w:val="003443BF"/>
    <w:rsid w:val="003447FF"/>
    <w:rsid w:val="003450C3"/>
    <w:rsid w:val="0034527C"/>
    <w:rsid w:val="0034536C"/>
    <w:rsid w:val="00345FBB"/>
    <w:rsid w:val="0034733E"/>
    <w:rsid w:val="0035043C"/>
    <w:rsid w:val="00350F51"/>
    <w:rsid w:val="00350FFB"/>
    <w:rsid w:val="00351C67"/>
    <w:rsid w:val="00351D5B"/>
    <w:rsid w:val="00352BA0"/>
    <w:rsid w:val="00352D0C"/>
    <w:rsid w:val="00352DE5"/>
    <w:rsid w:val="00352DF6"/>
    <w:rsid w:val="00353DD8"/>
    <w:rsid w:val="00354BD3"/>
    <w:rsid w:val="00355385"/>
    <w:rsid w:val="00355699"/>
    <w:rsid w:val="003557A6"/>
    <w:rsid w:val="00356D1D"/>
    <w:rsid w:val="003573D8"/>
    <w:rsid w:val="003576CC"/>
    <w:rsid w:val="003579AF"/>
    <w:rsid w:val="00357AC5"/>
    <w:rsid w:val="00360EC5"/>
    <w:rsid w:val="0036179A"/>
    <w:rsid w:val="00362324"/>
    <w:rsid w:val="00362944"/>
    <w:rsid w:val="003638FD"/>
    <w:rsid w:val="003647DF"/>
    <w:rsid w:val="003648E3"/>
    <w:rsid w:val="00364FFA"/>
    <w:rsid w:val="003653D6"/>
    <w:rsid w:val="00365E7C"/>
    <w:rsid w:val="0036699F"/>
    <w:rsid w:val="00366CA7"/>
    <w:rsid w:val="0036763B"/>
    <w:rsid w:val="00370A09"/>
    <w:rsid w:val="00370B74"/>
    <w:rsid w:val="00371B80"/>
    <w:rsid w:val="00372E7D"/>
    <w:rsid w:val="0037368A"/>
    <w:rsid w:val="00380D3D"/>
    <w:rsid w:val="003814E3"/>
    <w:rsid w:val="00384AB0"/>
    <w:rsid w:val="003862A5"/>
    <w:rsid w:val="00386A49"/>
    <w:rsid w:val="00391E18"/>
    <w:rsid w:val="00392013"/>
    <w:rsid w:val="00392EAF"/>
    <w:rsid w:val="0039377B"/>
    <w:rsid w:val="00393C52"/>
    <w:rsid w:val="00393E54"/>
    <w:rsid w:val="00394204"/>
    <w:rsid w:val="00394378"/>
    <w:rsid w:val="003947FD"/>
    <w:rsid w:val="00396DA6"/>
    <w:rsid w:val="00396F75"/>
    <w:rsid w:val="003A052E"/>
    <w:rsid w:val="003A07DC"/>
    <w:rsid w:val="003A185D"/>
    <w:rsid w:val="003A1E56"/>
    <w:rsid w:val="003A2422"/>
    <w:rsid w:val="003A266C"/>
    <w:rsid w:val="003A2740"/>
    <w:rsid w:val="003A2A88"/>
    <w:rsid w:val="003A40B8"/>
    <w:rsid w:val="003A4D5B"/>
    <w:rsid w:val="003A4EB0"/>
    <w:rsid w:val="003A4EC4"/>
    <w:rsid w:val="003A52A4"/>
    <w:rsid w:val="003A56BB"/>
    <w:rsid w:val="003A6541"/>
    <w:rsid w:val="003B0CDE"/>
    <w:rsid w:val="003B2687"/>
    <w:rsid w:val="003B27DF"/>
    <w:rsid w:val="003B2C45"/>
    <w:rsid w:val="003B468A"/>
    <w:rsid w:val="003B4E91"/>
    <w:rsid w:val="003B683A"/>
    <w:rsid w:val="003B685F"/>
    <w:rsid w:val="003B701A"/>
    <w:rsid w:val="003B70D7"/>
    <w:rsid w:val="003B7412"/>
    <w:rsid w:val="003C005A"/>
    <w:rsid w:val="003C0314"/>
    <w:rsid w:val="003C183C"/>
    <w:rsid w:val="003C1CBF"/>
    <w:rsid w:val="003C2055"/>
    <w:rsid w:val="003C2323"/>
    <w:rsid w:val="003C2764"/>
    <w:rsid w:val="003C3405"/>
    <w:rsid w:val="003C6387"/>
    <w:rsid w:val="003C6EC7"/>
    <w:rsid w:val="003C7335"/>
    <w:rsid w:val="003C79D3"/>
    <w:rsid w:val="003C79DE"/>
    <w:rsid w:val="003D00E3"/>
    <w:rsid w:val="003D181F"/>
    <w:rsid w:val="003D1A68"/>
    <w:rsid w:val="003D2B47"/>
    <w:rsid w:val="003D2CEE"/>
    <w:rsid w:val="003D347A"/>
    <w:rsid w:val="003D3EBD"/>
    <w:rsid w:val="003D418C"/>
    <w:rsid w:val="003D4B74"/>
    <w:rsid w:val="003D6C0E"/>
    <w:rsid w:val="003D7279"/>
    <w:rsid w:val="003E000D"/>
    <w:rsid w:val="003E103D"/>
    <w:rsid w:val="003E17FA"/>
    <w:rsid w:val="003E21E2"/>
    <w:rsid w:val="003E29B4"/>
    <w:rsid w:val="003E3511"/>
    <w:rsid w:val="003E3D3B"/>
    <w:rsid w:val="003E52BA"/>
    <w:rsid w:val="003E5E45"/>
    <w:rsid w:val="003E6979"/>
    <w:rsid w:val="003E7652"/>
    <w:rsid w:val="003F06D4"/>
    <w:rsid w:val="003F0C4A"/>
    <w:rsid w:val="003F0CBB"/>
    <w:rsid w:val="003F227E"/>
    <w:rsid w:val="003F2AAA"/>
    <w:rsid w:val="003F4015"/>
    <w:rsid w:val="003F4DDB"/>
    <w:rsid w:val="003F57EC"/>
    <w:rsid w:val="003F5A08"/>
    <w:rsid w:val="003F5C56"/>
    <w:rsid w:val="003F69F4"/>
    <w:rsid w:val="003F7A79"/>
    <w:rsid w:val="00400A85"/>
    <w:rsid w:val="00401916"/>
    <w:rsid w:val="00401C3D"/>
    <w:rsid w:val="00401E95"/>
    <w:rsid w:val="00402199"/>
    <w:rsid w:val="004036E0"/>
    <w:rsid w:val="004050C1"/>
    <w:rsid w:val="004056A6"/>
    <w:rsid w:val="004060A2"/>
    <w:rsid w:val="00406473"/>
    <w:rsid w:val="00406FB3"/>
    <w:rsid w:val="004079FF"/>
    <w:rsid w:val="0041035B"/>
    <w:rsid w:val="00411911"/>
    <w:rsid w:val="004119E8"/>
    <w:rsid w:val="00411FDE"/>
    <w:rsid w:val="00412612"/>
    <w:rsid w:val="00414195"/>
    <w:rsid w:val="00415B84"/>
    <w:rsid w:val="00415C7E"/>
    <w:rsid w:val="004163D8"/>
    <w:rsid w:val="00417274"/>
    <w:rsid w:val="00417AB3"/>
    <w:rsid w:val="00417B10"/>
    <w:rsid w:val="0042134F"/>
    <w:rsid w:val="0042166E"/>
    <w:rsid w:val="00421E49"/>
    <w:rsid w:val="004222B6"/>
    <w:rsid w:val="004224A0"/>
    <w:rsid w:val="004226B9"/>
    <w:rsid w:val="00422C9F"/>
    <w:rsid w:val="0042392D"/>
    <w:rsid w:val="00423AA9"/>
    <w:rsid w:val="00424DBB"/>
    <w:rsid w:val="00425A92"/>
    <w:rsid w:val="004260DA"/>
    <w:rsid w:val="00426AF2"/>
    <w:rsid w:val="004304FD"/>
    <w:rsid w:val="00430834"/>
    <w:rsid w:val="00432F85"/>
    <w:rsid w:val="0043372F"/>
    <w:rsid w:val="00433EE5"/>
    <w:rsid w:val="00434F2A"/>
    <w:rsid w:val="004350C6"/>
    <w:rsid w:val="0043748C"/>
    <w:rsid w:val="00437D5D"/>
    <w:rsid w:val="0044180B"/>
    <w:rsid w:val="0044201A"/>
    <w:rsid w:val="00444643"/>
    <w:rsid w:val="004448EF"/>
    <w:rsid w:val="004472E0"/>
    <w:rsid w:val="00447863"/>
    <w:rsid w:val="00450222"/>
    <w:rsid w:val="00451853"/>
    <w:rsid w:val="00451FC0"/>
    <w:rsid w:val="00452E56"/>
    <w:rsid w:val="00453D7B"/>
    <w:rsid w:val="004561AA"/>
    <w:rsid w:val="00456AEB"/>
    <w:rsid w:val="00460184"/>
    <w:rsid w:val="00460A8D"/>
    <w:rsid w:val="00460C1F"/>
    <w:rsid w:val="004611B9"/>
    <w:rsid w:val="00463575"/>
    <w:rsid w:val="00463595"/>
    <w:rsid w:val="004648A9"/>
    <w:rsid w:val="004657BF"/>
    <w:rsid w:val="00466281"/>
    <w:rsid w:val="0046673C"/>
    <w:rsid w:val="00470F84"/>
    <w:rsid w:val="00471E38"/>
    <w:rsid w:val="00472FA0"/>
    <w:rsid w:val="00473131"/>
    <w:rsid w:val="00473726"/>
    <w:rsid w:val="00473CE0"/>
    <w:rsid w:val="00475B7C"/>
    <w:rsid w:val="00475F06"/>
    <w:rsid w:val="00476804"/>
    <w:rsid w:val="0047681E"/>
    <w:rsid w:val="0047750F"/>
    <w:rsid w:val="00480FB4"/>
    <w:rsid w:val="0048156C"/>
    <w:rsid w:val="00481F39"/>
    <w:rsid w:val="00482715"/>
    <w:rsid w:val="00482DDA"/>
    <w:rsid w:val="00482E19"/>
    <w:rsid w:val="004831D5"/>
    <w:rsid w:val="00485D84"/>
    <w:rsid w:val="00486D0C"/>
    <w:rsid w:val="00487BEA"/>
    <w:rsid w:val="00487DDC"/>
    <w:rsid w:val="0049041F"/>
    <w:rsid w:val="0049115D"/>
    <w:rsid w:val="00491A71"/>
    <w:rsid w:val="004959E2"/>
    <w:rsid w:val="004A001D"/>
    <w:rsid w:val="004A1483"/>
    <w:rsid w:val="004A16DF"/>
    <w:rsid w:val="004A23F6"/>
    <w:rsid w:val="004A2914"/>
    <w:rsid w:val="004A42A6"/>
    <w:rsid w:val="004A54F6"/>
    <w:rsid w:val="004A5517"/>
    <w:rsid w:val="004A56EB"/>
    <w:rsid w:val="004A60D2"/>
    <w:rsid w:val="004A6698"/>
    <w:rsid w:val="004A6756"/>
    <w:rsid w:val="004B0451"/>
    <w:rsid w:val="004B1121"/>
    <w:rsid w:val="004B1CF8"/>
    <w:rsid w:val="004B2739"/>
    <w:rsid w:val="004B2E3F"/>
    <w:rsid w:val="004B4322"/>
    <w:rsid w:val="004B43DD"/>
    <w:rsid w:val="004B4FB5"/>
    <w:rsid w:val="004B5088"/>
    <w:rsid w:val="004B6600"/>
    <w:rsid w:val="004B67CE"/>
    <w:rsid w:val="004C05F1"/>
    <w:rsid w:val="004C078B"/>
    <w:rsid w:val="004C20CC"/>
    <w:rsid w:val="004C3877"/>
    <w:rsid w:val="004C47BF"/>
    <w:rsid w:val="004C4921"/>
    <w:rsid w:val="004C518F"/>
    <w:rsid w:val="004C5CEF"/>
    <w:rsid w:val="004C65E4"/>
    <w:rsid w:val="004C6AE1"/>
    <w:rsid w:val="004C7C53"/>
    <w:rsid w:val="004D06C1"/>
    <w:rsid w:val="004D08F8"/>
    <w:rsid w:val="004D0EA8"/>
    <w:rsid w:val="004D2603"/>
    <w:rsid w:val="004D389C"/>
    <w:rsid w:val="004D492B"/>
    <w:rsid w:val="004D5627"/>
    <w:rsid w:val="004D57F9"/>
    <w:rsid w:val="004D5B7F"/>
    <w:rsid w:val="004D625E"/>
    <w:rsid w:val="004D629B"/>
    <w:rsid w:val="004D780B"/>
    <w:rsid w:val="004E05EA"/>
    <w:rsid w:val="004E08BA"/>
    <w:rsid w:val="004E09FA"/>
    <w:rsid w:val="004E0FF5"/>
    <w:rsid w:val="004E125B"/>
    <w:rsid w:val="004E202B"/>
    <w:rsid w:val="004E3C48"/>
    <w:rsid w:val="004E3C96"/>
    <w:rsid w:val="004E3D92"/>
    <w:rsid w:val="004E3F0B"/>
    <w:rsid w:val="004E402E"/>
    <w:rsid w:val="004E473F"/>
    <w:rsid w:val="004E4E00"/>
    <w:rsid w:val="004E52FE"/>
    <w:rsid w:val="004E6EFB"/>
    <w:rsid w:val="004E6FC7"/>
    <w:rsid w:val="004E712F"/>
    <w:rsid w:val="004F015E"/>
    <w:rsid w:val="004F02B7"/>
    <w:rsid w:val="004F0B34"/>
    <w:rsid w:val="004F251A"/>
    <w:rsid w:val="004F263D"/>
    <w:rsid w:val="004F32E4"/>
    <w:rsid w:val="004F685A"/>
    <w:rsid w:val="004F71C4"/>
    <w:rsid w:val="004F7DB8"/>
    <w:rsid w:val="004F7FC0"/>
    <w:rsid w:val="0050076E"/>
    <w:rsid w:val="00500BBD"/>
    <w:rsid w:val="00501B2C"/>
    <w:rsid w:val="0050207B"/>
    <w:rsid w:val="005022F1"/>
    <w:rsid w:val="00502686"/>
    <w:rsid w:val="00502FA1"/>
    <w:rsid w:val="005032F4"/>
    <w:rsid w:val="00503447"/>
    <w:rsid w:val="005045A0"/>
    <w:rsid w:val="00504B2D"/>
    <w:rsid w:val="00504FB5"/>
    <w:rsid w:val="0050679A"/>
    <w:rsid w:val="00506BCB"/>
    <w:rsid w:val="00507442"/>
    <w:rsid w:val="005120F9"/>
    <w:rsid w:val="00512917"/>
    <w:rsid w:val="00513E99"/>
    <w:rsid w:val="00514EB4"/>
    <w:rsid w:val="0051565E"/>
    <w:rsid w:val="00515B7B"/>
    <w:rsid w:val="00516759"/>
    <w:rsid w:val="00516AC5"/>
    <w:rsid w:val="005177FA"/>
    <w:rsid w:val="00520F76"/>
    <w:rsid w:val="0052187B"/>
    <w:rsid w:val="00521CBD"/>
    <w:rsid w:val="005222E2"/>
    <w:rsid w:val="005223BB"/>
    <w:rsid w:val="00522EAE"/>
    <w:rsid w:val="00523918"/>
    <w:rsid w:val="0052452E"/>
    <w:rsid w:val="00525BB4"/>
    <w:rsid w:val="00526128"/>
    <w:rsid w:val="00530D07"/>
    <w:rsid w:val="00531F90"/>
    <w:rsid w:val="0053244F"/>
    <w:rsid w:val="00532605"/>
    <w:rsid w:val="00534271"/>
    <w:rsid w:val="00534FA7"/>
    <w:rsid w:val="005351E3"/>
    <w:rsid w:val="00535CD7"/>
    <w:rsid w:val="0053685B"/>
    <w:rsid w:val="005373A2"/>
    <w:rsid w:val="00537FA9"/>
    <w:rsid w:val="005401E9"/>
    <w:rsid w:val="00540C03"/>
    <w:rsid w:val="0054118C"/>
    <w:rsid w:val="005420BD"/>
    <w:rsid w:val="00542AA6"/>
    <w:rsid w:val="005441CB"/>
    <w:rsid w:val="00546D78"/>
    <w:rsid w:val="00547BEE"/>
    <w:rsid w:val="00547F2A"/>
    <w:rsid w:val="00551E92"/>
    <w:rsid w:val="0055227E"/>
    <w:rsid w:val="0055360E"/>
    <w:rsid w:val="00553772"/>
    <w:rsid w:val="00553924"/>
    <w:rsid w:val="00554042"/>
    <w:rsid w:val="00554AAB"/>
    <w:rsid w:val="00555427"/>
    <w:rsid w:val="005564A1"/>
    <w:rsid w:val="005565E8"/>
    <w:rsid w:val="005567B6"/>
    <w:rsid w:val="00557895"/>
    <w:rsid w:val="00557D9B"/>
    <w:rsid w:val="00557DC8"/>
    <w:rsid w:val="00561012"/>
    <w:rsid w:val="00561269"/>
    <w:rsid w:val="00561818"/>
    <w:rsid w:val="00562766"/>
    <w:rsid w:val="00562D59"/>
    <w:rsid w:val="00562E21"/>
    <w:rsid w:val="005636F2"/>
    <w:rsid w:val="00566052"/>
    <w:rsid w:val="0056651E"/>
    <w:rsid w:val="00566792"/>
    <w:rsid w:val="005669C3"/>
    <w:rsid w:val="00571B48"/>
    <w:rsid w:val="0057394F"/>
    <w:rsid w:val="00573B6D"/>
    <w:rsid w:val="00574349"/>
    <w:rsid w:val="00575B8D"/>
    <w:rsid w:val="00577375"/>
    <w:rsid w:val="00577680"/>
    <w:rsid w:val="00577719"/>
    <w:rsid w:val="00577B8A"/>
    <w:rsid w:val="00577FD3"/>
    <w:rsid w:val="005807AE"/>
    <w:rsid w:val="00580B2B"/>
    <w:rsid w:val="00580E68"/>
    <w:rsid w:val="00581984"/>
    <w:rsid w:val="00583257"/>
    <w:rsid w:val="0058391E"/>
    <w:rsid w:val="00583FA2"/>
    <w:rsid w:val="0058407F"/>
    <w:rsid w:val="00584FC6"/>
    <w:rsid w:val="0058533C"/>
    <w:rsid w:val="00585BB1"/>
    <w:rsid w:val="00586AE3"/>
    <w:rsid w:val="00591267"/>
    <w:rsid w:val="0059175C"/>
    <w:rsid w:val="00591B50"/>
    <w:rsid w:val="00591D64"/>
    <w:rsid w:val="0059352A"/>
    <w:rsid w:val="0059435D"/>
    <w:rsid w:val="00594C59"/>
    <w:rsid w:val="00595598"/>
    <w:rsid w:val="00595F78"/>
    <w:rsid w:val="005961F0"/>
    <w:rsid w:val="0059661F"/>
    <w:rsid w:val="005A1A03"/>
    <w:rsid w:val="005A1A2C"/>
    <w:rsid w:val="005A1E4E"/>
    <w:rsid w:val="005A2370"/>
    <w:rsid w:val="005A238F"/>
    <w:rsid w:val="005A25D9"/>
    <w:rsid w:val="005A38ED"/>
    <w:rsid w:val="005A3DDE"/>
    <w:rsid w:val="005A45E0"/>
    <w:rsid w:val="005A486D"/>
    <w:rsid w:val="005A496C"/>
    <w:rsid w:val="005A623A"/>
    <w:rsid w:val="005A68AF"/>
    <w:rsid w:val="005A6B5D"/>
    <w:rsid w:val="005A6F9F"/>
    <w:rsid w:val="005A70EA"/>
    <w:rsid w:val="005A75EA"/>
    <w:rsid w:val="005B05B2"/>
    <w:rsid w:val="005B1233"/>
    <w:rsid w:val="005B149A"/>
    <w:rsid w:val="005B1A61"/>
    <w:rsid w:val="005B1C42"/>
    <w:rsid w:val="005B25B8"/>
    <w:rsid w:val="005B35C9"/>
    <w:rsid w:val="005B5C5B"/>
    <w:rsid w:val="005B6131"/>
    <w:rsid w:val="005B6496"/>
    <w:rsid w:val="005B70A2"/>
    <w:rsid w:val="005B7B5F"/>
    <w:rsid w:val="005B7C61"/>
    <w:rsid w:val="005C09C0"/>
    <w:rsid w:val="005C13A4"/>
    <w:rsid w:val="005C21A9"/>
    <w:rsid w:val="005C4CFE"/>
    <w:rsid w:val="005C4E93"/>
    <w:rsid w:val="005C7014"/>
    <w:rsid w:val="005C74A3"/>
    <w:rsid w:val="005C7C68"/>
    <w:rsid w:val="005D040B"/>
    <w:rsid w:val="005D1311"/>
    <w:rsid w:val="005D2157"/>
    <w:rsid w:val="005D24B0"/>
    <w:rsid w:val="005D2BD5"/>
    <w:rsid w:val="005D368B"/>
    <w:rsid w:val="005D36F1"/>
    <w:rsid w:val="005D3BA1"/>
    <w:rsid w:val="005D4218"/>
    <w:rsid w:val="005D4B8C"/>
    <w:rsid w:val="005D4C2C"/>
    <w:rsid w:val="005D4DBE"/>
    <w:rsid w:val="005D5619"/>
    <w:rsid w:val="005D58CD"/>
    <w:rsid w:val="005D7D25"/>
    <w:rsid w:val="005E0046"/>
    <w:rsid w:val="005E0279"/>
    <w:rsid w:val="005E041D"/>
    <w:rsid w:val="005E0D03"/>
    <w:rsid w:val="005E123A"/>
    <w:rsid w:val="005E22A6"/>
    <w:rsid w:val="005E3FDB"/>
    <w:rsid w:val="005E4628"/>
    <w:rsid w:val="005E5DAC"/>
    <w:rsid w:val="005E6A80"/>
    <w:rsid w:val="005E6D22"/>
    <w:rsid w:val="005E7DD0"/>
    <w:rsid w:val="005F0E10"/>
    <w:rsid w:val="005F43C5"/>
    <w:rsid w:val="005F6CB8"/>
    <w:rsid w:val="005F6D61"/>
    <w:rsid w:val="005F7EAD"/>
    <w:rsid w:val="005F7F1F"/>
    <w:rsid w:val="00600309"/>
    <w:rsid w:val="0060091E"/>
    <w:rsid w:val="00600A71"/>
    <w:rsid w:val="00602A6A"/>
    <w:rsid w:val="006036D2"/>
    <w:rsid w:val="00603785"/>
    <w:rsid w:val="00604232"/>
    <w:rsid w:val="00604D3B"/>
    <w:rsid w:val="006052D5"/>
    <w:rsid w:val="00607095"/>
    <w:rsid w:val="00610296"/>
    <w:rsid w:val="00610AE4"/>
    <w:rsid w:val="00611838"/>
    <w:rsid w:val="00611DE1"/>
    <w:rsid w:val="006130DB"/>
    <w:rsid w:val="00613317"/>
    <w:rsid w:val="006139FC"/>
    <w:rsid w:val="00613CF9"/>
    <w:rsid w:val="00614747"/>
    <w:rsid w:val="00614B5D"/>
    <w:rsid w:val="00615B53"/>
    <w:rsid w:val="0061782E"/>
    <w:rsid w:val="006201A6"/>
    <w:rsid w:val="00621219"/>
    <w:rsid w:val="006220C6"/>
    <w:rsid w:val="00622B88"/>
    <w:rsid w:val="0062328F"/>
    <w:rsid w:val="006236CC"/>
    <w:rsid w:val="00624049"/>
    <w:rsid w:val="00624C8B"/>
    <w:rsid w:val="00626852"/>
    <w:rsid w:val="006316CE"/>
    <w:rsid w:val="00631BBE"/>
    <w:rsid w:val="006328F6"/>
    <w:rsid w:val="00632956"/>
    <w:rsid w:val="00634314"/>
    <w:rsid w:val="00635FBF"/>
    <w:rsid w:val="00636856"/>
    <w:rsid w:val="00636AFD"/>
    <w:rsid w:val="00637921"/>
    <w:rsid w:val="00640DCB"/>
    <w:rsid w:val="00641280"/>
    <w:rsid w:val="006423A3"/>
    <w:rsid w:val="00642547"/>
    <w:rsid w:val="0064271B"/>
    <w:rsid w:val="00642E4A"/>
    <w:rsid w:val="0064343D"/>
    <w:rsid w:val="00643C86"/>
    <w:rsid w:val="00643E10"/>
    <w:rsid w:val="006447C0"/>
    <w:rsid w:val="00644DC6"/>
    <w:rsid w:val="00645174"/>
    <w:rsid w:val="00647583"/>
    <w:rsid w:val="006475DC"/>
    <w:rsid w:val="006506BF"/>
    <w:rsid w:val="00650BBB"/>
    <w:rsid w:val="006517D9"/>
    <w:rsid w:val="00651AF6"/>
    <w:rsid w:val="0065232E"/>
    <w:rsid w:val="00652653"/>
    <w:rsid w:val="00652939"/>
    <w:rsid w:val="00653453"/>
    <w:rsid w:val="00655B25"/>
    <w:rsid w:val="00656DA2"/>
    <w:rsid w:val="00657C47"/>
    <w:rsid w:val="00660543"/>
    <w:rsid w:val="006606AD"/>
    <w:rsid w:val="00662541"/>
    <w:rsid w:val="00662927"/>
    <w:rsid w:val="00662BCA"/>
    <w:rsid w:val="006638C8"/>
    <w:rsid w:val="0066487B"/>
    <w:rsid w:val="00664B29"/>
    <w:rsid w:val="00665E3B"/>
    <w:rsid w:val="0066604E"/>
    <w:rsid w:val="0066650B"/>
    <w:rsid w:val="006679A1"/>
    <w:rsid w:val="00667C71"/>
    <w:rsid w:val="00671603"/>
    <w:rsid w:val="00671AAD"/>
    <w:rsid w:val="00671BE0"/>
    <w:rsid w:val="0067227A"/>
    <w:rsid w:val="00672B1E"/>
    <w:rsid w:val="00673161"/>
    <w:rsid w:val="006736B8"/>
    <w:rsid w:val="006764E3"/>
    <w:rsid w:val="00676C10"/>
    <w:rsid w:val="006775EF"/>
    <w:rsid w:val="00677677"/>
    <w:rsid w:val="00677E2A"/>
    <w:rsid w:val="006814F8"/>
    <w:rsid w:val="006821F5"/>
    <w:rsid w:val="006826BD"/>
    <w:rsid w:val="00683718"/>
    <w:rsid w:val="00685E3D"/>
    <w:rsid w:val="006875ED"/>
    <w:rsid w:val="006877CC"/>
    <w:rsid w:val="006939DD"/>
    <w:rsid w:val="006962E1"/>
    <w:rsid w:val="006969F1"/>
    <w:rsid w:val="00696C81"/>
    <w:rsid w:val="00696F11"/>
    <w:rsid w:val="00696F1F"/>
    <w:rsid w:val="00696FD4"/>
    <w:rsid w:val="006971F7"/>
    <w:rsid w:val="006A0590"/>
    <w:rsid w:val="006A1A77"/>
    <w:rsid w:val="006A1F32"/>
    <w:rsid w:val="006A2512"/>
    <w:rsid w:val="006A29DA"/>
    <w:rsid w:val="006A2CFB"/>
    <w:rsid w:val="006A327C"/>
    <w:rsid w:val="006A4091"/>
    <w:rsid w:val="006A4B7E"/>
    <w:rsid w:val="006A57C2"/>
    <w:rsid w:val="006A5C24"/>
    <w:rsid w:val="006B18BD"/>
    <w:rsid w:val="006B53BA"/>
    <w:rsid w:val="006B6984"/>
    <w:rsid w:val="006C0FDA"/>
    <w:rsid w:val="006C1265"/>
    <w:rsid w:val="006C13EF"/>
    <w:rsid w:val="006C1896"/>
    <w:rsid w:val="006C37C7"/>
    <w:rsid w:val="006C4B59"/>
    <w:rsid w:val="006C606D"/>
    <w:rsid w:val="006C62FD"/>
    <w:rsid w:val="006C64A7"/>
    <w:rsid w:val="006C71CA"/>
    <w:rsid w:val="006C71CF"/>
    <w:rsid w:val="006C7895"/>
    <w:rsid w:val="006C7B49"/>
    <w:rsid w:val="006C7EEE"/>
    <w:rsid w:val="006D00D5"/>
    <w:rsid w:val="006D0293"/>
    <w:rsid w:val="006D0626"/>
    <w:rsid w:val="006D09AC"/>
    <w:rsid w:val="006D0ABA"/>
    <w:rsid w:val="006D14AA"/>
    <w:rsid w:val="006D1557"/>
    <w:rsid w:val="006D1A9F"/>
    <w:rsid w:val="006D219B"/>
    <w:rsid w:val="006D232C"/>
    <w:rsid w:val="006D365A"/>
    <w:rsid w:val="006D3FAF"/>
    <w:rsid w:val="006D599F"/>
    <w:rsid w:val="006D5E57"/>
    <w:rsid w:val="006D6A7C"/>
    <w:rsid w:val="006D71A4"/>
    <w:rsid w:val="006E0282"/>
    <w:rsid w:val="006E0764"/>
    <w:rsid w:val="006E1FE0"/>
    <w:rsid w:val="006E2736"/>
    <w:rsid w:val="006E3812"/>
    <w:rsid w:val="006E3A1D"/>
    <w:rsid w:val="006E3A5F"/>
    <w:rsid w:val="006E4C67"/>
    <w:rsid w:val="006E4DB6"/>
    <w:rsid w:val="006E5A16"/>
    <w:rsid w:val="006E5AF8"/>
    <w:rsid w:val="006E5EC5"/>
    <w:rsid w:val="006E7156"/>
    <w:rsid w:val="006E722F"/>
    <w:rsid w:val="006F06DD"/>
    <w:rsid w:val="006F0E5B"/>
    <w:rsid w:val="006F1927"/>
    <w:rsid w:val="006F1B98"/>
    <w:rsid w:val="006F2BD8"/>
    <w:rsid w:val="006F2E6B"/>
    <w:rsid w:val="006F3A2A"/>
    <w:rsid w:val="006F4D5D"/>
    <w:rsid w:val="006F63A4"/>
    <w:rsid w:val="006F6495"/>
    <w:rsid w:val="006F64BE"/>
    <w:rsid w:val="006F6C49"/>
    <w:rsid w:val="006F701B"/>
    <w:rsid w:val="006F707E"/>
    <w:rsid w:val="006F7C29"/>
    <w:rsid w:val="007004BF"/>
    <w:rsid w:val="00700781"/>
    <w:rsid w:val="00701625"/>
    <w:rsid w:val="007024E7"/>
    <w:rsid w:val="007029DF"/>
    <w:rsid w:val="00703743"/>
    <w:rsid w:val="00704C7B"/>
    <w:rsid w:val="0070654B"/>
    <w:rsid w:val="007075AB"/>
    <w:rsid w:val="00707AC0"/>
    <w:rsid w:val="007128E7"/>
    <w:rsid w:val="00714909"/>
    <w:rsid w:val="0071764D"/>
    <w:rsid w:val="00720079"/>
    <w:rsid w:val="00720BC8"/>
    <w:rsid w:val="00720EA4"/>
    <w:rsid w:val="00721D0C"/>
    <w:rsid w:val="00722651"/>
    <w:rsid w:val="00722E0E"/>
    <w:rsid w:val="00723454"/>
    <w:rsid w:val="007238B3"/>
    <w:rsid w:val="00724BBE"/>
    <w:rsid w:val="00724E10"/>
    <w:rsid w:val="00725BB1"/>
    <w:rsid w:val="00726936"/>
    <w:rsid w:val="00727180"/>
    <w:rsid w:val="007317B9"/>
    <w:rsid w:val="00732227"/>
    <w:rsid w:val="0073341C"/>
    <w:rsid w:val="00733DD6"/>
    <w:rsid w:val="007348E8"/>
    <w:rsid w:val="007351FD"/>
    <w:rsid w:val="00736675"/>
    <w:rsid w:val="00736FCB"/>
    <w:rsid w:val="00737782"/>
    <w:rsid w:val="007405B2"/>
    <w:rsid w:val="00742349"/>
    <w:rsid w:val="00743011"/>
    <w:rsid w:val="007435BB"/>
    <w:rsid w:val="00744325"/>
    <w:rsid w:val="007447FC"/>
    <w:rsid w:val="00747415"/>
    <w:rsid w:val="00747728"/>
    <w:rsid w:val="00747F0A"/>
    <w:rsid w:val="0075026D"/>
    <w:rsid w:val="00750478"/>
    <w:rsid w:val="0075117E"/>
    <w:rsid w:val="007512D1"/>
    <w:rsid w:val="00752199"/>
    <w:rsid w:val="00752E0E"/>
    <w:rsid w:val="00753891"/>
    <w:rsid w:val="00755A57"/>
    <w:rsid w:val="007564BB"/>
    <w:rsid w:val="007567BD"/>
    <w:rsid w:val="007567DC"/>
    <w:rsid w:val="00757A31"/>
    <w:rsid w:val="00757FA1"/>
    <w:rsid w:val="00760D04"/>
    <w:rsid w:val="007610AA"/>
    <w:rsid w:val="00762BE8"/>
    <w:rsid w:val="0076370B"/>
    <w:rsid w:val="0076372B"/>
    <w:rsid w:val="007640F4"/>
    <w:rsid w:val="00766C02"/>
    <w:rsid w:val="0077130B"/>
    <w:rsid w:val="00771514"/>
    <w:rsid w:val="007715FA"/>
    <w:rsid w:val="0077219D"/>
    <w:rsid w:val="00773633"/>
    <w:rsid w:val="00773714"/>
    <w:rsid w:val="0077505E"/>
    <w:rsid w:val="007755EF"/>
    <w:rsid w:val="00775F73"/>
    <w:rsid w:val="00776F94"/>
    <w:rsid w:val="00780A0B"/>
    <w:rsid w:val="00780AD4"/>
    <w:rsid w:val="00781336"/>
    <w:rsid w:val="007813E8"/>
    <w:rsid w:val="00781DA9"/>
    <w:rsid w:val="007838D9"/>
    <w:rsid w:val="00784859"/>
    <w:rsid w:val="007850EE"/>
    <w:rsid w:val="00786DF0"/>
    <w:rsid w:val="00786F08"/>
    <w:rsid w:val="007876EB"/>
    <w:rsid w:val="00791A9E"/>
    <w:rsid w:val="007929B7"/>
    <w:rsid w:val="00792A11"/>
    <w:rsid w:val="007937B9"/>
    <w:rsid w:val="00793A37"/>
    <w:rsid w:val="00794F12"/>
    <w:rsid w:val="007957CE"/>
    <w:rsid w:val="00795983"/>
    <w:rsid w:val="00796B9E"/>
    <w:rsid w:val="00796DF3"/>
    <w:rsid w:val="007A1A6E"/>
    <w:rsid w:val="007A1E46"/>
    <w:rsid w:val="007A1F04"/>
    <w:rsid w:val="007A2686"/>
    <w:rsid w:val="007A3930"/>
    <w:rsid w:val="007A516B"/>
    <w:rsid w:val="007A6FCF"/>
    <w:rsid w:val="007A7214"/>
    <w:rsid w:val="007A7CE6"/>
    <w:rsid w:val="007B0881"/>
    <w:rsid w:val="007B0D14"/>
    <w:rsid w:val="007B0DA5"/>
    <w:rsid w:val="007B13BD"/>
    <w:rsid w:val="007B1583"/>
    <w:rsid w:val="007B183A"/>
    <w:rsid w:val="007B3034"/>
    <w:rsid w:val="007B37F6"/>
    <w:rsid w:val="007B3EB5"/>
    <w:rsid w:val="007B42CC"/>
    <w:rsid w:val="007B498E"/>
    <w:rsid w:val="007B7C17"/>
    <w:rsid w:val="007C0D06"/>
    <w:rsid w:val="007C109C"/>
    <w:rsid w:val="007C3320"/>
    <w:rsid w:val="007C34C3"/>
    <w:rsid w:val="007C353A"/>
    <w:rsid w:val="007C4211"/>
    <w:rsid w:val="007C6584"/>
    <w:rsid w:val="007C669A"/>
    <w:rsid w:val="007C6C4D"/>
    <w:rsid w:val="007C73A0"/>
    <w:rsid w:val="007C73AB"/>
    <w:rsid w:val="007C76BE"/>
    <w:rsid w:val="007D00C6"/>
    <w:rsid w:val="007D0337"/>
    <w:rsid w:val="007D2E74"/>
    <w:rsid w:val="007D447C"/>
    <w:rsid w:val="007D460E"/>
    <w:rsid w:val="007D4D72"/>
    <w:rsid w:val="007D5926"/>
    <w:rsid w:val="007D59FD"/>
    <w:rsid w:val="007D68A0"/>
    <w:rsid w:val="007D72C8"/>
    <w:rsid w:val="007D7BCC"/>
    <w:rsid w:val="007D7F6E"/>
    <w:rsid w:val="007E062D"/>
    <w:rsid w:val="007E07B4"/>
    <w:rsid w:val="007E0A6F"/>
    <w:rsid w:val="007E156F"/>
    <w:rsid w:val="007E169B"/>
    <w:rsid w:val="007E24EF"/>
    <w:rsid w:val="007E252C"/>
    <w:rsid w:val="007E3A63"/>
    <w:rsid w:val="007E3CF7"/>
    <w:rsid w:val="007E53E0"/>
    <w:rsid w:val="007E55E7"/>
    <w:rsid w:val="007E5E56"/>
    <w:rsid w:val="007E63C2"/>
    <w:rsid w:val="007E714A"/>
    <w:rsid w:val="007E73D4"/>
    <w:rsid w:val="007E7EB1"/>
    <w:rsid w:val="007F0141"/>
    <w:rsid w:val="007F05B6"/>
    <w:rsid w:val="007F1177"/>
    <w:rsid w:val="007F24DD"/>
    <w:rsid w:val="007F3E4D"/>
    <w:rsid w:val="007F4B39"/>
    <w:rsid w:val="007F4F37"/>
    <w:rsid w:val="007F4F8D"/>
    <w:rsid w:val="007F7425"/>
    <w:rsid w:val="007F7796"/>
    <w:rsid w:val="00800BAC"/>
    <w:rsid w:val="00801C94"/>
    <w:rsid w:val="008025CA"/>
    <w:rsid w:val="00802909"/>
    <w:rsid w:val="008038CE"/>
    <w:rsid w:val="00803CCA"/>
    <w:rsid w:val="00804108"/>
    <w:rsid w:val="00804142"/>
    <w:rsid w:val="0080469C"/>
    <w:rsid w:val="00804954"/>
    <w:rsid w:val="00805C44"/>
    <w:rsid w:val="00805DFE"/>
    <w:rsid w:val="008066F3"/>
    <w:rsid w:val="00806757"/>
    <w:rsid w:val="00806D72"/>
    <w:rsid w:val="00806F1C"/>
    <w:rsid w:val="00807416"/>
    <w:rsid w:val="00807647"/>
    <w:rsid w:val="00807ADA"/>
    <w:rsid w:val="008100FB"/>
    <w:rsid w:val="0081194E"/>
    <w:rsid w:val="00812BCC"/>
    <w:rsid w:val="008137FF"/>
    <w:rsid w:val="008138D7"/>
    <w:rsid w:val="00813D03"/>
    <w:rsid w:val="00814017"/>
    <w:rsid w:val="008145FC"/>
    <w:rsid w:val="0081598C"/>
    <w:rsid w:val="008176FE"/>
    <w:rsid w:val="00817CA9"/>
    <w:rsid w:val="00817F46"/>
    <w:rsid w:val="00821C95"/>
    <w:rsid w:val="00822100"/>
    <w:rsid w:val="00822B2B"/>
    <w:rsid w:val="00822CA1"/>
    <w:rsid w:val="008239F7"/>
    <w:rsid w:val="00823E8C"/>
    <w:rsid w:val="00823F8E"/>
    <w:rsid w:val="00824653"/>
    <w:rsid w:val="008248C5"/>
    <w:rsid w:val="00824B23"/>
    <w:rsid w:val="00825670"/>
    <w:rsid w:val="0082601E"/>
    <w:rsid w:val="008272AD"/>
    <w:rsid w:val="0082797A"/>
    <w:rsid w:val="00827A93"/>
    <w:rsid w:val="00830CC4"/>
    <w:rsid w:val="008310CB"/>
    <w:rsid w:val="00831969"/>
    <w:rsid w:val="00833B35"/>
    <w:rsid w:val="00833D0A"/>
    <w:rsid w:val="00833E8B"/>
    <w:rsid w:val="008342E6"/>
    <w:rsid w:val="00834593"/>
    <w:rsid w:val="0083485E"/>
    <w:rsid w:val="00834CE3"/>
    <w:rsid w:val="00835B11"/>
    <w:rsid w:val="00837BCC"/>
    <w:rsid w:val="00837E80"/>
    <w:rsid w:val="00837EEB"/>
    <w:rsid w:val="00840745"/>
    <w:rsid w:val="00840939"/>
    <w:rsid w:val="00840D0A"/>
    <w:rsid w:val="00840D85"/>
    <w:rsid w:val="0084129E"/>
    <w:rsid w:val="00842A69"/>
    <w:rsid w:val="00842AFC"/>
    <w:rsid w:val="0084300A"/>
    <w:rsid w:val="00843BF4"/>
    <w:rsid w:val="008450CC"/>
    <w:rsid w:val="00846BB8"/>
    <w:rsid w:val="00847195"/>
    <w:rsid w:val="00847AC1"/>
    <w:rsid w:val="00847CA0"/>
    <w:rsid w:val="00847D14"/>
    <w:rsid w:val="00850080"/>
    <w:rsid w:val="00850266"/>
    <w:rsid w:val="00850496"/>
    <w:rsid w:val="00850533"/>
    <w:rsid w:val="00850914"/>
    <w:rsid w:val="008510A6"/>
    <w:rsid w:val="008517C9"/>
    <w:rsid w:val="00851B0A"/>
    <w:rsid w:val="008523E0"/>
    <w:rsid w:val="00852729"/>
    <w:rsid w:val="00853C63"/>
    <w:rsid w:val="008548C2"/>
    <w:rsid w:val="00855D21"/>
    <w:rsid w:val="00856BBE"/>
    <w:rsid w:val="00860261"/>
    <w:rsid w:val="00860EFE"/>
    <w:rsid w:val="00861AB8"/>
    <w:rsid w:val="008623D1"/>
    <w:rsid w:val="00862A25"/>
    <w:rsid w:val="0086317C"/>
    <w:rsid w:val="00863A5C"/>
    <w:rsid w:val="00863A92"/>
    <w:rsid w:val="008644FB"/>
    <w:rsid w:val="008646C5"/>
    <w:rsid w:val="00864F95"/>
    <w:rsid w:val="00865115"/>
    <w:rsid w:val="00866E07"/>
    <w:rsid w:val="008679A1"/>
    <w:rsid w:val="00867B9F"/>
    <w:rsid w:val="00870F52"/>
    <w:rsid w:val="00871512"/>
    <w:rsid w:val="008718E0"/>
    <w:rsid w:val="008734BE"/>
    <w:rsid w:val="00874DCC"/>
    <w:rsid w:val="008758A6"/>
    <w:rsid w:val="0087600D"/>
    <w:rsid w:val="00876AA2"/>
    <w:rsid w:val="00876EA5"/>
    <w:rsid w:val="008808EC"/>
    <w:rsid w:val="0088131E"/>
    <w:rsid w:val="00882F34"/>
    <w:rsid w:val="008845B2"/>
    <w:rsid w:val="00884702"/>
    <w:rsid w:val="00884BF0"/>
    <w:rsid w:val="00886A44"/>
    <w:rsid w:val="00891A9F"/>
    <w:rsid w:val="00891D71"/>
    <w:rsid w:val="008925F2"/>
    <w:rsid w:val="00893CC5"/>
    <w:rsid w:val="00894441"/>
    <w:rsid w:val="00894A16"/>
    <w:rsid w:val="00895948"/>
    <w:rsid w:val="008972E8"/>
    <w:rsid w:val="0089794F"/>
    <w:rsid w:val="008A0929"/>
    <w:rsid w:val="008A094A"/>
    <w:rsid w:val="008A2262"/>
    <w:rsid w:val="008A2783"/>
    <w:rsid w:val="008A2A0F"/>
    <w:rsid w:val="008A2DA1"/>
    <w:rsid w:val="008A309D"/>
    <w:rsid w:val="008A3EAD"/>
    <w:rsid w:val="008A4235"/>
    <w:rsid w:val="008A4438"/>
    <w:rsid w:val="008A4BEB"/>
    <w:rsid w:val="008A76BE"/>
    <w:rsid w:val="008A787B"/>
    <w:rsid w:val="008A7BF9"/>
    <w:rsid w:val="008B0148"/>
    <w:rsid w:val="008B0DDC"/>
    <w:rsid w:val="008B2FB7"/>
    <w:rsid w:val="008B3090"/>
    <w:rsid w:val="008B3198"/>
    <w:rsid w:val="008B4D85"/>
    <w:rsid w:val="008B4E4A"/>
    <w:rsid w:val="008B5313"/>
    <w:rsid w:val="008B5BF2"/>
    <w:rsid w:val="008B5D51"/>
    <w:rsid w:val="008B7188"/>
    <w:rsid w:val="008B749F"/>
    <w:rsid w:val="008B79B9"/>
    <w:rsid w:val="008B7E04"/>
    <w:rsid w:val="008C043D"/>
    <w:rsid w:val="008C0A11"/>
    <w:rsid w:val="008C1127"/>
    <w:rsid w:val="008C358E"/>
    <w:rsid w:val="008C3C95"/>
    <w:rsid w:val="008C3FC9"/>
    <w:rsid w:val="008C57C5"/>
    <w:rsid w:val="008C6312"/>
    <w:rsid w:val="008C7690"/>
    <w:rsid w:val="008C7803"/>
    <w:rsid w:val="008D0F48"/>
    <w:rsid w:val="008D1F0B"/>
    <w:rsid w:val="008D3399"/>
    <w:rsid w:val="008D3F21"/>
    <w:rsid w:val="008D41A4"/>
    <w:rsid w:val="008D4A0C"/>
    <w:rsid w:val="008D5186"/>
    <w:rsid w:val="008D546F"/>
    <w:rsid w:val="008D6C1A"/>
    <w:rsid w:val="008D7AF5"/>
    <w:rsid w:val="008E0D1E"/>
    <w:rsid w:val="008E1350"/>
    <w:rsid w:val="008E22F8"/>
    <w:rsid w:val="008E3178"/>
    <w:rsid w:val="008E37EB"/>
    <w:rsid w:val="008E5496"/>
    <w:rsid w:val="008E5512"/>
    <w:rsid w:val="008E59E0"/>
    <w:rsid w:val="008E772B"/>
    <w:rsid w:val="008E7870"/>
    <w:rsid w:val="008F0183"/>
    <w:rsid w:val="008F0C5B"/>
    <w:rsid w:val="008F17D4"/>
    <w:rsid w:val="008F1E7D"/>
    <w:rsid w:val="008F26A1"/>
    <w:rsid w:val="008F2F46"/>
    <w:rsid w:val="008F39BF"/>
    <w:rsid w:val="008F3F2A"/>
    <w:rsid w:val="008F43A0"/>
    <w:rsid w:val="008F4630"/>
    <w:rsid w:val="008F4AC1"/>
    <w:rsid w:val="008F4B2A"/>
    <w:rsid w:val="008F53AA"/>
    <w:rsid w:val="008F63E4"/>
    <w:rsid w:val="008F7229"/>
    <w:rsid w:val="008F7440"/>
    <w:rsid w:val="008F7B42"/>
    <w:rsid w:val="00901364"/>
    <w:rsid w:val="00902B87"/>
    <w:rsid w:val="00902DE4"/>
    <w:rsid w:val="00902FC8"/>
    <w:rsid w:val="009045F1"/>
    <w:rsid w:val="009052BF"/>
    <w:rsid w:val="00905D59"/>
    <w:rsid w:val="00906AFB"/>
    <w:rsid w:val="0090779C"/>
    <w:rsid w:val="00907E88"/>
    <w:rsid w:val="009100C3"/>
    <w:rsid w:val="009101FD"/>
    <w:rsid w:val="009109C8"/>
    <w:rsid w:val="0091319B"/>
    <w:rsid w:val="00913257"/>
    <w:rsid w:val="0091353C"/>
    <w:rsid w:val="0091383A"/>
    <w:rsid w:val="0091388D"/>
    <w:rsid w:val="009139B2"/>
    <w:rsid w:val="00914103"/>
    <w:rsid w:val="009145F3"/>
    <w:rsid w:val="00915B01"/>
    <w:rsid w:val="00915F9A"/>
    <w:rsid w:val="00916183"/>
    <w:rsid w:val="00916EFB"/>
    <w:rsid w:val="0092008E"/>
    <w:rsid w:val="0092039F"/>
    <w:rsid w:val="0092177D"/>
    <w:rsid w:val="00921FC9"/>
    <w:rsid w:val="00923408"/>
    <w:rsid w:val="00923E2D"/>
    <w:rsid w:val="00924107"/>
    <w:rsid w:val="0092449A"/>
    <w:rsid w:val="00924E9F"/>
    <w:rsid w:val="00925228"/>
    <w:rsid w:val="0092665F"/>
    <w:rsid w:val="00926BE4"/>
    <w:rsid w:val="00926FB3"/>
    <w:rsid w:val="009276CF"/>
    <w:rsid w:val="00930D9C"/>
    <w:rsid w:val="0093119E"/>
    <w:rsid w:val="0093147A"/>
    <w:rsid w:val="00931D22"/>
    <w:rsid w:val="00931DF2"/>
    <w:rsid w:val="0093415F"/>
    <w:rsid w:val="009358F4"/>
    <w:rsid w:val="00941331"/>
    <w:rsid w:val="00941984"/>
    <w:rsid w:val="009421E5"/>
    <w:rsid w:val="0094522E"/>
    <w:rsid w:val="00950E1B"/>
    <w:rsid w:val="009511A3"/>
    <w:rsid w:val="009527D8"/>
    <w:rsid w:val="00953663"/>
    <w:rsid w:val="009536F0"/>
    <w:rsid w:val="0095380A"/>
    <w:rsid w:val="00953D84"/>
    <w:rsid w:val="00953EED"/>
    <w:rsid w:val="009541DD"/>
    <w:rsid w:val="0095537A"/>
    <w:rsid w:val="00955637"/>
    <w:rsid w:val="00955D7E"/>
    <w:rsid w:val="009605AE"/>
    <w:rsid w:val="00961FE1"/>
    <w:rsid w:val="00962522"/>
    <w:rsid w:val="00962796"/>
    <w:rsid w:val="00962B1F"/>
    <w:rsid w:val="00962EBD"/>
    <w:rsid w:val="0096330C"/>
    <w:rsid w:val="0096361A"/>
    <w:rsid w:val="00964193"/>
    <w:rsid w:val="00964564"/>
    <w:rsid w:val="00964DAA"/>
    <w:rsid w:val="00965D53"/>
    <w:rsid w:val="009671A1"/>
    <w:rsid w:val="00970353"/>
    <w:rsid w:val="00971EE3"/>
    <w:rsid w:val="00972781"/>
    <w:rsid w:val="00972C07"/>
    <w:rsid w:val="009731CF"/>
    <w:rsid w:val="0097382B"/>
    <w:rsid w:val="00974376"/>
    <w:rsid w:val="00974EB4"/>
    <w:rsid w:val="00974EE6"/>
    <w:rsid w:val="00977B74"/>
    <w:rsid w:val="00977C41"/>
    <w:rsid w:val="00980C07"/>
    <w:rsid w:val="00980F34"/>
    <w:rsid w:val="0098177B"/>
    <w:rsid w:val="009822DC"/>
    <w:rsid w:val="00982445"/>
    <w:rsid w:val="00982FAE"/>
    <w:rsid w:val="009831CF"/>
    <w:rsid w:val="00984AFB"/>
    <w:rsid w:val="00985444"/>
    <w:rsid w:val="009856D6"/>
    <w:rsid w:val="009857E3"/>
    <w:rsid w:val="00985AA1"/>
    <w:rsid w:val="00986A4C"/>
    <w:rsid w:val="00986C62"/>
    <w:rsid w:val="00987798"/>
    <w:rsid w:val="00987B4F"/>
    <w:rsid w:val="00987F58"/>
    <w:rsid w:val="00991939"/>
    <w:rsid w:val="00991A71"/>
    <w:rsid w:val="00991F9D"/>
    <w:rsid w:val="0099244A"/>
    <w:rsid w:val="00993A2D"/>
    <w:rsid w:val="00993D52"/>
    <w:rsid w:val="00996675"/>
    <w:rsid w:val="009966A0"/>
    <w:rsid w:val="0099721B"/>
    <w:rsid w:val="009975BD"/>
    <w:rsid w:val="00997B08"/>
    <w:rsid w:val="00997E07"/>
    <w:rsid w:val="009A15B4"/>
    <w:rsid w:val="009A20EA"/>
    <w:rsid w:val="009A2837"/>
    <w:rsid w:val="009A2CAD"/>
    <w:rsid w:val="009A30A3"/>
    <w:rsid w:val="009A3B39"/>
    <w:rsid w:val="009A46A3"/>
    <w:rsid w:val="009A51F4"/>
    <w:rsid w:val="009A524F"/>
    <w:rsid w:val="009A545B"/>
    <w:rsid w:val="009A5ECC"/>
    <w:rsid w:val="009A62C7"/>
    <w:rsid w:val="009A6F7D"/>
    <w:rsid w:val="009A705C"/>
    <w:rsid w:val="009B0516"/>
    <w:rsid w:val="009B116F"/>
    <w:rsid w:val="009B1206"/>
    <w:rsid w:val="009B1D8C"/>
    <w:rsid w:val="009B2970"/>
    <w:rsid w:val="009B2A38"/>
    <w:rsid w:val="009B335A"/>
    <w:rsid w:val="009B351F"/>
    <w:rsid w:val="009B364F"/>
    <w:rsid w:val="009B3FE7"/>
    <w:rsid w:val="009B4292"/>
    <w:rsid w:val="009B4C61"/>
    <w:rsid w:val="009B4F03"/>
    <w:rsid w:val="009B5B03"/>
    <w:rsid w:val="009B6523"/>
    <w:rsid w:val="009B7376"/>
    <w:rsid w:val="009B77A3"/>
    <w:rsid w:val="009B783A"/>
    <w:rsid w:val="009C1F1E"/>
    <w:rsid w:val="009C20D3"/>
    <w:rsid w:val="009C2ED2"/>
    <w:rsid w:val="009C4FF3"/>
    <w:rsid w:val="009C5903"/>
    <w:rsid w:val="009C6537"/>
    <w:rsid w:val="009C790F"/>
    <w:rsid w:val="009D0DCF"/>
    <w:rsid w:val="009D19F8"/>
    <w:rsid w:val="009D3667"/>
    <w:rsid w:val="009D3732"/>
    <w:rsid w:val="009D438D"/>
    <w:rsid w:val="009D52D0"/>
    <w:rsid w:val="009D5678"/>
    <w:rsid w:val="009D630F"/>
    <w:rsid w:val="009D78C1"/>
    <w:rsid w:val="009D7DEC"/>
    <w:rsid w:val="009D7FB4"/>
    <w:rsid w:val="009E0D85"/>
    <w:rsid w:val="009E132C"/>
    <w:rsid w:val="009E20CA"/>
    <w:rsid w:val="009E338B"/>
    <w:rsid w:val="009E3800"/>
    <w:rsid w:val="009E3B4B"/>
    <w:rsid w:val="009E48FE"/>
    <w:rsid w:val="009E4E54"/>
    <w:rsid w:val="009E5D0F"/>
    <w:rsid w:val="009E68FE"/>
    <w:rsid w:val="009E7470"/>
    <w:rsid w:val="009E7865"/>
    <w:rsid w:val="009F2304"/>
    <w:rsid w:val="009F2840"/>
    <w:rsid w:val="009F2B16"/>
    <w:rsid w:val="009F378D"/>
    <w:rsid w:val="009F3D6A"/>
    <w:rsid w:val="009F427D"/>
    <w:rsid w:val="009F44F6"/>
    <w:rsid w:val="009F4888"/>
    <w:rsid w:val="009F4A82"/>
    <w:rsid w:val="009F591F"/>
    <w:rsid w:val="009F6308"/>
    <w:rsid w:val="009F64F5"/>
    <w:rsid w:val="009F73D9"/>
    <w:rsid w:val="00A006A9"/>
    <w:rsid w:val="00A00E4D"/>
    <w:rsid w:val="00A00FF7"/>
    <w:rsid w:val="00A0172A"/>
    <w:rsid w:val="00A02F07"/>
    <w:rsid w:val="00A0437A"/>
    <w:rsid w:val="00A052D4"/>
    <w:rsid w:val="00A0559D"/>
    <w:rsid w:val="00A06040"/>
    <w:rsid w:val="00A07A1A"/>
    <w:rsid w:val="00A1045D"/>
    <w:rsid w:val="00A109B8"/>
    <w:rsid w:val="00A11D37"/>
    <w:rsid w:val="00A122B3"/>
    <w:rsid w:val="00A12B56"/>
    <w:rsid w:val="00A13A6C"/>
    <w:rsid w:val="00A151E4"/>
    <w:rsid w:val="00A153B3"/>
    <w:rsid w:val="00A170E9"/>
    <w:rsid w:val="00A17250"/>
    <w:rsid w:val="00A172FF"/>
    <w:rsid w:val="00A211C4"/>
    <w:rsid w:val="00A24033"/>
    <w:rsid w:val="00A24DEE"/>
    <w:rsid w:val="00A25268"/>
    <w:rsid w:val="00A25BBD"/>
    <w:rsid w:val="00A25E3A"/>
    <w:rsid w:val="00A26933"/>
    <w:rsid w:val="00A26F3A"/>
    <w:rsid w:val="00A31674"/>
    <w:rsid w:val="00A3183A"/>
    <w:rsid w:val="00A319F4"/>
    <w:rsid w:val="00A31C4D"/>
    <w:rsid w:val="00A32BF3"/>
    <w:rsid w:val="00A32E5F"/>
    <w:rsid w:val="00A34A53"/>
    <w:rsid w:val="00A353A2"/>
    <w:rsid w:val="00A35494"/>
    <w:rsid w:val="00A357D8"/>
    <w:rsid w:val="00A35A14"/>
    <w:rsid w:val="00A35C8C"/>
    <w:rsid w:val="00A35D27"/>
    <w:rsid w:val="00A364F5"/>
    <w:rsid w:val="00A36E89"/>
    <w:rsid w:val="00A37409"/>
    <w:rsid w:val="00A377D8"/>
    <w:rsid w:val="00A3788C"/>
    <w:rsid w:val="00A37D31"/>
    <w:rsid w:val="00A411DA"/>
    <w:rsid w:val="00A41626"/>
    <w:rsid w:val="00A42084"/>
    <w:rsid w:val="00A42211"/>
    <w:rsid w:val="00A42E9E"/>
    <w:rsid w:val="00A43005"/>
    <w:rsid w:val="00A435CA"/>
    <w:rsid w:val="00A435D7"/>
    <w:rsid w:val="00A446BB"/>
    <w:rsid w:val="00A452B7"/>
    <w:rsid w:val="00A47405"/>
    <w:rsid w:val="00A477BA"/>
    <w:rsid w:val="00A47F3E"/>
    <w:rsid w:val="00A5006E"/>
    <w:rsid w:val="00A50FC2"/>
    <w:rsid w:val="00A51469"/>
    <w:rsid w:val="00A518BA"/>
    <w:rsid w:val="00A519C4"/>
    <w:rsid w:val="00A520AE"/>
    <w:rsid w:val="00A526BA"/>
    <w:rsid w:val="00A53D8A"/>
    <w:rsid w:val="00A53DE1"/>
    <w:rsid w:val="00A5437C"/>
    <w:rsid w:val="00A54E11"/>
    <w:rsid w:val="00A54FED"/>
    <w:rsid w:val="00A555B6"/>
    <w:rsid w:val="00A56A78"/>
    <w:rsid w:val="00A572E0"/>
    <w:rsid w:val="00A6039C"/>
    <w:rsid w:val="00A604D7"/>
    <w:rsid w:val="00A60920"/>
    <w:rsid w:val="00A60945"/>
    <w:rsid w:val="00A620AA"/>
    <w:rsid w:val="00A6311F"/>
    <w:rsid w:val="00A63649"/>
    <w:rsid w:val="00A63C42"/>
    <w:rsid w:val="00A63DD4"/>
    <w:rsid w:val="00A63EC7"/>
    <w:rsid w:val="00A64A2D"/>
    <w:rsid w:val="00A654E2"/>
    <w:rsid w:val="00A6562A"/>
    <w:rsid w:val="00A6726E"/>
    <w:rsid w:val="00A675AB"/>
    <w:rsid w:val="00A67757"/>
    <w:rsid w:val="00A67AA6"/>
    <w:rsid w:val="00A70645"/>
    <w:rsid w:val="00A71E02"/>
    <w:rsid w:val="00A72860"/>
    <w:rsid w:val="00A729B3"/>
    <w:rsid w:val="00A737E1"/>
    <w:rsid w:val="00A73C5A"/>
    <w:rsid w:val="00A7404E"/>
    <w:rsid w:val="00A74249"/>
    <w:rsid w:val="00A75307"/>
    <w:rsid w:val="00A76A72"/>
    <w:rsid w:val="00A77355"/>
    <w:rsid w:val="00A77651"/>
    <w:rsid w:val="00A8023A"/>
    <w:rsid w:val="00A8028B"/>
    <w:rsid w:val="00A803B7"/>
    <w:rsid w:val="00A8045E"/>
    <w:rsid w:val="00A81155"/>
    <w:rsid w:val="00A827F3"/>
    <w:rsid w:val="00A82B98"/>
    <w:rsid w:val="00A832D1"/>
    <w:rsid w:val="00A83EDC"/>
    <w:rsid w:val="00A84269"/>
    <w:rsid w:val="00A84923"/>
    <w:rsid w:val="00A84FC0"/>
    <w:rsid w:val="00A85C08"/>
    <w:rsid w:val="00A86A87"/>
    <w:rsid w:val="00A87150"/>
    <w:rsid w:val="00A905B3"/>
    <w:rsid w:val="00A907F3"/>
    <w:rsid w:val="00A90C9F"/>
    <w:rsid w:val="00A90D12"/>
    <w:rsid w:val="00A916ED"/>
    <w:rsid w:val="00A922A0"/>
    <w:rsid w:val="00A9284F"/>
    <w:rsid w:val="00A92B7C"/>
    <w:rsid w:val="00A93239"/>
    <w:rsid w:val="00A94132"/>
    <w:rsid w:val="00A96062"/>
    <w:rsid w:val="00A9692B"/>
    <w:rsid w:val="00A97035"/>
    <w:rsid w:val="00A97A6F"/>
    <w:rsid w:val="00AA09AC"/>
    <w:rsid w:val="00AA14DA"/>
    <w:rsid w:val="00AA1F23"/>
    <w:rsid w:val="00AA2452"/>
    <w:rsid w:val="00AA2752"/>
    <w:rsid w:val="00AA2ABF"/>
    <w:rsid w:val="00AA2DD7"/>
    <w:rsid w:val="00AA2E63"/>
    <w:rsid w:val="00AA3042"/>
    <w:rsid w:val="00AA3786"/>
    <w:rsid w:val="00AA3ADF"/>
    <w:rsid w:val="00AA43CC"/>
    <w:rsid w:val="00AA448F"/>
    <w:rsid w:val="00AA4F20"/>
    <w:rsid w:val="00AA6CFB"/>
    <w:rsid w:val="00AA7D9F"/>
    <w:rsid w:val="00AB0F89"/>
    <w:rsid w:val="00AB1BFF"/>
    <w:rsid w:val="00AB1ED0"/>
    <w:rsid w:val="00AB1F78"/>
    <w:rsid w:val="00AB227F"/>
    <w:rsid w:val="00AB3161"/>
    <w:rsid w:val="00AB4997"/>
    <w:rsid w:val="00AB4C4C"/>
    <w:rsid w:val="00AB5143"/>
    <w:rsid w:val="00AB5495"/>
    <w:rsid w:val="00AB5BA3"/>
    <w:rsid w:val="00AB6A65"/>
    <w:rsid w:val="00AB6E9F"/>
    <w:rsid w:val="00AB7ADA"/>
    <w:rsid w:val="00AC024D"/>
    <w:rsid w:val="00AC0EA3"/>
    <w:rsid w:val="00AC0F3A"/>
    <w:rsid w:val="00AC1D3F"/>
    <w:rsid w:val="00AC1FBE"/>
    <w:rsid w:val="00AC2DBE"/>
    <w:rsid w:val="00AC304D"/>
    <w:rsid w:val="00AC358B"/>
    <w:rsid w:val="00AC4446"/>
    <w:rsid w:val="00AC51CC"/>
    <w:rsid w:val="00AC688F"/>
    <w:rsid w:val="00AC6C2A"/>
    <w:rsid w:val="00AD0DA5"/>
    <w:rsid w:val="00AD0ED0"/>
    <w:rsid w:val="00AD10BD"/>
    <w:rsid w:val="00AD2043"/>
    <w:rsid w:val="00AD2E90"/>
    <w:rsid w:val="00AD34B6"/>
    <w:rsid w:val="00AD3B3C"/>
    <w:rsid w:val="00AD3E13"/>
    <w:rsid w:val="00AD3F6A"/>
    <w:rsid w:val="00AD46C0"/>
    <w:rsid w:val="00AD51B4"/>
    <w:rsid w:val="00AD53C6"/>
    <w:rsid w:val="00AD5804"/>
    <w:rsid w:val="00AD5F5D"/>
    <w:rsid w:val="00AE0BB4"/>
    <w:rsid w:val="00AE110D"/>
    <w:rsid w:val="00AE17DE"/>
    <w:rsid w:val="00AE3CDC"/>
    <w:rsid w:val="00AE3DB3"/>
    <w:rsid w:val="00AE4207"/>
    <w:rsid w:val="00AE42FC"/>
    <w:rsid w:val="00AE4FE6"/>
    <w:rsid w:val="00AE5196"/>
    <w:rsid w:val="00AE672E"/>
    <w:rsid w:val="00AE67DA"/>
    <w:rsid w:val="00AE6BC6"/>
    <w:rsid w:val="00AE735A"/>
    <w:rsid w:val="00AE77B9"/>
    <w:rsid w:val="00AE7E24"/>
    <w:rsid w:val="00AF0245"/>
    <w:rsid w:val="00AF0668"/>
    <w:rsid w:val="00AF0A81"/>
    <w:rsid w:val="00AF15A9"/>
    <w:rsid w:val="00AF2104"/>
    <w:rsid w:val="00AF23CB"/>
    <w:rsid w:val="00AF2D7D"/>
    <w:rsid w:val="00AF63CA"/>
    <w:rsid w:val="00AF65A9"/>
    <w:rsid w:val="00AF6D7A"/>
    <w:rsid w:val="00B00646"/>
    <w:rsid w:val="00B00B1C"/>
    <w:rsid w:val="00B03A3E"/>
    <w:rsid w:val="00B03AC9"/>
    <w:rsid w:val="00B03C47"/>
    <w:rsid w:val="00B04882"/>
    <w:rsid w:val="00B05C4E"/>
    <w:rsid w:val="00B10A50"/>
    <w:rsid w:val="00B111BA"/>
    <w:rsid w:val="00B11B2E"/>
    <w:rsid w:val="00B12AFE"/>
    <w:rsid w:val="00B1390A"/>
    <w:rsid w:val="00B13D77"/>
    <w:rsid w:val="00B13ED3"/>
    <w:rsid w:val="00B141B2"/>
    <w:rsid w:val="00B1491F"/>
    <w:rsid w:val="00B1612B"/>
    <w:rsid w:val="00B161D5"/>
    <w:rsid w:val="00B170A7"/>
    <w:rsid w:val="00B17BEF"/>
    <w:rsid w:val="00B207EC"/>
    <w:rsid w:val="00B214E8"/>
    <w:rsid w:val="00B222D2"/>
    <w:rsid w:val="00B234E0"/>
    <w:rsid w:val="00B237D9"/>
    <w:rsid w:val="00B23D77"/>
    <w:rsid w:val="00B26EEA"/>
    <w:rsid w:val="00B27A43"/>
    <w:rsid w:val="00B27DF7"/>
    <w:rsid w:val="00B301B1"/>
    <w:rsid w:val="00B313FF"/>
    <w:rsid w:val="00B31BA0"/>
    <w:rsid w:val="00B321EE"/>
    <w:rsid w:val="00B32639"/>
    <w:rsid w:val="00B3280E"/>
    <w:rsid w:val="00B32AB5"/>
    <w:rsid w:val="00B32E67"/>
    <w:rsid w:val="00B341C0"/>
    <w:rsid w:val="00B366D7"/>
    <w:rsid w:val="00B3739D"/>
    <w:rsid w:val="00B402C7"/>
    <w:rsid w:val="00B40E53"/>
    <w:rsid w:val="00B411F6"/>
    <w:rsid w:val="00B41393"/>
    <w:rsid w:val="00B42941"/>
    <w:rsid w:val="00B4351B"/>
    <w:rsid w:val="00B45D5B"/>
    <w:rsid w:val="00B467C1"/>
    <w:rsid w:val="00B46D2B"/>
    <w:rsid w:val="00B47F61"/>
    <w:rsid w:val="00B509BF"/>
    <w:rsid w:val="00B50AA5"/>
    <w:rsid w:val="00B5127F"/>
    <w:rsid w:val="00B52408"/>
    <w:rsid w:val="00B53FDB"/>
    <w:rsid w:val="00B5440A"/>
    <w:rsid w:val="00B54924"/>
    <w:rsid w:val="00B564E9"/>
    <w:rsid w:val="00B56A11"/>
    <w:rsid w:val="00B574F5"/>
    <w:rsid w:val="00B57B0D"/>
    <w:rsid w:val="00B60218"/>
    <w:rsid w:val="00B60CF0"/>
    <w:rsid w:val="00B6160F"/>
    <w:rsid w:val="00B6169D"/>
    <w:rsid w:val="00B61BA2"/>
    <w:rsid w:val="00B61F5D"/>
    <w:rsid w:val="00B625E5"/>
    <w:rsid w:val="00B64036"/>
    <w:rsid w:val="00B64262"/>
    <w:rsid w:val="00B642EA"/>
    <w:rsid w:val="00B64A4D"/>
    <w:rsid w:val="00B66B94"/>
    <w:rsid w:val="00B67212"/>
    <w:rsid w:val="00B67859"/>
    <w:rsid w:val="00B67A84"/>
    <w:rsid w:val="00B70DB9"/>
    <w:rsid w:val="00B72A9F"/>
    <w:rsid w:val="00B7364C"/>
    <w:rsid w:val="00B73DB0"/>
    <w:rsid w:val="00B74EB6"/>
    <w:rsid w:val="00B75C31"/>
    <w:rsid w:val="00B7737B"/>
    <w:rsid w:val="00B778C2"/>
    <w:rsid w:val="00B80088"/>
    <w:rsid w:val="00B80CEB"/>
    <w:rsid w:val="00B81132"/>
    <w:rsid w:val="00B83D33"/>
    <w:rsid w:val="00B84ADE"/>
    <w:rsid w:val="00B84D70"/>
    <w:rsid w:val="00B84FD9"/>
    <w:rsid w:val="00B86B54"/>
    <w:rsid w:val="00B87C41"/>
    <w:rsid w:val="00B911A6"/>
    <w:rsid w:val="00B91335"/>
    <w:rsid w:val="00B941FF"/>
    <w:rsid w:val="00B9508D"/>
    <w:rsid w:val="00B9525C"/>
    <w:rsid w:val="00B9546A"/>
    <w:rsid w:val="00B956BE"/>
    <w:rsid w:val="00B9657B"/>
    <w:rsid w:val="00B96624"/>
    <w:rsid w:val="00B96C56"/>
    <w:rsid w:val="00BA0DA8"/>
    <w:rsid w:val="00BA0E14"/>
    <w:rsid w:val="00BA1BBB"/>
    <w:rsid w:val="00BA2856"/>
    <w:rsid w:val="00BA2D40"/>
    <w:rsid w:val="00BA3426"/>
    <w:rsid w:val="00BA44AE"/>
    <w:rsid w:val="00BA6262"/>
    <w:rsid w:val="00BA641A"/>
    <w:rsid w:val="00BB00C8"/>
    <w:rsid w:val="00BB03B6"/>
    <w:rsid w:val="00BB0489"/>
    <w:rsid w:val="00BB0F84"/>
    <w:rsid w:val="00BB184E"/>
    <w:rsid w:val="00BB20CE"/>
    <w:rsid w:val="00BB20EB"/>
    <w:rsid w:val="00BB249E"/>
    <w:rsid w:val="00BB275F"/>
    <w:rsid w:val="00BB2E47"/>
    <w:rsid w:val="00BB4840"/>
    <w:rsid w:val="00BB5001"/>
    <w:rsid w:val="00BB6DF0"/>
    <w:rsid w:val="00BB7131"/>
    <w:rsid w:val="00BB7C94"/>
    <w:rsid w:val="00BC036C"/>
    <w:rsid w:val="00BC0673"/>
    <w:rsid w:val="00BC2436"/>
    <w:rsid w:val="00BC246E"/>
    <w:rsid w:val="00BC2EED"/>
    <w:rsid w:val="00BC3185"/>
    <w:rsid w:val="00BC393F"/>
    <w:rsid w:val="00BC3B60"/>
    <w:rsid w:val="00BC4061"/>
    <w:rsid w:val="00BC4216"/>
    <w:rsid w:val="00BC5262"/>
    <w:rsid w:val="00BC5912"/>
    <w:rsid w:val="00BC6C05"/>
    <w:rsid w:val="00BC78CF"/>
    <w:rsid w:val="00BC7BE1"/>
    <w:rsid w:val="00BD0559"/>
    <w:rsid w:val="00BD08C0"/>
    <w:rsid w:val="00BD26CC"/>
    <w:rsid w:val="00BD3930"/>
    <w:rsid w:val="00BD593E"/>
    <w:rsid w:val="00BD5D29"/>
    <w:rsid w:val="00BD6DCA"/>
    <w:rsid w:val="00BE1477"/>
    <w:rsid w:val="00BE1DAA"/>
    <w:rsid w:val="00BE2091"/>
    <w:rsid w:val="00BE382B"/>
    <w:rsid w:val="00BE4DD7"/>
    <w:rsid w:val="00BE529F"/>
    <w:rsid w:val="00BE5387"/>
    <w:rsid w:val="00BE5BBC"/>
    <w:rsid w:val="00BE6BC8"/>
    <w:rsid w:val="00BF0766"/>
    <w:rsid w:val="00BF0ACE"/>
    <w:rsid w:val="00BF0EF8"/>
    <w:rsid w:val="00BF3DD6"/>
    <w:rsid w:val="00BF3ED5"/>
    <w:rsid w:val="00BF58D2"/>
    <w:rsid w:val="00BF5B18"/>
    <w:rsid w:val="00BF76BC"/>
    <w:rsid w:val="00BF7876"/>
    <w:rsid w:val="00C009EC"/>
    <w:rsid w:val="00C011CF"/>
    <w:rsid w:val="00C01665"/>
    <w:rsid w:val="00C0180E"/>
    <w:rsid w:val="00C01A7B"/>
    <w:rsid w:val="00C022D3"/>
    <w:rsid w:val="00C026D9"/>
    <w:rsid w:val="00C0297D"/>
    <w:rsid w:val="00C02A23"/>
    <w:rsid w:val="00C02A77"/>
    <w:rsid w:val="00C02EEC"/>
    <w:rsid w:val="00C03319"/>
    <w:rsid w:val="00C0362A"/>
    <w:rsid w:val="00C03E8E"/>
    <w:rsid w:val="00C05CD4"/>
    <w:rsid w:val="00C06B0B"/>
    <w:rsid w:val="00C06FCF"/>
    <w:rsid w:val="00C074D4"/>
    <w:rsid w:val="00C07634"/>
    <w:rsid w:val="00C07984"/>
    <w:rsid w:val="00C079BD"/>
    <w:rsid w:val="00C108F7"/>
    <w:rsid w:val="00C10921"/>
    <w:rsid w:val="00C122B9"/>
    <w:rsid w:val="00C1278E"/>
    <w:rsid w:val="00C1292D"/>
    <w:rsid w:val="00C13483"/>
    <w:rsid w:val="00C163C9"/>
    <w:rsid w:val="00C16FA5"/>
    <w:rsid w:val="00C20451"/>
    <w:rsid w:val="00C20775"/>
    <w:rsid w:val="00C21E15"/>
    <w:rsid w:val="00C220CB"/>
    <w:rsid w:val="00C22F17"/>
    <w:rsid w:val="00C24A49"/>
    <w:rsid w:val="00C24CF4"/>
    <w:rsid w:val="00C25005"/>
    <w:rsid w:val="00C25DEC"/>
    <w:rsid w:val="00C2647A"/>
    <w:rsid w:val="00C2754B"/>
    <w:rsid w:val="00C27EF2"/>
    <w:rsid w:val="00C30F4F"/>
    <w:rsid w:val="00C315FF"/>
    <w:rsid w:val="00C318B5"/>
    <w:rsid w:val="00C31B34"/>
    <w:rsid w:val="00C31CC1"/>
    <w:rsid w:val="00C3221C"/>
    <w:rsid w:val="00C32790"/>
    <w:rsid w:val="00C32D8F"/>
    <w:rsid w:val="00C358A6"/>
    <w:rsid w:val="00C36A02"/>
    <w:rsid w:val="00C36CDB"/>
    <w:rsid w:val="00C412E0"/>
    <w:rsid w:val="00C41D9B"/>
    <w:rsid w:val="00C424E5"/>
    <w:rsid w:val="00C43E35"/>
    <w:rsid w:val="00C4438E"/>
    <w:rsid w:val="00C44899"/>
    <w:rsid w:val="00C44CFA"/>
    <w:rsid w:val="00C45F44"/>
    <w:rsid w:val="00C46307"/>
    <w:rsid w:val="00C46B57"/>
    <w:rsid w:val="00C471F1"/>
    <w:rsid w:val="00C47C63"/>
    <w:rsid w:val="00C52A99"/>
    <w:rsid w:val="00C52C20"/>
    <w:rsid w:val="00C53C40"/>
    <w:rsid w:val="00C54C7B"/>
    <w:rsid w:val="00C5505E"/>
    <w:rsid w:val="00C5520A"/>
    <w:rsid w:val="00C552F0"/>
    <w:rsid w:val="00C55B7B"/>
    <w:rsid w:val="00C55C49"/>
    <w:rsid w:val="00C563CB"/>
    <w:rsid w:val="00C564F0"/>
    <w:rsid w:val="00C56EDA"/>
    <w:rsid w:val="00C57916"/>
    <w:rsid w:val="00C57946"/>
    <w:rsid w:val="00C579FF"/>
    <w:rsid w:val="00C603CB"/>
    <w:rsid w:val="00C6244D"/>
    <w:rsid w:val="00C643F6"/>
    <w:rsid w:val="00C66CDE"/>
    <w:rsid w:val="00C6775C"/>
    <w:rsid w:val="00C6796D"/>
    <w:rsid w:val="00C703E0"/>
    <w:rsid w:val="00C704CF"/>
    <w:rsid w:val="00C71336"/>
    <w:rsid w:val="00C72075"/>
    <w:rsid w:val="00C7254E"/>
    <w:rsid w:val="00C72F25"/>
    <w:rsid w:val="00C73876"/>
    <w:rsid w:val="00C742FF"/>
    <w:rsid w:val="00C74C28"/>
    <w:rsid w:val="00C75EB7"/>
    <w:rsid w:val="00C75FD3"/>
    <w:rsid w:val="00C767D8"/>
    <w:rsid w:val="00C767FB"/>
    <w:rsid w:val="00C80439"/>
    <w:rsid w:val="00C80560"/>
    <w:rsid w:val="00C8066C"/>
    <w:rsid w:val="00C810A5"/>
    <w:rsid w:val="00C810CE"/>
    <w:rsid w:val="00C8120B"/>
    <w:rsid w:val="00C81721"/>
    <w:rsid w:val="00C81EE7"/>
    <w:rsid w:val="00C8204D"/>
    <w:rsid w:val="00C83028"/>
    <w:rsid w:val="00C836D6"/>
    <w:rsid w:val="00C84414"/>
    <w:rsid w:val="00C84CDD"/>
    <w:rsid w:val="00C8687C"/>
    <w:rsid w:val="00C86FA1"/>
    <w:rsid w:val="00C8769D"/>
    <w:rsid w:val="00C90DCD"/>
    <w:rsid w:val="00C90FFC"/>
    <w:rsid w:val="00C91C3E"/>
    <w:rsid w:val="00C932B7"/>
    <w:rsid w:val="00C94287"/>
    <w:rsid w:val="00C95A2B"/>
    <w:rsid w:val="00C95EBB"/>
    <w:rsid w:val="00C95F7C"/>
    <w:rsid w:val="00C967F0"/>
    <w:rsid w:val="00C96839"/>
    <w:rsid w:val="00C96E63"/>
    <w:rsid w:val="00C97036"/>
    <w:rsid w:val="00CA1814"/>
    <w:rsid w:val="00CA2A2C"/>
    <w:rsid w:val="00CA2A61"/>
    <w:rsid w:val="00CA2ACB"/>
    <w:rsid w:val="00CA3E7B"/>
    <w:rsid w:val="00CA6984"/>
    <w:rsid w:val="00CA69B1"/>
    <w:rsid w:val="00CA6B84"/>
    <w:rsid w:val="00CA7E24"/>
    <w:rsid w:val="00CB25D0"/>
    <w:rsid w:val="00CB2638"/>
    <w:rsid w:val="00CB4080"/>
    <w:rsid w:val="00CB5442"/>
    <w:rsid w:val="00CB5690"/>
    <w:rsid w:val="00CB6064"/>
    <w:rsid w:val="00CB65C3"/>
    <w:rsid w:val="00CC0984"/>
    <w:rsid w:val="00CC0DB1"/>
    <w:rsid w:val="00CC1EC0"/>
    <w:rsid w:val="00CC2309"/>
    <w:rsid w:val="00CC28F8"/>
    <w:rsid w:val="00CC2C93"/>
    <w:rsid w:val="00CC31B6"/>
    <w:rsid w:val="00CC3877"/>
    <w:rsid w:val="00CC3E52"/>
    <w:rsid w:val="00CC412B"/>
    <w:rsid w:val="00CC442D"/>
    <w:rsid w:val="00CC4CA2"/>
    <w:rsid w:val="00CC6D1E"/>
    <w:rsid w:val="00CC72D4"/>
    <w:rsid w:val="00CD0105"/>
    <w:rsid w:val="00CD0135"/>
    <w:rsid w:val="00CD017A"/>
    <w:rsid w:val="00CD0395"/>
    <w:rsid w:val="00CD0597"/>
    <w:rsid w:val="00CD0A3B"/>
    <w:rsid w:val="00CD1084"/>
    <w:rsid w:val="00CD1447"/>
    <w:rsid w:val="00CD25D9"/>
    <w:rsid w:val="00CD361A"/>
    <w:rsid w:val="00CD3E33"/>
    <w:rsid w:val="00CD42C8"/>
    <w:rsid w:val="00CD4DB5"/>
    <w:rsid w:val="00CD52FE"/>
    <w:rsid w:val="00CD609F"/>
    <w:rsid w:val="00CD64DD"/>
    <w:rsid w:val="00CD6A40"/>
    <w:rsid w:val="00CD7895"/>
    <w:rsid w:val="00CE039B"/>
    <w:rsid w:val="00CE05BF"/>
    <w:rsid w:val="00CE0867"/>
    <w:rsid w:val="00CE0C68"/>
    <w:rsid w:val="00CE1196"/>
    <w:rsid w:val="00CE2191"/>
    <w:rsid w:val="00CE2332"/>
    <w:rsid w:val="00CE2904"/>
    <w:rsid w:val="00CE3994"/>
    <w:rsid w:val="00CE3A30"/>
    <w:rsid w:val="00CE3E4A"/>
    <w:rsid w:val="00CE477A"/>
    <w:rsid w:val="00CE47F9"/>
    <w:rsid w:val="00CE4D38"/>
    <w:rsid w:val="00CE52C4"/>
    <w:rsid w:val="00CE52D8"/>
    <w:rsid w:val="00CE5E6C"/>
    <w:rsid w:val="00CE6644"/>
    <w:rsid w:val="00CE6A2C"/>
    <w:rsid w:val="00CE722A"/>
    <w:rsid w:val="00CE77ED"/>
    <w:rsid w:val="00CE7BA2"/>
    <w:rsid w:val="00CE7E2C"/>
    <w:rsid w:val="00CF183D"/>
    <w:rsid w:val="00CF1A7A"/>
    <w:rsid w:val="00CF217B"/>
    <w:rsid w:val="00CF2CA1"/>
    <w:rsid w:val="00CF3103"/>
    <w:rsid w:val="00CF4E61"/>
    <w:rsid w:val="00CF55B6"/>
    <w:rsid w:val="00CF561F"/>
    <w:rsid w:val="00CF5A1B"/>
    <w:rsid w:val="00CF6237"/>
    <w:rsid w:val="00CF6A45"/>
    <w:rsid w:val="00D0143B"/>
    <w:rsid w:val="00D01729"/>
    <w:rsid w:val="00D05882"/>
    <w:rsid w:val="00D07B85"/>
    <w:rsid w:val="00D1023F"/>
    <w:rsid w:val="00D10FA0"/>
    <w:rsid w:val="00D11F31"/>
    <w:rsid w:val="00D12D56"/>
    <w:rsid w:val="00D1317B"/>
    <w:rsid w:val="00D14216"/>
    <w:rsid w:val="00D14296"/>
    <w:rsid w:val="00D14538"/>
    <w:rsid w:val="00D147BC"/>
    <w:rsid w:val="00D14A77"/>
    <w:rsid w:val="00D1674B"/>
    <w:rsid w:val="00D172DC"/>
    <w:rsid w:val="00D21064"/>
    <w:rsid w:val="00D210DE"/>
    <w:rsid w:val="00D22417"/>
    <w:rsid w:val="00D2293A"/>
    <w:rsid w:val="00D22AA9"/>
    <w:rsid w:val="00D22ED7"/>
    <w:rsid w:val="00D22FBA"/>
    <w:rsid w:val="00D23420"/>
    <w:rsid w:val="00D23846"/>
    <w:rsid w:val="00D239DA"/>
    <w:rsid w:val="00D23BA9"/>
    <w:rsid w:val="00D24083"/>
    <w:rsid w:val="00D24BB8"/>
    <w:rsid w:val="00D25BC3"/>
    <w:rsid w:val="00D26070"/>
    <w:rsid w:val="00D26885"/>
    <w:rsid w:val="00D26B78"/>
    <w:rsid w:val="00D27312"/>
    <w:rsid w:val="00D2738B"/>
    <w:rsid w:val="00D27605"/>
    <w:rsid w:val="00D30E56"/>
    <w:rsid w:val="00D330F2"/>
    <w:rsid w:val="00D337C2"/>
    <w:rsid w:val="00D34AAC"/>
    <w:rsid w:val="00D34D76"/>
    <w:rsid w:val="00D35E4E"/>
    <w:rsid w:val="00D36701"/>
    <w:rsid w:val="00D3780C"/>
    <w:rsid w:val="00D40004"/>
    <w:rsid w:val="00D40144"/>
    <w:rsid w:val="00D40C1E"/>
    <w:rsid w:val="00D4224A"/>
    <w:rsid w:val="00D426DB"/>
    <w:rsid w:val="00D4316F"/>
    <w:rsid w:val="00D439B1"/>
    <w:rsid w:val="00D44751"/>
    <w:rsid w:val="00D44F96"/>
    <w:rsid w:val="00D452A1"/>
    <w:rsid w:val="00D4541D"/>
    <w:rsid w:val="00D46062"/>
    <w:rsid w:val="00D46BEF"/>
    <w:rsid w:val="00D47284"/>
    <w:rsid w:val="00D47E45"/>
    <w:rsid w:val="00D47FCA"/>
    <w:rsid w:val="00D50457"/>
    <w:rsid w:val="00D50553"/>
    <w:rsid w:val="00D50725"/>
    <w:rsid w:val="00D513AB"/>
    <w:rsid w:val="00D52112"/>
    <w:rsid w:val="00D52740"/>
    <w:rsid w:val="00D53A14"/>
    <w:rsid w:val="00D53D6B"/>
    <w:rsid w:val="00D54239"/>
    <w:rsid w:val="00D55982"/>
    <w:rsid w:val="00D55C47"/>
    <w:rsid w:val="00D572A5"/>
    <w:rsid w:val="00D57431"/>
    <w:rsid w:val="00D611C7"/>
    <w:rsid w:val="00D6122F"/>
    <w:rsid w:val="00D619E6"/>
    <w:rsid w:val="00D62446"/>
    <w:rsid w:val="00D62744"/>
    <w:rsid w:val="00D62A11"/>
    <w:rsid w:val="00D635F2"/>
    <w:rsid w:val="00D649F3"/>
    <w:rsid w:val="00D64D9C"/>
    <w:rsid w:val="00D65470"/>
    <w:rsid w:val="00D65732"/>
    <w:rsid w:val="00D65954"/>
    <w:rsid w:val="00D661DD"/>
    <w:rsid w:val="00D66430"/>
    <w:rsid w:val="00D66621"/>
    <w:rsid w:val="00D672E8"/>
    <w:rsid w:val="00D675A7"/>
    <w:rsid w:val="00D67C47"/>
    <w:rsid w:val="00D67E59"/>
    <w:rsid w:val="00D67ED9"/>
    <w:rsid w:val="00D70498"/>
    <w:rsid w:val="00D7072E"/>
    <w:rsid w:val="00D70A0E"/>
    <w:rsid w:val="00D70F45"/>
    <w:rsid w:val="00D71E82"/>
    <w:rsid w:val="00D71ED4"/>
    <w:rsid w:val="00D7290D"/>
    <w:rsid w:val="00D737A8"/>
    <w:rsid w:val="00D73885"/>
    <w:rsid w:val="00D75C0C"/>
    <w:rsid w:val="00D7670C"/>
    <w:rsid w:val="00D76A67"/>
    <w:rsid w:val="00D76E7D"/>
    <w:rsid w:val="00D7728B"/>
    <w:rsid w:val="00D80C50"/>
    <w:rsid w:val="00D82877"/>
    <w:rsid w:val="00D82E44"/>
    <w:rsid w:val="00D856CF"/>
    <w:rsid w:val="00D870B8"/>
    <w:rsid w:val="00D87571"/>
    <w:rsid w:val="00D90403"/>
    <w:rsid w:val="00D9060F"/>
    <w:rsid w:val="00D90D44"/>
    <w:rsid w:val="00D90E69"/>
    <w:rsid w:val="00D90F85"/>
    <w:rsid w:val="00D92B98"/>
    <w:rsid w:val="00D93C4D"/>
    <w:rsid w:val="00D94A5E"/>
    <w:rsid w:val="00D95843"/>
    <w:rsid w:val="00D96307"/>
    <w:rsid w:val="00D97CC0"/>
    <w:rsid w:val="00DA0358"/>
    <w:rsid w:val="00DA0AB1"/>
    <w:rsid w:val="00DA2783"/>
    <w:rsid w:val="00DA28DC"/>
    <w:rsid w:val="00DA3AD9"/>
    <w:rsid w:val="00DA4211"/>
    <w:rsid w:val="00DA5011"/>
    <w:rsid w:val="00DA6700"/>
    <w:rsid w:val="00DA68C2"/>
    <w:rsid w:val="00DA6AA6"/>
    <w:rsid w:val="00DA6CC9"/>
    <w:rsid w:val="00DA6D61"/>
    <w:rsid w:val="00DA7FE9"/>
    <w:rsid w:val="00DB1B46"/>
    <w:rsid w:val="00DB6D2A"/>
    <w:rsid w:val="00DB7732"/>
    <w:rsid w:val="00DC0BA3"/>
    <w:rsid w:val="00DC0D52"/>
    <w:rsid w:val="00DC1E30"/>
    <w:rsid w:val="00DC26D8"/>
    <w:rsid w:val="00DC26F7"/>
    <w:rsid w:val="00DC2DE4"/>
    <w:rsid w:val="00DC2E28"/>
    <w:rsid w:val="00DC47D8"/>
    <w:rsid w:val="00DC55E3"/>
    <w:rsid w:val="00DC62E7"/>
    <w:rsid w:val="00DC7A67"/>
    <w:rsid w:val="00DD17E9"/>
    <w:rsid w:val="00DD22F4"/>
    <w:rsid w:val="00DD22F8"/>
    <w:rsid w:val="00DD2B63"/>
    <w:rsid w:val="00DD2E9A"/>
    <w:rsid w:val="00DD3104"/>
    <w:rsid w:val="00DD32E0"/>
    <w:rsid w:val="00DD377A"/>
    <w:rsid w:val="00DD38BE"/>
    <w:rsid w:val="00DD4122"/>
    <w:rsid w:val="00DD42B9"/>
    <w:rsid w:val="00DD445F"/>
    <w:rsid w:val="00DD4BBD"/>
    <w:rsid w:val="00DD5E82"/>
    <w:rsid w:val="00DD67F8"/>
    <w:rsid w:val="00DD7B0A"/>
    <w:rsid w:val="00DE0194"/>
    <w:rsid w:val="00DE142C"/>
    <w:rsid w:val="00DE1A70"/>
    <w:rsid w:val="00DE2D32"/>
    <w:rsid w:val="00DE3D7A"/>
    <w:rsid w:val="00DE445E"/>
    <w:rsid w:val="00DE4951"/>
    <w:rsid w:val="00DE53F7"/>
    <w:rsid w:val="00DE5A83"/>
    <w:rsid w:val="00DE6248"/>
    <w:rsid w:val="00DE75A5"/>
    <w:rsid w:val="00DE77FC"/>
    <w:rsid w:val="00DF0602"/>
    <w:rsid w:val="00DF074A"/>
    <w:rsid w:val="00DF31EC"/>
    <w:rsid w:val="00DF38A8"/>
    <w:rsid w:val="00DF56CC"/>
    <w:rsid w:val="00DF6044"/>
    <w:rsid w:val="00DF6A5D"/>
    <w:rsid w:val="00DF6AC9"/>
    <w:rsid w:val="00E0062A"/>
    <w:rsid w:val="00E01180"/>
    <w:rsid w:val="00E0242A"/>
    <w:rsid w:val="00E03740"/>
    <w:rsid w:val="00E038D7"/>
    <w:rsid w:val="00E03D26"/>
    <w:rsid w:val="00E061F8"/>
    <w:rsid w:val="00E064E8"/>
    <w:rsid w:val="00E078C1"/>
    <w:rsid w:val="00E115C8"/>
    <w:rsid w:val="00E12460"/>
    <w:rsid w:val="00E12EB6"/>
    <w:rsid w:val="00E12FCA"/>
    <w:rsid w:val="00E133BB"/>
    <w:rsid w:val="00E14336"/>
    <w:rsid w:val="00E155E5"/>
    <w:rsid w:val="00E16324"/>
    <w:rsid w:val="00E16955"/>
    <w:rsid w:val="00E16BD6"/>
    <w:rsid w:val="00E16FD6"/>
    <w:rsid w:val="00E205C5"/>
    <w:rsid w:val="00E21213"/>
    <w:rsid w:val="00E22224"/>
    <w:rsid w:val="00E223A2"/>
    <w:rsid w:val="00E22B55"/>
    <w:rsid w:val="00E22BDF"/>
    <w:rsid w:val="00E22CFA"/>
    <w:rsid w:val="00E24C2C"/>
    <w:rsid w:val="00E24F19"/>
    <w:rsid w:val="00E26C75"/>
    <w:rsid w:val="00E27273"/>
    <w:rsid w:val="00E272C1"/>
    <w:rsid w:val="00E272C2"/>
    <w:rsid w:val="00E27823"/>
    <w:rsid w:val="00E27E97"/>
    <w:rsid w:val="00E27FCF"/>
    <w:rsid w:val="00E3107D"/>
    <w:rsid w:val="00E33167"/>
    <w:rsid w:val="00E333DC"/>
    <w:rsid w:val="00E33BF9"/>
    <w:rsid w:val="00E35EEF"/>
    <w:rsid w:val="00E363A1"/>
    <w:rsid w:val="00E3741D"/>
    <w:rsid w:val="00E40013"/>
    <w:rsid w:val="00E405DA"/>
    <w:rsid w:val="00E41348"/>
    <w:rsid w:val="00E4342F"/>
    <w:rsid w:val="00E4397E"/>
    <w:rsid w:val="00E44A97"/>
    <w:rsid w:val="00E453DE"/>
    <w:rsid w:val="00E463E2"/>
    <w:rsid w:val="00E50BFC"/>
    <w:rsid w:val="00E530AE"/>
    <w:rsid w:val="00E536C4"/>
    <w:rsid w:val="00E54E11"/>
    <w:rsid w:val="00E550FB"/>
    <w:rsid w:val="00E56381"/>
    <w:rsid w:val="00E57AB3"/>
    <w:rsid w:val="00E61738"/>
    <w:rsid w:val="00E62075"/>
    <w:rsid w:val="00E6252B"/>
    <w:rsid w:val="00E6312A"/>
    <w:rsid w:val="00E63CB8"/>
    <w:rsid w:val="00E647EB"/>
    <w:rsid w:val="00E648E9"/>
    <w:rsid w:val="00E655A9"/>
    <w:rsid w:val="00E657C5"/>
    <w:rsid w:val="00E65994"/>
    <w:rsid w:val="00E65AD4"/>
    <w:rsid w:val="00E66893"/>
    <w:rsid w:val="00E7112E"/>
    <w:rsid w:val="00E7250B"/>
    <w:rsid w:val="00E73900"/>
    <w:rsid w:val="00E748BC"/>
    <w:rsid w:val="00E74FE8"/>
    <w:rsid w:val="00E76DDC"/>
    <w:rsid w:val="00E772CA"/>
    <w:rsid w:val="00E77BE3"/>
    <w:rsid w:val="00E80825"/>
    <w:rsid w:val="00E80D31"/>
    <w:rsid w:val="00E81003"/>
    <w:rsid w:val="00E81A5F"/>
    <w:rsid w:val="00E81E13"/>
    <w:rsid w:val="00E825E7"/>
    <w:rsid w:val="00E835C8"/>
    <w:rsid w:val="00E83D11"/>
    <w:rsid w:val="00E83E8B"/>
    <w:rsid w:val="00E8446D"/>
    <w:rsid w:val="00E8468B"/>
    <w:rsid w:val="00E849C9"/>
    <w:rsid w:val="00E85797"/>
    <w:rsid w:val="00E870D9"/>
    <w:rsid w:val="00E87F68"/>
    <w:rsid w:val="00E937B9"/>
    <w:rsid w:val="00E93BE8"/>
    <w:rsid w:val="00E93FF3"/>
    <w:rsid w:val="00E95DBA"/>
    <w:rsid w:val="00E96357"/>
    <w:rsid w:val="00E96453"/>
    <w:rsid w:val="00E96472"/>
    <w:rsid w:val="00EA0116"/>
    <w:rsid w:val="00EA0298"/>
    <w:rsid w:val="00EA302D"/>
    <w:rsid w:val="00EA47F0"/>
    <w:rsid w:val="00EA64D2"/>
    <w:rsid w:val="00EA7944"/>
    <w:rsid w:val="00EB100B"/>
    <w:rsid w:val="00EB1041"/>
    <w:rsid w:val="00EB1DBB"/>
    <w:rsid w:val="00EB221F"/>
    <w:rsid w:val="00EB354B"/>
    <w:rsid w:val="00EB3850"/>
    <w:rsid w:val="00EB4805"/>
    <w:rsid w:val="00EB5017"/>
    <w:rsid w:val="00EB5C4F"/>
    <w:rsid w:val="00EB74B8"/>
    <w:rsid w:val="00EB7F53"/>
    <w:rsid w:val="00EC04C2"/>
    <w:rsid w:val="00EC12B0"/>
    <w:rsid w:val="00EC26C4"/>
    <w:rsid w:val="00EC2A5B"/>
    <w:rsid w:val="00EC308D"/>
    <w:rsid w:val="00EC7F60"/>
    <w:rsid w:val="00ED01F8"/>
    <w:rsid w:val="00ED1062"/>
    <w:rsid w:val="00ED11A3"/>
    <w:rsid w:val="00ED1433"/>
    <w:rsid w:val="00ED23BC"/>
    <w:rsid w:val="00ED317F"/>
    <w:rsid w:val="00ED39AF"/>
    <w:rsid w:val="00ED3A29"/>
    <w:rsid w:val="00ED4AF1"/>
    <w:rsid w:val="00ED4D0C"/>
    <w:rsid w:val="00ED6BF7"/>
    <w:rsid w:val="00ED71F3"/>
    <w:rsid w:val="00ED7FD3"/>
    <w:rsid w:val="00EE01BA"/>
    <w:rsid w:val="00EE04E8"/>
    <w:rsid w:val="00EE13B9"/>
    <w:rsid w:val="00EE2338"/>
    <w:rsid w:val="00EE26A5"/>
    <w:rsid w:val="00EE2DBF"/>
    <w:rsid w:val="00EE31E6"/>
    <w:rsid w:val="00EE3C83"/>
    <w:rsid w:val="00EE477E"/>
    <w:rsid w:val="00EE4AF2"/>
    <w:rsid w:val="00EE631E"/>
    <w:rsid w:val="00EE787A"/>
    <w:rsid w:val="00EE79E2"/>
    <w:rsid w:val="00EE7F8C"/>
    <w:rsid w:val="00EF0181"/>
    <w:rsid w:val="00EF0C62"/>
    <w:rsid w:val="00EF1B59"/>
    <w:rsid w:val="00EF1B70"/>
    <w:rsid w:val="00EF1F44"/>
    <w:rsid w:val="00EF2592"/>
    <w:rsid w:val="00EF2E1B"/>
    <w:rsid w:val="00EF333D"/>
    <w:rsid w:val="00EF36AD"/>
    <w:rsid w:val="00EF3796"/>
    <w:rsid w:val="00EF446E"/>
    <w:rsid w:val="00EF5719"/>
    <w:rsid w:val="00EF5E0F"/>
    <w:rsid w:val="00EF64BF"/>
    <w:rsid w:val="00EF6603"/>
    <w:rsid w:val="00F0004C"/>
    <w:rsid w:val="00F01202"/>
    <w:rsid w:val="00F01999"/>
    <w:rsid w:val="00F01C49"/>
    <w:rsid w:val="00F064E2"/>
    <w:rsid w:val="00F06E37"/>
    <w:rsid w:val="00F0725C"/>
    <w:rsid w:val="00F07872"/>
    <w:rsid w:val="00F07882"/>
    <w:rsid w:val="00F115E4"/>
    <w:rsid w:val="00F1173B"/>
    <w:rsid w:val="00F11FE8"/>
    <w:rsid w:val="00F13A59"/>
    <w:rsid w:val="00F14B81"/>
    <w:rsid w:val="00F14DBA"/>
    <w:rsid w:val="00F15995"/>
    <w:rsid w:val="00F159D9"/>
    <w:rsid w:val="00F15F58"/>
    <w:rsid w:val="00F16103"/>
    <w:rsid w:val="00F17037"/>
    <w:rsid w:val="00F1708F"/>
    <w:rsid w:val="00F17882"/>
    <w:rsid w:val="00F202A7"/>
    <w:rsid w:val="00F20EDA"/>
    <w:rsid w:val="00F21B53"/>
    <w:rsid w:val="00F225A1"/>
    <w:rsid w:val="00F231B1"/>
    <w:rsid w:val="00F2468D"/>
    <w:rsid w:val="00F249DC"/>
    <w:rsid w:val="00F255E1"/>
    <w:rsid w:val="00F25657"/>
    <w:rsid w:val="00F2589A"/>
    <w:rsid w:val="00F2605F"/>
    <w:rsid w:val="00F27FF1"/>
    <w:rsid w:val="00F302BB"/>
    <w:rsid w:val="00F307F4"/>
    <w:rsid w:val="00F32D93"/>
    <w:rsid w:val="00F336FE"/>
    <w:rsid w:val="00F339D2"/>
    <w:rsid w:val="00F35664"/>
    <w:rsid w:val="00F4058B"/>
    <w:rsid w:val="00F40DCA"/>
    <w:rsid w:val="00F4147B"/>
    <w:rsid w:val="00F41F7B"/>
    <w:rsid w:val="00F42C4B"/>
    <w:rsid w:val="00F42FEB"/>
    <w:rsid w:val="00F43CA9"/>
    <w:rsid w:val="00F454A9"/>
    <w:rsid w:val="00F458C4"/>
    <w:rsid w:val="00F4642C"/>
    <w:rsid w:val="00F47525"/>
    <w:rsid w:val="00F47609"/>
    <w:rsid w:val="00F50A0C"/>
    <w:rsid w:val="00F53D77"/>
    <w:rsid w:val="00F55007"/>
    <w:rsid w:val="00F552C0"/>
    <w:rsid w:val="00F55C91"/>
    <w:rsid w:val="00F56D55"/>
    <w:rsid w:val="00F5708B"/>
    <w:rsid w:val="00F57B49"/>
    <w:rsid w:val="00F61346"/>
    <w:rsid w:val="00F61547"/>
    <w:rsid w:val="00F61842"/>
    <w:rsid w:val="00F61A99"/>
    <w:rsid w:val="00F627A8"/>
    <w:rsid w:val="00F63003"/>
    <w:rsid w:val="00F63518"/>
    <w:rsid w:val="00F64D16"/>
    <w:rsid w:val="00F65683"/>
    <w:rsid w:val="00F669D3"/>
    <w:rsid w:val="00F66D1A"/>
    <w:rsid w:val="00F6729D"/>
    <w:rsid w:val="00F67E74"/>
    <w:rsid w:val="00F710E6"/>
    <w:rsid w:val="00F712AE"/>
    <w:rsid w:val="00F71A02"/>
    <w:rsid w:val="00F73038"/>
    <w:rsid w:val="00F73A15"/>
    <w:rsid w:val="00F73F88"/>
    <w:rsid w:val="00F7464E"/>
    <w:rsid w:val="00F7467D"/>
    <w:rsid w:val="00F759D8"/>
    <w:rsid w:val="00F75BF9"/>
    <w:rsid w:val="00F765BF"/>
    <w:rsid w:val="00F80D94"/>
    <w:rsid w:val="00F80E5E"/>
    <w:rsid w:val="00F81174"/>
    <w:rsid w:val="00F81DDD"/>
    <w:rsid w:val="00F825A2"/>
    <w:rsid w:val="00F831DD"/>
    <w:rsid w:val="00F83B55"/>
    <w:rsid w:val="00F85F87"/>
    <w:rsid w:val="00F86531"/>
    <w:rsid w:val="00F86958"/>
    <w:rsid w:val="00F86D2F"/>
    <w:rsid w:val="00F86ECF"/>
    <w:rsid w:val="00F87162"/>
    <w:rsid w:val="00F9003F"/>
    <w:rsid w:val="00F9055B"/>
    <w:rsid w:val="00F92BCC"/>
    <w:rsid w:val="00F93554"/>
    <w:rsid w:val="00F93CD5"/>
    <w:rsid w:val="00F945E1"/>
    <w:rsid w:val="00F94F4F"/>
    <w:rsid w:val="00F9538F"/>
    <w:rsid w:val="00F959B4"/>
    <w:rsid w:val="00F95E4B"/>
    <w:rsid w:val="00F96D48"/>
    <w:rsid w:val="00F97807"/>
    <w:rsid w:val="00F97B71"/>
    <w:rsid w:val="00F97C5A"/>
    <w:rsid w:val="00FA18F8"/>
    <w:rsid w:val="00FA1F6E"/>
    <w:rsid w:val="00FA2229"/>
    <w:rsid w:val="00FA3028"/>
    <w:rsid w:val="00FA30B0"/>
    <w:rsid w:val="00FA6465"/>
    <w:rsid w:val="00FA6E63"/>
    <w:rsid w:val="00FA7B57"/>
    <w:rsid w:val="00FB040A"/>
    <w:rsid w:val="00FB2305"/>
    <w:rsid w:val="00FB2CF6"/>
    <w:rsid w:val="00FB2FA1"/>
    <w:rsid w:val="00FB33F9"/>
    <w:rsid w:val="00FB3493"/>
    <w:rsid w:val="00FB3FC1"/>
    <w:rsid w:val="00FB50AC"/>
    <w:rsid w:val="00FB7033"/>
    <w:rsid w:val="00FB7062"/>
    <w:rsid w:val="00FB727E"/>
    <w:rsid w:val="00FB7D41"/>
    <w:rsid w:val="00FC0815"/>
    <w:rsid w:val="00FC14A9"/>
    <w:rsid w:val="00FC284B"/>
    <w:rsid w:val="00FC28A8"/>
    <w:rsid w:val="00FC34DD"/>
    <w:rsid w:val="00FC4BDB"/>
    <w:rsid w:val="00FC62F4"/>
    <w:rsid w:val="00FC7E03"/>
    <w:rsid w:val="00FD085D"/>
    <w:rsid w:val="00FD131F"/>
    <w:rsid w:val="00FD2BDC"/>
    <w:rsid w:val="00FD3351"/>
    <w:rsid w:val="00FD4BED"/>
    <w:rsid w:val="00FD5C74"/>
    <w:rsid w:val="00FD6B05"/>
    <w:rsid w:val="00FD6BC0"/>
    <w:rsid w:val="00FD7571"/>
    <w:rsid w:val="00FD7584"/>
    <w:rsid w:val="00FE0492"/>
    <w:rsid w:val="00FE06E9"/>
    <w:rsid w:val="00FE2850"/>
    <w:rsid w:val="00FE3A45"/>
    <w:rsid w:val="00FE4090"/>
    <w:rsid w:val="00FE4DCE"/>
    <w:rsid w:val="00FE4F26"/>
    <w:rsid w:val="00FE504D"/>
    <w:rsid w:val="00FE54B4"/>
    <w:rsid w:val="00FE63D2"/>
    <w:rsid w:val="00FE645A"/>
    <w:rsid w:val="00FE667C"/>
    <w:rsid w:val="00FF0B00"/>
    <w:rsid w:val="00FF0C0D"/>
    <w:rsid w:val="00FF0DB4"/>
    <w:rsid w:val="00FF2105"/>
    <w:rsid w:val="00FF28DB"/>
    <w:rsid w:val="00FF33B5"/>
    <w:rsid w:val="00FF3E89"/>
    <w:rsid w:val="00FF3E98"/>
    <w:rsid w:val="00FF457B"/>
    <w:rsid w:val="00FF4802"/>
    <w:rsid w:val="00FF4AB3"/>
    <w:rsid w:val="00FF5967"/>
    <w:rsid w:val="00FF66B1"/>
    <w:rsid w:val="00FF6A41"/>
    <w:rsid w:val="00FF6E4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5:docId w15:val="{4B1BF06B-4DDD-4D44-B35F-BC9A516A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5B2"/>
  </w:style>
  <w:style w:type="paragraph" w:styleId="Heading1">
    <w:name w:val="heading 1"/>
    <w:basedOn w:val="Normal"/>
    <w:next w:val="Normal"/>
    <w:qFormat/>
    <w:rsid w:val="005C21A9"/>
    <w:pPr>
      <w:keepNext/>
      <w:jc w:val="center"/>
      <w:outlineLvl w:val="0"/>
    </w:pPr>
    <w:rPr>
      <w:b/>
      <w:bCs/>
      <w:sz w:val="36"/>
    </w:rPr>
  </w:style>
  <w:style w:type="paragraph" w:styleId="Heading2">
    <w:name w:val="heading 2"/>
    <w:basedOn w:val="Normal"/>
    <w:next w:val="Normal"/>
    <w:qFormat/>
    <w:rsid w:val="005C21A9"/>
    <w:pPr>
      <w:keepNext/>
      <w:jc w:val="center"/>
      <w:outlineLvl w:val="1"/>
    </w:pPr>
    <w:rPr>
      <w:sz w:val="28"/>
    </w:rPr>
  </w:style>
  <w:style w:type="paragraph" w:styleId="Heading3">
    <w:name w:val="heading 3"/>
    <w:basedOn w:val="Normal"/>
    <w:next w:val="Normal"/>
    <w:link w:val="Heading3Char"/>
    <w:qFormat/>
    <w:rsid w:val="005C21A9"/>
    <w:pPr>
      <w:keepNext/>
      <w:autoSpaceDE w:val="0"/>
      <w:autoSpaceDN w:val="0"/>
      <w:adjustRightInd w:val="0"/>
      <w:jc w:val="both"/>
      <w:outlineLvl w:val="2"/>
    </w:pPr>
    <w:rPr>
      <w:b/>
      <w:bCs/>
      <w:sz w:val="22"/>
      <w:szCs w:val="22"/>
    </w:rPr>
  </w:style>
  <w:style w:type="paragraph" w:styleId="Heading4">
    <w:name w:val="heading 4"/>
    <w:basedOn w:val="Normal"/>
    <w:next w:val="Normal"/>
    <w:qFormat/>
    <w:rsid w:val="005C21A9"/>
    <w:pPr>
      <w:keepNext/>
      <w:jc w:val="both"/>
      <w:outlineLvl w:val="3"/>
    </w:pPr>
    <w:rPr>
      <w:bCs/>
      <w:i/>
      <w:iCs/>
      <w:sz w:val="22"/>
    </w:rPr>
  </w:style>
  <w:style w:type="paragraph" w:styleId="Heading5">
    <w:name w:val="heading 5"/>
    <w:basedOn w:val="Normal"/>
    <w:next w:val="Normal"/>
    <w:qFormat/>
    <w:rsid w:val="005C21A9"/>
    <w:pPr>
      <w:keepNext/>
      <w:tabs>
        <w:tab w:val="left" w:pos="0"/>
      </w:tabs>
      <w:autoSpaceDE w:val="0"/>
      <w:autoSpaceDN w:val="0"/>
      <w:adjustRightInd w:val="0"/>
      <w:ind w:left="135"/>
      <w:jc w:val="center"/>
      <w:outlineLvl w:val="4"/>
    </w:pPr>
    <w:rPr>
      <w:b/>
      <w:bCs/>
      <w:color w:val="000000"/>
      <w:sz w:val="22"/>
      <w:szCs w:val="28"/>
    </w:rPr>
  </w:style>
  <w:style w:type="paragraph" w:styleId="Heading6">
    <w:name w:val="heading 6"/>
    <w:basedOn w:val="Normal"/>
    <w:next w:val="Normal"/>
    <w:qFormat/>
    <w:rsid w:val="005C21A9"/>
    <w:pPr>
      <w:keepNext/>
      <w:tabs>
        <w:tab w:val="left" w:pos="0"/>
      </w:tabs>
      <w:autoSpaceDE w:val="0"/>
      <w:autoSpaceDN w:val="0"/>
      <w:adjustRightInd w:val="0"/>
      <w:ind w:left="135"/>
      <w:jc w:val="both"/>
      <w:outlineLvl w:val="5"/>
    </w:pPr>
    <w:rPr>
      <w:i/>
      <w:iCs/>
      <w:sz w:val="22"/>
      <w:szCs w:val="16"/>
    </w:rPr>
  </w:style>
  <w:style w:type="paragraph" w:styleId="Heading7">
    <w:name w:val="heading 7"/>
    <w:basedOn w:val="Normal"/>
    <w:next w:val="Normal"/>
    <w:qFormat/>
    <w:rsid w:val="005C21A9"/>
    <w:pPr>
      <w:keepNext/>
      <w:pBdr>
        <w:top w:val="single" w:sz="4" w:space="1" w:color="auto"/>
        <w:left w:val="single" w:sz="4" w:space="4" w:color="auto"/>
        <w:bottom w:val="single" w:sz="4" w:space="1" w:color="auto"/>
        <w:right w:val="single" w:sz="4" w:space="4" w:color="auto"/>
      </w:pBdr>
      <w:jc w:val="center"/>
      <w:outlineLvl w:val="6"/>
    </w:pPr>
    <w:rPr>
      <w:rFonts w:ascii="Comic Sans MS" w:hAnsi="Comic Sans MS"/>
      <w:b/>
      <w:bCs/>
      <w:sz w:val="28"/>
      <w:szCs w:val="32"/>
    </w:rPr>
  </w:style>
  <w:style w:type="paragraph" w:styleId="Heading8">
    <w:name w:val="heading 8"/>
    <w:basedOn w:val="Normal"/>
    <w:next w:val="Normal"/>
    <w:qFormat/>
    <w:rsid w:val="005C21A9"/>
    <w:pPr>
      <w:keepNext/>
      <w:autoSpaceDE w:val="0"/>
      <w:autoSpaceDN w:val="0"/>
      <w:adjustRightInd w:val="0"/>
      <w:ind w:left="720" w:firstLine="720"/>
      <w:outlineLvl w:val="7"/>
    </w:pPr>
    <w:rPr>
      <w:i/>
      <w:color w:val="000000"/>
      <w:sz w:val="22"/>
      <w:szCs w:val="22"/>
    </w:rPr>
  </w:style>
  <w:style w:type="paragraph" w:styleId="Heading9">
    <w:name w:val="heading 9"/>
    <w:basedOn w:val="Normal"/>
    <w:next w:val="Normal"/>
    <w:qFormat/>
    <w:rsid w:val="005C21A9"/>
    <w:pPr>
      <w:keepNext/>
      <w:jc w:val="center"/>
      <w:outlineLvl w:val="8"/>
    </w:pPr>
    <w:rPr>
      <w:b/>
      <w:i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C21A9"/>
    <w:rPr>
      <w:sz w:val="28"/>
    </w:rPr>
  </w:style>
  <w:style w:type="character" w:styleId="Hyperlink">
    <w:name w:val="Hyperlink"/>
    <w:rsid w:val="005C21A9"/>
    <w:rPr>
      <w:color w:val="0000FF"/>
      <w:u w:val="single"/>
    </w:rPr>
  </w:style>
  <w:style w:type="paragraph" w:customStyle="1" w:styleId="DefaultText">
    <w:name w:val="Default Text"/>
    <w:basedOn w:val="Normal"/>
    <w:next w:val="Normal"/>
    <w:rsid w:val="005C21A9"/>
    <w:pPr>
      <w:autoSpaceDE w:val="0"/>
      <w:autoSpaceDN w:val="0"/>
      <w:adjustRightInd w:val="0"/>
    </w:pPr>
    <w:rPr>
      <w:rFonts w:ascii="Arial" w:hAnsi="Arial"/>
    </w:rPr>
  </w:style>
  <w:style w:type="paragraph" w:customStyle="1" w:styleId="Style0">
    <w:name w:val="Style0"/>
    <w:rsid w:val="005C21A9"/>
    <w:pPr>
      <w:autoSpaceDE w:val="0"/>
      <w:autoSpaceDN w:val="0"/>
      <w:adjustRightInd w:val="0"/>
    </w:pPr>
    <w:rPr>
      <w:rFonts w:ascii="Arial" w:hAnsi="Arial"/>
    </w:rPr>
  </w:style>
  <w:style w:type="paragraph" w:styleId="DocumentMap">
    <w:name w:val="Document Map"/>
    <w:basedOn w:val="Normal"/>
    <w:semiHidden/>
    <w:rsid w:val="005C21A9"/>
    <w:pPr>
      <w:shd w:val="clear" w:color="auto" w:fill="000080"/>
    </w:pPr>
    <w:rPr>
      <w:rFonts w:ascii="Tahoma" w:hAnsi="Tahoma" w:cs="Baskerville Old Face"/>
    </w:rPr>
  </w:style>
  <w:style w:type="paragraph" w:styleId="Title">
    <w:name w:val="Title"/>
    <w:basedOn w:val="Normal"/>
    <w:link w:val="TitleChar"/>
    <w:qFormat/>
    <w:rsid w:val="005C21A9"/>
    <w:pPr>
      <w:jc w:val="center"/>
      <w:outlineLvl w:val="0"/>
    </w:pPr>
    <w:rPr>
      <w:rFonts w:ascii="Baskerville Old Face" w:hAnsi="Baskerville Old Face"/>
      <w:color w:val="000000"/>
      <w:sz w:val="72"/>
      <w:szCs w:val="72"/>
      <w:u w:val="single"/>
    </w:rPr>
  </w:style>
  <w:style w:type="paragraph" w:styleId="BodyText2">
    <w:name w:val="Body Text 2"/>
    <w:basedOn w:val="Normal"/>
    <w:link w:val="BodyText2Char"/>
    <w:rsid w:val="005C21A9"/>
    <w:pPr>
      <w:jc w:val="both"/>
    </w:pPr>
    <w:rPr>
      <w:sz w:val="22"/>
    </w:rPr>
  </w:style>
  <w:style w:type="paragraph" w:styleId="BodyText3">
    <w:name w:val="Body Text 3"/>
    <w:basedOn w:val="Normal"/>
    <w:rsid w:val="005C21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color w:val="000000"/>
      <w:sz w:val="22"/>
      <w:szCs w:val="22"/>
    </w:rPr>
  </w:style>
  <w:style w:type="paragraph" w:styleId="BodyTextIndent">
    <w:name w:val="Body Text Indent"/>
    <w:basedOn w:val="Normal"/>
    <w:rsid w:val="005C21A9"/>
    <w:pPr>
      <w:tabs>
        <w:tab w:val="left" w:pos="0"/>
      </w:tabs>
      <w:autoSpaceDE w:val="0"/>
      <w:autoSpaceDN w:val="0"/>
      <w:adjustRightInd w:val="0"/>
      <w:ind w:left="135"/>
      <w:jc w:val="both"/>
    </w:pPr>
    <w:rPr>
      <w:color w:val="000000"/>
      <w:sz w:val="22"/>
      <w:szCs w:val="20"/>
    </w:rPr>
  </w:style>
  <w:style w:type="character" w:customStyle="1" w:styleId="Hypertext">
    <w:name w:val="Hypertext"/>
    <w:rsid w:val="005C21A9"/>
    <w:rPr>
      <w:color w:val="0000FF"/>
      <w:u w:val="single"/>
    </w:rPr>
  </w:style>
  <w:style w:type="paragraph" w:styleId="BodyTextIndent2">
    <w:name w:val="Body Text Indent 2"/>
    <w:basedOn w:val="Normal"/>
    <w:rsid w:val="005C21A9"/>
    <w:pPr>
      <w:tabs>
        <w:tab w:val="left" w:pos="0"/>
      </w:tabs>
      <w:autoSpaceDE w:val="0"/>
      <w:autoSpaceDN w:val="0"/>
      <w:adjustRightInd w:val="0"/>
      <w:ind w:left="135"/>
      <w:jc w:val="both"/>
    </w:pPr>
    <w:rPr>
      <w:sz w:val="22"/>
      <w:szCs w:val="16"/>
    </w:rPr>
  </w:style>
  <w:style w:type="paragraph" w:styleId="BodyTextIndent3">
    <w:name w:val="Body Text Indent 3"/>
    <w:basedOn w:val="Normal"/>
    <w:rsid w:val="005C21A9"/>
    <w:pPr>
      <w:ind w:firstLine="360"/>
      <w:jc w:val="both"/>
    </w:pPr>
    <w:rPr>
      <w:sz w:val="22"/>
    </w:rPr>
  </w:style>
  <w:style w:type="paragraph" w:styleId="PlainText">
    <w:name w:val="Plain Text"/>
    <w:basedOn w:val="Normal"/>
    <w:link w:val="PlainTextChar2"/>
    <w:rsid w:val="005C21A9"/>
    <w:rPr>
      <w:rFonts w:ascii="Courier New" w:hAnsi="Courier New"/>
      <w:sz w:val="20"/>
      <w:szCs w:val="20"/>
    </w:rPr>
  </w:style>
  <w:style w:type="paragraph" w:styleId="Header">
    <w:name w:val="header"/>
    <w:basedOn w:val="Normal"/>
    <w:rsid w:val="005C21A9"/>
    <w:pPr>
      <w:tabs>
        <w:tab w:val="center" w:pos="4320"/>
        <w:tab w:val="right" w:pos="8640"/>
      </w:tabs>
    </w:pPr>
  </w:style>
  <w:style w:type="paragraph" w:styleId="Footer">
    <w:name w:val="footer"/>
    <w:basedOn w:val="Normal"/>
    <w:rsid w:val="005C21A9"/>
    <w:pPr>
      <w:tabs>
        <w:tab w:val="center" w:pos="4320"/>
        <w:tab w:val="right" w:pos="8640"/>
      </w:tabs>
    </w:pPr>
  </w:style>
  <w:style w:type="character" w:styleId="Strong">
    <w:name w:val="Strong"/>
    <w:qFormat/>
    <w:rsid w:val="005C21A9"/>
    <w:rPr>
      <w:b/>
      <w:bCs/>
    </w:rPr>
  </w:style>
  <w:style w:type="paragraph" w:styleId="NormalWeb">
    <w:name w:val="Normal (Web)"/>
    <w:basedOn w:val="Normal"/>
    <w:uiPriority w:val="99"/>
    <w:rsid w:val="005C21A9"/>
    <w:pPr>
      <w:spacing w:before="100" w:after="100"/>
    </w:pPr>
    <w:rPr>
      <w:rFonts w:ascii="Arial Unicode MS" w:eastAsia="Arial Unicode MS" w:hAnsi="Arial Unicode MS"/>
      <w:szCs w:val="20"/>
    </w:rPr>
  </w:style>
  <w:style w:type="paragraph" w:styleId="BlockText">
    <w:name w:val="Block Text"/>
    <w:basedOn w:val="Normal"/>
    <w:rsid w:val="005C21A9"/>
    <w:pPr>
      <w:ind w:left="720" w:right="720"/>
    </w:pPr>
    <w:rPr>
      <w:rFonts w:ascii="Arial" w:hAnsi="Arial"/>
      <w:sz w:val="26"/>
      <w:szCs w:val="20"/>
    </w:rPr>
  </w:style>
  <w:style w:type="character" w:styleId="HTMLTypewriter">
    <w:name w:val="HTML Typewriter"/>
    <w:rsid w:val="005C21A9"/>
    <w:rPr>
      <w:rFonts w:ascii="Courier New" w:eastAsia="Courier New" w:hAnsi="Courier New" w:cs="Century Schoolbook"/>
      <w:sz w:val="20"/>
      <w:szCs w:val="20"/>
    </w:rPr>
  </w:style>
  <w:style w:type="paragraph" w:styleId="Subtitle">
    <w:name w:val="Subtitle"/>
    <w:basedOn w:val="Normal"/>
    <w:qFormat/>
    <w:rsid w:val="005C21A9"/>
    <w:pPr>
      <w:jc w:val="center"/>
    </w:pPr>
    <w:rPr>
      <w:b/>
      <w:bCs/>
    </w:rPr>
  </w:style>
  <w:style w:type="paragraph" w:styleId="Caption">
    <w:name w:val="caption"/>
    <w:basedOn w:val="Normal"/>
    <w:next w:val="Normal"/>
    <w:qFormat/>
    <w:rsid w:val="005C21A9"/>
    <w:pPr>
      <w:jc w:val="center"/>
    </w:pPr>
    <w:rPr>
      <w:b/>
      <w:bCs/>
      <w:i/>
      <w:iCs/>
      <w:sz w:val="22"/>
    </w:rPr>
  </w:style>
  <w:style w:type="character" w:styleId="FollowedHyperlink">
    <w:name w:val="FollowedHyperlink"/>
    <w:rsid w:val="005C21A9"/>
    <w:rPr>
      <w:color w:val="800080"/>
      <w:u w:val="single"/>
    </w:rPr>
  </w:style>
  <w:style w:type="paragraph" w:styleId="HTMLPreformatted">
    <w:name w:val="HTML Preformatted"/>
    <w:basedOn w:val="Normal"/>
    <w:rsid w:val="005C2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ahoma"/>
      <w:color w:val="000000"/>
      <w:sz w:val="20"/>
      <w:szCs w:val="20"/>
    </w:rPr>
  </w:style>
  <w:style w:type="paragraph" w:customStyle="1" w:styleId="Magnet">
    <w:name w:val="Magnet"/>
    <w:rsid w:val="005C21A9"/>
    <w:pPr>
      <w:tabs>
        <w:tab w:val="left" w:pos="360"/>
      </w:tabs>
      <w:autoSpaceDE w:val="0"/>
      <w:autoSpaceDN w:val="0"/>
      <w:adjustRightInd w:val="0"/>
    </w:pPr>
    <w:rPr>
      <w:rFonts w:ascii="Century Schoolbook" w:hAnsi="Century Schoolbook"/>
      <w:color w:val="000000"/>
    </w:rPr>
  </w:style>
  <w:style w:type="character" w:styleId="Emphasis">
    <w:name w:val="Emphasis"/>
    <w:qFormat/>
    <w:rsid w:val="005C21A9"/>
    <w:rPr>
      <w:i/>
      <w:iCs/>
    </w:rPr>
  </w:style>
  <w:style w:type="character" w:customStyle="1" w:styleId="apple-converted-space">
    <w:name w:val="apple-converted-space"/>
    <w:basedOn w:val="DefaultParagraphFont"/>
    <w:rsid w:val="005C21A9"/>
  </w:style>
  <w:style w:type="character" w:customStyle="1" w:styleId="correction">
    <w:name w:val="correction"/>
    <w:basedOn w:val="DefaultParagraphFont"/>
    <w:rsid w:val="005C21A9"/>
  </w:style>
  <w:style w:type="paragraph" w:customStyle="1" w:styleId="Default">
    <w:name w:val="Default"/>
    <w:rsid w:val="005C21A9"/>
    <w:pPr>
      <w:autoSpaceDE w:val="0"/>
      <w:autoSpaceDN w:val="0"/>
      <w:adjustRightInd w:val="0"/>
    </w:pPr>
    <w:rPr>
      <w:rFonts w:ascii="Arial" w:hAnsi="Arial"/>
    </w:rPr>
  </w:style>
  <w:style w:type="character" w:customStyle="1" w:styleId="apple-style-span">
    <w:name w:val="apple-style-span"/>
    <w:basedOn w:val="DefaultParagraphFont"/>
    <w:rsid w:val="005C21A9"/>
  </w:style>
  <w:style w:type="character" w:customStyle="1" w:styleId="apple-style-">
    <w:name w:val="apple-style-"/>
    <w:basedOn w:val="DefaultParagraphFont"/>
    <w:rsid w:val="005C21A9"/>
  </w:style>
  <w:style w:type="character" w:customStyle="1" w:styleId="PattyKenyon">
    <w:name w:val="Patty Kenyon"/>
    <w:semiHidden/>
    <w:rsid w:val="005C21A9"/>
    <w:rPr>
      <w:rFonts w:ascii="Arial" w:hAnsi="Arial" w:cs="Arial"/>
      <w:color w:val="000080"/>
      <w:sz w:val="20"/>
      <w:szCs w:val="20"/>
    </w:rPr>
  </w:style>
  <w:style w:type="paragraph" w:customStyle="1" w:styleId="Noparagraphstyle">
    <w:name w:val="[No paragraph style]"/>
    <w:rsid w:val="005C21A9"/>
    <w:pPr>
      <w:widowControl w:val="0"/>
      <w:autoSpaceDE w:val="0"/>
      <w:autoSpaceDN w:val="0"/>
      <w:adjustRightInd w:val="0"/>
      <w:spacing w:line="288" w:lineRule="auto"/>
      <w:textAlignment w:val="center"/>
    </w:pPr>
    <w:rPr>
      <w:rFonts w:ascii="Times" w:hAnsi="Times"/>
      <w:color w:val="000000"/>
    </w:rPr>
  </w:style>
  <w:style w:type="character" w:customStyle="1" w:styleId="text1">
    <w:name w:val="text1"/>
    <w:rsid w:val="005C21A9"/>
    <w:rPr>
      <w:rFonts w:ascii="Verdana" w:hAnsi="Verdana" w:hint="default"/>
      <w:b w:val="0"/>
      <w:bCs w:val="0"/>
      <w:i w:val="0"/>
      <w:iCs w:val="0"/>
    </w:rPr>
  </w:style>
  <w:style w:type="paragraph" w:customStyle="1" w:styleId="TableContents">
    <w:name w:val="Table Contents"/>
    <w:basedOn w:val="Normal"/>
    <w:rsid w:val="005C21A9"/>
    <w:pPr>
      <w:widowControl w:val="0"/>
      <w:suppressLineNumbers/>
      <w:suppressAutoHyphens/>
    </w:pPr>
    <w:rPr>
      <w:rFonts w:ascii="Times" w:eastAsia="Times" w:hAnsi="Times"/>
      <w:szCs w:val="20"/>
    </w:rPr>
  </w:style>
  <w:style w:type="character" w:customStyle="1" w:styleId="PlainTextChar">
    <w:name w:val="Plain Text Char"/>
    <w:uiPriority w:val="99"/>
    <w:rsid w:val="005C21A9"/>
    <w:rPr>
      <w:rFonts w:ascii="Courier New" w:hAnsi="Courier New"/>
      <w:noProof w:val="0"/>
      <w:lang w:val="en-US" w:eastAsia="en-US" w:bidi="ar-SA"/>
    </w:rPr>
  </w:style>
  <w:style w:type="character" w:customStyle="1" w:styleId="yshortcuts">
    <w:name w:val="yshortcuts"/>
    <w:basedOn w:val="DefaultParagraphFont"/>
    <w:rsid w:val="005C21A9"/>
  </w:style>
  <w:style w:type="character" w:styleId="CommentReference">
    <w:name w:val="annotation reference"/>
    <w:basedOn w:val="DefaultParagraphFont"/>
    <w:semiHidden/>
    <w:rsid w:val="005C21A9"/>
  </w:style>
  <w:style w:type="paragraph" w:styleId="CommentText">
    <w:name w:val="annotation text"/>
    <w:basedOn w:val="Normal"/>
    <w:link w:val="CommentTextChar"/>
    <w:semiHidden/>
    <w:rsid w:val="005C21A9"/>
    <w:rPr>
      <w:sz w:val="20"/>
      <w:szCs w:val="20"/>
    </w:rPr>
  </w:style>
  <w:style w:type="paragraph" w:styleId="BalloonText">
    <w:name w:val="Balloon Text"/>
    <w:basedOn w:val="Normal"/>
    <w:semiHidden/>
    <w:rsid w:val="005C21A9"/>
    <w:rPr>
      <w:rFonts w:ascii="Tahoma" w:hAnsi="Tahoma" w:cs="Baskerville Old Face"/>
      <w:sz w:val="16"/>
      <w:szCs w:val="16"/>
    </w:rPr>
  </w:style>
  <w:style w:type="character" w:customStyle="1" w:styleId="Lead-inEmphasis">
    <w:name w:val="Lead-in Emphasis"/>
    <w:rsid w:val="005C21A9"/>
    <w:rPr>
      <w:caps/>
    </w:rPr>
  </w:style>
  <w:style w:type="paragraph" w:customStyle="1" w:styleId="NoStyle">
    <w:name w:val="[No Style]"/>
    <w:rsid w:val="005C21A9"/>
    <w:pPr>
      <w:widowControl w:val="0"/>
      <w:autoSpaceDE w:val="0"/>
      <w:autoSpaceDN w:val="0"/>
      <w:adjustRightInd w:val="0"/>
    </w:pPr>
  </w:style>
  <w:style w:type="paragraph" w:customStyle="1" w:styleId="normal-p">
    <w:name w:val="normal-p"/>
    <w:basedOn w:val="Normal"/>
    <w:rsid w:val="005C21A9"/>
    <w:rPr>
      <w:sz w:val="20"/>
      <w:szCs w:val="20"/>
    </w:rPr>
  </w:style>
  <w:style w:type="character" w:customStyle="1" w:styleId="normal-h1">
    <w:name w:val="normal-h1"/>
    <w:rsid w:val="005C21A9"/>
    <w:rPr>
      <w:rFonts w:ascii="Times New Roman" w:hAnsi="Times New Roman" w:cs="Times New Roman" w:hint="default"/>
    </w:rPr>
  </w:style>
  <w:style w:type="paragraph" w:styleId="ListParagraph">
    <w:name w:val="List Paragraph"/>
    <w:basedOn w:val="Normal"/>
    <w:uiPriority w:val="34"/>
    <w:qFormat/>
    <w:rsid w:val="005C21A9"/>
    <w:pPr>
      <w:spacing w:after="200" w:line="276" w:lineRule="auto"/>
      <w:ind w:left="720"/>
      <w:contextualSpacing/>
    </w:pPr>
    <w:rPr>
      <w:rFonts w:ascii="Calibri" w:eastAsia="Calibri" w:hAnsi="Calibri"/>
      <w:sz w:val="22"/>
      <w:szCs w:val="22"/>
    </w:rPr>
  </w:style>
  <w:style w:type="character" w:customStyle="1" w:styleId="no-0020spacingchar">
    <w:name w:val="no-0020spacingchar"/>
    <w:basedOn w:val="DefaultParagraphFont"/>
    <w:rsid w:val="005C21A9"/>
  </w:style>
  <w:style w:type="paragraph" w:customStyle="1" w:styleId="msolistparagraph0">
    <w:name w:val="msolistparagraph"/>
    <w:basedOn w:val="Normal"/>
    <w:rsid w:val="005C21A9"/>
    <w:pPr>
      <w:spacing w:after="200" w:line="276" w:lineRule="auto"/>
      <w:ind w:left="720"/>
      <w:contextualSpacing/>
    </w:pPr>
    <w:rPr>
      <w:rFonts w:ascii="Calibri" w:eastAsia="Calibri" w:hAnsi="Calibri"/>
      <w:sz w:val="22"/>
      <w:szCs w:val="22"/>
    </w:rPr>
  </w:style>
  <w:style w:type="paragraph" w:styleId="Salutation">
    <w:name w:val="Salutation"/>
    <w:basedOn w:val="Normal"/>
    <w:next w:val="Normal"/>
    <w:rsid w:val="005C21A9"/>
  </w:style>
  <w:style w:type="paragraph" w:styleId="Closing">
    <w:name w:val="Closing"/>
    <w:basedOn w:val="Normal"/>
    <w:rsid w:val="005C21A9"/>
  </w:style>
  <w:style w:type="paragraph" w:styleId="Signature">
    <w:name w:val="Signature"/>
    <w:basedOn w:val="Normal"/>
    <w:rsid w:val="005C21A9"/>
  </w:style>
  <w:style w:type="paragraph" w:customStyle="1" w:styleId="SignatureJobTitle">
    <w:name w:val="Signature Job Title"/>
    <w:basedOn w:val="Signature"/>
    <w:rsid w:val="005C21A9"/>
  </w:style>
  <w:style w:type="paragraph" w:customStyle="1" w:styleId="SignatureCompany">
    <w:name w:val="Signature Company"/>
    <w:basedOn w:val="Signature"/>
    <w:rsid w:val="005C21A9"/>
  </w:style>
  <w:style w:type="paragraph" w:customStyle="1" w:styleId="signaturejobtitle0">
    <w:name w:val="signaturejobtitle"/>
    <w:basedOn w:val="Normal"/>
    <w:rsid w:val="005C21A9"/>
    <w:pPr>
      <w:spacing w:before="100" w:beforeAutospacing="1" w:after="100" w:afterAutospacing="1"/>
    </w:pPr>
  </w:style>
  <w:style w:type="paragraph" w:customStyle="1" w:styleId="signaturecompany0">
    <w:name w:val="signaturecompany"/>
    <w:basedOn w:val="Normal"/>
    <w:rsid w:val="005C21A9"/>
    <w:pPr>
      <w:spacing w:before="100" w:beforeAutospacing="1" w:after="100" w:afterAutospacing="1"/>
    </w:pPr>
  </w:style>
  <w:style w:type="paragraph" w:styleId="NoSpacing">
    <w:name w:val="No Spacing"/>
    <w:qFormat/>
    <w:rsid w:val="005C21A9"/>
    <w:rPr>
      <w:rFonts w:ascii="Calibri" w:eastAsia="Calibri" w:hAnsi="Calibri"/>
      <w:sz w:val="22"/>
      <w:szCs w:val="22"/>
    </w:rPr>
  </w:style>
  <w:style w:type="paragraph" w:customStyle="1" w:styleId="noparagraphstyle0">
    <w:name w:val="noparagraphstyle"/>
    <w:basedOn w:val="Normal"/>
    <w:rsid w:val="005C21A9"/>
    <w:pPr>
      <w:spacing w:before="100" w:beforeAutospacing="1" w:after="100" w:afterAutospacing="1"/>
    </w:pPr>
  </w:style>
  <w:style w:type="character" w:customStyle="1" w:styleId="ecyshortcuts">
    <w:name w:val="ecyshortcuts"/>
    <w:basedOn w:val="DefaultParagraphFont"/>
    <w:rsid w:val="005C21A9"/>
  </w:style>
  <w:style w:type="character" w:customStyle="1" w:styleId="body1">
    <w:name w:val="body1"/>
    <w:basedOn w:val="DefaultParagraphFont"/>
    <w:rsid w:val="005C21A9"/>
  </w:style>
  <w:style w:type="paragraph" w:customStyle="1" w:styleId="Body">
    <w:name w:val="Body"/>
    <w:rsid w:val="005C21A9"/>
    <w:rPr>
      <w:rFonts w:ascii="Helvetica" w:eastAsia="ヒラギノ角ゴ Pro W3" w:hAnsi="Helvetica"/>
      <w:color w:val="000000"/>
    </w:rPr>
  </w:style>
  <w:style w:type="character" w:customStyle="1" w:styleId="PlainTextChar1">
    <w:name w:val="Plain Text Char1"/>
    <w:rsid w:val="005C21A9"/>
    <w:rPr>
      <w:rFonts w:ascii="Courier New" w:hAnsi="Courier New"/>
      <w:noProof w:val="0"/>
      <w:lang w:val="en-US" w:eastAsia="en-US" w:bidi="ar-SA"/>
    </w:rPr>
  </w:style>
  <w:style w:type="paragraph" w:customStyle="1" w:styleId="datetitle">
    <w:name w:val="date_title"/>
    <w:basedOn w:val="Normal"/>
    <w:rsid w:val="005C21A9"/>
    <w:pPr>
      <w:spacing w:before="100" w:beforeAutospacing="1" w:after="100" w:afterAutospacing="1"/>
    </w:pPr>
  </w:style>
  <w:style w:type="character" w:styleId="HTMLCite">
    <w:name w:val="HTML Cite"/>
    <w:rsid w:val="005C21A9"/>
    <w:rPr>
      <w:i/>
      <w:iCs/>
    </w:rPr>
  </w:style>
  <w:style w:type="paragraph" w:customStyle="1" w:styleId="msonospacing0">
    <w:name w:val="msonospacing"/>
    <w:basedOn w:val="Normal"/>
    <w:link w:val="NoSpacingChar"/>
    <w:rsid w:val="005C21A9"/>
    <w:pPr>
      <w:spacing w:before="100" w:beforeAutospacing="1" w:after="100" w:afterAutospacing="1"/>
    </w:pPr>
  </w:style>
  <w:style w:type="character" w:customStyle="1" w:styleId="apple-tab-span">
    <w:name w:val="apple-tab-span"/>
    <w:basedOn w:val="DefaultParagraphFont"/>
    <w:rsid w:val="005C21A9"/>
  </w:style>
  <w:style w:type="character" w:customStyle="1" w:styleId="skypepnhprintcontainer">
    <w:name w:val="skype_pnh_print_container"/>
    <w:basedOn w:val="DefaultParagraphFont"/>
    <w:rsid w:val="005C21A9"/>
  </w:style>
  <w:style w:type="character" w:customStyle="1" w:styleId="msoins0">
    <w:name w:val="msoins"/>
    <w:basedOn w:val="DefaultParagraphFont"/>
    <w:rsid w:val="00AB5495"/>
  </w:style>
  <w:style w:type="character" w:customStyle="1" w:styleId="WP9Hyperlink">
    <w:name w:val="WP9_Hyperlink"/>
    <w:rsid w:val="00430834"/>
    <w:rPr>
      <w:color w:val="0000FF"/>
      <w:u w:val="single"/>
    </w:rPr>
  </w:style>
  <w:style w:type="paragraph" w:styleId="Quote">
    <w:name w:val="Quote"/>
    <w:basedOn w:val="Normal"/>
    <w:next w:val="Normal"/>
    <w:link w:val="QuoteChar"/>
    <w:qFormat/>
    <w:rsid w:val="00C20451"/>
    <w:pPr>
      <w:spacing w:after="200" w:line="276" w:lineRule="auto"/>
    </w:pPr>
    <w:rPr>
      <w:i/>
      <w:iCs/>
      <w:color w:val="000000"/>
      <w:lang w:eastAsia="ja-JP"/>
    </w:rPr>
  </w:style>
  <w:style w:type="character" w:customStyle="1" w:styleId="QuoteChar">
    <w:name w:val="Quote Char"/>
    <w:link w:val="Quote"/>
    <w:rsid w:val="00C20451"/>
    <w:rPr>
      <w:i/>
      <w:iCs/>
      <w:color w:val="000000"/>
      <w:sz w:val="24"/>
      <w:szCs w:val="24"/>
      <w:lang w:val="en-US" w:eastAsia="ja-JP" w:bidi="ar-SA"/>
    </w:rPr>
  </w:style>
  <w:style w:type="paragraph" w:customStyle="1" w:styleId="msonormalcxspmiddle">
    <w:name w:val="msonormalcxspmiddle"/>
    <w:basedOn w:val="Normal"/>
    <w:rsid w:val="00F945E1"/>
    <w:pPr>
      <w:spacing w:before="100" w:beforeAutospacing="1" w:after="100" w:afterAutospacing="1"/>
    </w:pPr>
  </w:style>
  <w:style w:type="paragraph" w:customStyle="1" w:styleId="msonormalcxsplast">
    <w:name w:val="msonormalcxsplast"/>
    <w:basedOn w:val="Normal"/>
    <w:rsid w:val="00F945E1"/>
    <w:pPr>
      <w:spacing w:before="100" w:beforeAutospacing="1" w:after="100" w:afterAutospacing="1"/>
    </w:pPr>
  </w:style>
  <w:style w:type="character" w:customStyle="1" w:styleId="CommentTextChar">
    <w:name w:val="Comment Text Char"/>
    <w:link w:val="CommentText"/>
    <w:semiHidden/>
    <w:locked/>
    <w:rsid w:val="001418DA"/>
    <w:rPr>
      <w:lang w:val="en-US" w:eastAsia="en-US" w:bidi="ar-SA"/>
    </w:rPr>
  </w:style>
  <w:style w:type="character" w:customStyle="1" w:styleId="bumpedfont15">
    <w:name w:val="bumpedfont15"/>
    <w:basedOn w:val="DefaultParagraphFont"/>
    <w:rsid w:val="00D90F85"/>
  </w:style>
  <w:style w:type="character" w:customStyle="1" w:styleId="textexposedshow">
    <w:name w:val="text_exposed_show"/>
    <w:basedOn w:val="DefaultParagraphFont"/>
    <w:rsid w:val="00972781"/>
  </w:style>
  <w:style w:type="character" w:customStyle="1" w:styleId="mark">
    <w:name w:val="mark"/>
    <w:basedOn w:val="DefaultParagraphFont"/>
    <w:rsid w:val="00052808"/>
  </w:style>
  <w:style w:type="character" w:customStyle="1" w:styleId="PlainTextChar2">
    <w:name w:val="Plain Text Char2"/>
    <w:link w:val="PlainText"/>
    <w:semiHidden/>
    <w:rsid w:val="00392EAF"/>
    <w:rPr>
      <w:rFonts w:ascii="Courier New" w:hAnsi="Courier New"/>
      <w:lang w:val="en-US" w:eastAsia="en-US" w:bidi="ar-SA"/>
    </w:rPr>
  </w:style>
  <w:style w:type="character" w:customStyle="1" w:styleId="TitleChar">
    <w:name w:val="Title Char"/>
    <w:link w:val="Title"/>
    <w:rsid w:val="00EF1F44"/>
    <w:rPr>
      <w:rFonts w:ascii="Baskerville Old Face" w:hAnsi="Baskerville Old Face"/>
      <w:color w:val="000000"/>
      <w:sz w:val="72"/>
      <w:szCs w:val="72"/>
      <w:u w:val="single"/>
      <w:lang w:val="en-US" w:eastAsia="en-US" w:bidi="ar-SA"/>
    </w:rPr>
  </w:style>
  <w:style w:type="paragraph" w:customStyle="1" w:styleId="Subhead">
    <w:name w:val="Subhead"/>
    <w:basedOn w:val="Normal"/>
    <w:rsid w:val="00B956BE"/>
    <w:pPr>
      <w:spacing w:before="320" w:after="40"/>
    </w:pPr>
    <w:rPr>
      <w:rFonts w:ascii="Tahoma" w:hAnsi="Tahoma"/>
      <w:b/>
      <w:sz w:val="18"/>
    </w:rPr>
  </w:style>
  <w:style w:type="paragraph" w:customStyle="1" w:styleId="Bodycopy">
    <w:name w:val="Body copy"/>
    <w:basedOn w:val="Normal"/>
    <w:rsid w:val="00B956BE"/>
    <w:rPr>
      <w:rFonts w:ascii="Tahoma" w:hAnsi="Tahoma"/>
      <w:sz w:val="18"/>
    </w:rPr>
  </w:style>
  <w:style w:type="paragraph" w:customStyle="1" w:styleId="List1">
    <w:name w:val="List 1"/>
    <w:basedOn w:val="Normal"/>
    <w:rsid w:val="00B956BE"/>
    <w:pPr>
      <w:numPr>
        <w:numId w:val="1"/>
      </w:numPr>
      <w:spacing w:before="100" w:after="600" w:line="480" w:lineRule="auto"/>
    </w:pPr>
    <w:rPr>
      <w:rFonts w:ascii="Tahoma" w:hAnsi="Tahoma"/>
      <w:sz w:val="18"/>
    </w:rPr>
  </w:style>
  <w:style w:type="paragraph" w:customStyle="1" w:styleId="MinutesTitle">
    <w:name w:val="Minutes Title"/>
    <w:basedOn w:val="Normal"/>
    <w:rsid w:val="00B956BE"/>
    <w:pPr>
      <w:outlineLvl w:val="0"/>
    </w:pPr>
    <w:rPr>
      <w:rFonts w:ascii="Tahoma" w:hAnsi="Tahoma"/>
      <w:b/>
      <w:sz w:val="18"/>
      <w:szCs w:val="20"/>
    </w:rPr>
  </w:style>
  <w:style w:type="paragraph" w:customStyle="1" w:styleId="italics">
    <w:name w:val="italics"/>
    <w:basedOn w:val="Normal"/>
    <w:rsid w:val="00B956BE"/>
    <w:pPr>
      <w:keepNext/>
      <w:outlineLvl w:val="1"/>
    </w:pPr>
    <w:rPr>
      <w:rFonts w:ascii="Tahoma" w:hAnsi="Tahoma" w:cs="Arial"/>
      <w:bCs/>
      <w:i/>
      <w:iCs/>
      <w:sz w:val="18"/>
      <w:szCs w:val="28"/>
    </w:rPr>
  </w:style>
  <w:style w:type="paragraph" w:customStyle="1" w:styleId="bodytext0">
    <w:name w:val="bodytext"/>
    <w:basedOn w:val="Normal"/>
    <w:rsid w:val="00E8446D"/>
    <w:pPr>
      <w:spacing w:before="100" w:beforeAutospacing="1" w:after="100" w:afterAutospacing="1"/>
    </w:pPr>
    <w:rPr>
      <w:rFonts w:ascii="Verdana" w:hAnsi="Verdana"/>
    </w:rPr>
  </w:style>
  <w:style w:type="character" w:customStyle="1" w:styleId="headline3">
    <w:name w:val="headline3"/>
    <w:rsid w:val="00E8446D"/>
    <w:rPr>
      <w:rFonts w:ascii="Verdana" w:hAnsi="Verdana" w:hint="default"/>
      <w:b/>
      <w:bCs/>
      <w:color w:val="800080"/>
      <w:sz w:val="26"/>
      <w:szCs w:val="26"/>
    </w:rPr>
  </w:style>
  <w:style w:type="paragraph" w:customStyle="1" w:styleId="Minutes">
    <w:name w:val="Minutes"/>
    <w:basedOn w:val="Normal"/>
    <w:rsid w:val="008C6312"/>
    <w:pPr>
      <w:spacing w:after="200"/>
      <w:jc w:val="right"/>
    </w:pPr>
    <w:rPr>
      <w:rFonts w:ascii="Tahoma" w:hAnsi="Tahoma"/>
      <w:b/>
      <w:caps/>
      <w:color w:val="C0C0C0"/>
      <w:sz w:val="56"/>
      <w:szCs w:val="56"/>
    </w:rPr>
  </w:style>
  <w:style w:type="character" w:customStyle="1" w:styleId="labelright">
    <w:name w:val="label right"/>
    <w:basedOn w:val="DefaultParagraphFont"/>
    <w:rsid w:val="00FB2305"/>
  </w:style>
  <w:style w:type="paragraph" w:customStyle="1" w:styleId="Standard">
    <w:name w:val="Standard"/>
    <w:rsid w:val="0009574D"/>
    <w:pPr>
      <w:widowControl w:val="0"/>
      <w:suppressAutoHyphens/>
      <w:autoSpaceDN w:val="0"/>
      <w:textAlignment w:val="baseline"/>
    </w:pPr>
    <w:rPr>
      <w:rFonts w:eastAsia="Arial Unicode MS" w:cs="Arial Unicode MS"/>
      <w:kern w:val="3"/>
      <w:lang w:eastAsia="zh-CN" w:bidi="hi-IN"/>
    </w:rPr>
  </w:style>
  <w:style w:type="character" w:customStyle="1" w:styleId="label">
    <w:name w:val="label"/>
    <w:basedOn w:val="DefaultParagraphFont"/>
    <w:rsid w:val="00530D07"/>
  </w:style>
  <w:style w:type="paragraph" w:styleId="FootnoteText">
    <w:name w:val="footnote text"/>
    <w:basedOn w:val="Normal"/>
    <w:link w:val="FootnoteTextChar"/>
    <w:uiPriority w:val="99"/>
    <w:unhideWhenUsed/>
    <w:rsid w:val="00D22ED7"/>
    <w:rPr>
      <w:rFonts w:ascii="Cambria" w:eastAsia="MS Mincho" w:hAnsi="Cambria"/>
    </w:rPr>
  </w:style>
  <w:style w:type="character" w:styleId="FootnoteReference">
    <w:name w:val="footnote reference"/>
    <w:uiPriority w:val="99"/>
    <w:unhideWhenUsed/>
    <w:rsid w:val="00D22ED7"/>
    <w:rPr>
      <w:vertAlign w:val="superscript"/>
    </w:rPr>
  </w:style>
  <w:style w:type="paragraph" w:styleId="EndnoteText">
    <w:name w:val="endnote text"/>
    <w:basedOn w:val="Normal"/>
    <w:link w:val="EndnoteTextChar"/>
    <w:semiHidden/>
    <w:rsid w:val="00A435CA"/>
    <w:rPr>
      <w:rFonts w:ascii="Calibri" w:hAnsi="Calibri"/>
    </w:rPr>
  </w:style>
  <w:style w:type="character" w:customStyle="1" w:styleId="EndnoteTextChar">
    <w:name w:val="Endnote Text Char"/>
    <w:link w:val="EndnoteText"/>
    <w:semiHidden/>
    <w:rsid w:val="00A435CA"/>
    <w:rPr>
      <w:rFonts w:ascii="Calibri" w:hAnsi="Calibri"/>
      <w:sz w:val="24"/>
      <w:szCs w:val="24"/>
      <w:lang w:val="en-US" w:eastAsia="en-US" w:bidi="ar-SA"/>
    </w:rPr>
  </w:style>
  <w:style w:type="character" w:styleId="EndnoteReference">
    <w:name w:val="endnote reference"/>
    <w:semiHidden/>
    <w:rsid w:val="00A435CA"/>
    <w:rPr>
      <w:rFonts w:cs="Times New Roman"/>
      <w:vertAlign w:val="superscript"/>
    </w:rPr>
  </w:style>
  <w:style w:type="paragraph" w:customStyle="1" w:styleId="freeform">
    <w:name w:val="freeform"/>
    <w:basedOn w:val="Normal"/>
    <w:rsid w:val="00C83028"/>
    <w:pPr>
      <w:spacing w:before="100" w:beforeAutospacing="1" w:after="100" w:afterAutospacing="1"/>
    </w:pPr>
  </w:style>
  <w:style w:type="character" w:customStyle="1" w:styleId="peekaboo-text">
    <w:name w:val="peekaboo-text"/>
    <w:rsid w:val="005E0279"/>
  </w:style>
  <w:style w:type="character" w:customStyle="1" w:styleId="BodyText2Char">
    <w:name w:val="Body Text 2 Char"/>
    <w:link w:val="BodyText2"/>
    <w:rsid w:val="001B10FE"/>
    <w:rPr>
      <w:sz w:val="22"/>
      <w:szCs w:val="24"/>
    </w:rPr>
  </w:style>
  <w:style w:type="paragraph" w:customStyle="1" w:styleId="colorfullist-accent11">
    <w:name w:val="colorfullist-accent11"/>
    <w:basedOn w:val="Normal"/>
    <w:rsid w:val="003D347A"/>
    <w:pPr>
      <w:spacing w:before="100" w:beforeAutospacing="1" w:after="100" w:afterAutospacing="1"/>
    </w:pPr>
    <w:rPr>
      <w:color w:val="000000"/>
    </w:rPr>
  </w:style>
  <w:style w:type="paragraph" w:customStyle="1" w:styleId="colorfullist-accent11cxsplast">
    <w:name w:val="colorfullist-accent11cxsplast"/>
    <w:basedOn w:val="Normal"/>
    <w:rsid w:val="003D347A"/>
    <w:pPr>
      <w:spacing w:before="100" w:beforeAutospacing="1" w:after="100" w:afterAutospacing="1"/>
    </w:pPr>
    <w:rPr>
      <w:color w:val="000000"/>
    </w:rPr>
  </w:style>
  <w:style w:type="paragraph" w:customStyle="1" w:styleId="colorfullist-accent11cxspmiddle">
    <w:name w:val="colorfullist-accent11cxspmiddle"/>
    <w:basedOn w:val="Normal"/>
    <w:rsid w:val="003D347A"/>
    <w:pPr>
      <w:spacing w:before="100" w:beforeAutospacing="1" w:after="100" w:afterAutospacing="1"/>
    </w:pPr>
    <w:rPr>
      <w:color w:val="000000"/>
    </w:rPr>
  </w:style>
  <w:style w:type="character" w:customStyle="1" w:styleId="FootnoteTextChar">
    <w:name w:val="Footnote Text Char"/>
    <w:link w:val="FootnoteText"/>
    <w:uiPriority w:val="99"/>
    <w:rsid w:val="00CE3E4A"/>
    <w:rPr>
      <w:rFonts w:ascii="Cambria" w:eastAsia="MS Mincho" w:hAnsi="Cambria"/>
      <w:sz w:val="24"/>
      <w:szCs w:val="24"/>
    </w:rPr>
  </w:style>
  <w:style w:type="character" w:styleId="PageNumber">
    <w:name w:val="page number"/>
    <w:basedOn w:val="DefaultParagraphFont"/>
    <w:rsid w:val="007B7C17"/>
  </w:style>
  <w:style w:type="paragraph" w:customStyle="1" w:styleId="Normal1">
    <w:name w:val="Normal1"/>
    <w:rsid w:val="008E37EB"/>
    <w:pPr>
      <w:spacing w:line="276" w:lineRule="auto"/>
    </w:pPr>
    <w:rPr>
      <w:rFonts w:ascii="Arial" w:hAnsi="Arial" w:cs="Arial"/>
      <w:color w:val="000000"/>
      <w:sz w:val="22"/>
      <w:szCs w:val="22"/>
    </w:rPr>
  </w:style>
  <w:style w:type="character" w:customStyle="1" w:styleId="NoSpacingChar">
    <w:name w:val="No Spacing Char"/>
    <w:link w:val="msonospacing0"/>
    <w:rsid w:val="00340E1F"/>
    <w:rPr>
      <w:sz w:val="24"/>
      <w:szCs w:val="24"/>
      <w:lang w:val="en-US" w:eastAsia="en-US" w:bidi="ar-SA"/>
    </w:rPr>
  </w:style>
  <w:style w:type="character" w:customStyle="1" w:styleId="NoSpacingChar0">
    <w:name w:val="No Spacing Char_0"/>
    <w:link w:val="NoSpacing0"/>
    <w:rsid w:val="00340E1F"/>
    <w:rPr>
      <w:rFonts w:ascii="Calibri Light" w:hAnsi="Calibri Light"/>
      <w:lang w:val="en-US" w:eastAsia="en-US" w:bidi="ar-SA"/>
    </w:rPr>
  </w:style>
  <w:style w:type="paragraph" w:customStyle="1" w:styleId="NoSpacing0">
    <w:name w:val="No Spacing_0"/>
    <w:basedOn w:val="Normal"/>
    <w:link w:val="NoSpacingChar0"/>
    <w:rsid w:val="00340E1F"/>
    <w:rPr>
      <w:rFonts w:ascii="Calibri Light" w:hAnsi="Calibri Light"/>
    </w:rPr>
  </w:style>
  <w:style w:type="character" w:customStyle="1" w:styleId="NoSpacingChar2">
    <w:name w:val="No Spacing Char_2"/>
    <w:link w:val="NoSpacing2"/>
    <w:rsid w:val="00340E1F"/>
    <w:rPr>
      <w:rFonts w:ascii="Calibri Light" w:hAnsi="Calibri Light"/>
      <w:lang w:val="en-US" w:eastAsia="en-US" w:bidi="ar-SA"/>
    </w:rPr>
  </w:style>
  <w:style w:type="paragraph" w:customStyle="1" w:styleId="NoSpacing2">
    <w:name w:val="No Spacing_2"/>
    <w:basedOn w:val="Normal"/>
    <w:link w:val="NoSpacingChar2"/>
    <w:rsid w:val="00340E1F"/>
    <w:rPr>
      <w:rFonts w:ascii="Calibri Light" w:hAnsi="Calibri Light"/>
    </w:rPr>
  </w:style>
  <w:style w:type="character" w:customStyle="1" w:styleId="NoSpacingChar4">
    <w:name w:val="No Spacing Char_4"/>
    <w:link w:val="NoSpacing4"/>
    <w:rsid w:val="00340E1F"/>
    <w:rPr>
      <w:rFonts w:ascii="Calibri Light" w:hAnsi="Calibri Light"/>
      <w:lang w:val="en-US" w:eastAsia="en-US" w:bidi="ar-SA"/>
    </w:rPr>
  </w:style>
  <w:style w:type="paragraph" w:customStyle="1" w:styleId="NoSpacing4">
    <w:name w:val="No Spacing_4"/>
    <w:basedOn w:val="Normal"/>
    <w:link w:val="NoSpacingChar4"/>
    <w:rsid w:val="00340E1F"/>
    <w:rPr>
      <w:rFonts w:ascii="Calibri Light" w:hAnsi="Calibri Light"/>
    </w:rPr>
  </w:style>
  <w:style w:type="character" w:customStyle="1" w:styleId="NoSpacingChar24">
    <w:name w:val="No Spacing Char_24"/>
    <w:link w:val="NoSpacing24"/>
    <w:rsid w:val="00340E1F"/>
    <w:rPr>
      <w:rFonts w:ascii="Calibri Light" w:hAnsi="Calibri Light"/>
      <w:lang w:val="en-US" w:eastAsia="en-US" w:bidi="ar-SA"/>
    </w:rPr>
  </w:style>
  <w:style w:type="paragraph" w:customStyle="1" w:styleId="NoSpacing24">
    <w:name w:val="No Spacing_24"/>
    <w:basedOn w:val="Normal"/>
    <w:link w:val="NoSpacingChar24"/>
    <w:rsid w:val="00340E1F"/>
    <w:rPr>
      <w:rFonts w:ascii="Calibri Light" w:hAnsi="Calibri Light"/>
    </w:rPr>
  </w:style>
  <w:style w:type="character" w:customStyle="1" w:styleId="NoSpacingChar34">
    <w:name w:val="No Spacing Char_34"/>
    <w:link w:val="NoSpacing34"/>
    <w:rsid w:val="00340E1F"/>
    <w:rPr>
      <w:rFonts w:ascii="Calibri Light" w:hAnsi="Calibri Light"/>
      <w:lang w:val="en-US" w:eastAsia="en-US" w:bidi="ar-SA"/>
    </w:rPr>
  </w:style>
  <w:style w:type="paragraph" w:customStyle="1" w:styleId="NoSpacing34">
    <w:name w:val="No Spacing_34"/>
    <w:basedOn w:val="Normal"/>
    <w:link w:val="NoSpacingChar34"/>
    <w:rsid w:val="00340E1F"/>
    <w:rPr>
      <w:rFonts w:ascii="Calibri Light" w:hAnsi="Calibri Light"/>
    </w:rPr>
  </w:style>
  <w:style w:type="character" w:customStyle="1" w:styleId="NoSpacingChar35">
    <w:name w:val="No Spacing Char_35"/>
    <w:link w:val="NoSpacing35"/>
    <w:rsid w:val="00340E1F"/>
    <w:rPr>
      <w:rFonts w:ascii="Calibri Light" w:hAnsi="Calibri Light"/>
      <w:lang w:val="en-US" w:eastAsia="en-US" w:bidi="ar-SA"/>
    </w:rPr>
  </w:style>
  <w:style w:type="paragraph" w:customStyle="1" w:styleId="NoSpacing35">
    <w:name w:val="No Spacing_35"/>
    <w:basedOn w:val="Normal"/>
    <w:link w:val="NoSpacingChar35"/>
    <w:rsid w:val="00340E1F"/>
    <w:rPr>
      <w:rFonts w:ascii="Calibri Light" w:hAnsi="Calibri Light"/>
    </w:rPr>
  </w:style>
  <w:style w:type="paragraph" w:customStyle="1" w:styleId="Pa4">
    <w:name w:val="Pa4"/>
    <w:basedOn w:val="Default"/>
    <w:next w:val="Default"/>
    <w:rsid w:val="00340E1F"/>
    <w:pPr>
      <w:spacing w:line="171" w:lineRule="atLeast"/>
    </w:pPr>
    <w:rPr>
      <w:rFonts w:ascii="Interstate-Bold" w:hAnsi="Interstate-Bold"/>
    </w:rPr>
  </w:style>
  <w:style w:type="character" w:styleId="IntenseEmphasis">
    <w:name w:val="Intense Emphasis"/>
    <w:qFormat/>
    <w:rsid w:val="00144824"/>
    <w:rPr>
      <w:i/>
      <w:iCs/>
      <w:color w:val="5B9BD5"/>
    </w:rPr>
  </w:style>
  <w:style w:type="paragraph" w:customStyle="1" w:styleId="xmsonormal">
    <w:name w:val="x_msonormal"/>
    <w:basedOn w:val="Normal"/>
    <w:rsid w:val="00C25DEC"/>
    <w:pPr>
      <w:spacing w:before="100" w:beforeAutospacing="1" w:after="100" w:afterAutospacing="1"/>
    </w:pPr>
    <w:rPr>
      <w:rFonts w:ascii="Times" w:eastAsiaTheme="minorEastAsia" w:hAnsi="Times" w:cstheme="minorBidi"/>
      <w:sz w:val="20"/>
      <w:szCs w:val="20"/>
    </w:rPr>
  </w:style>
  <w:style w:type="character" w:customStyle="1" w:styleId="Hyperlink0">
    <w:name w:val="Hyperlink.0"/>
    <w:basedOn w:val="DefaultParagraphFont"/>
    <w:rsid w:val="000B3CBF"/>
    <w:rPr>
      <w:color w:val="011EA9"/>
      <w:u w:val="single"/>
    </w:rPr>
  </w:style>
  <w:style w:type="character" w:customStyle="1" w:styleId="Heading3Char">
    <w:name w:val="Heading 3 Char"/>
    <w:link w:val="Heading3"/>
    <w:rsid w:val="00F32D93"/>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4">
      <w:bodyDiv w:val="1"/>
      <w:marLeft w:val="0"/>
      <w:marRight w:val="0"/>
      <w:marTop w:val="0"/>
      <w:marBottom w:val="0"/>
      <w:divBdr>
        <w:top w:val="none" w:sz="0" w:space="0" w:color="auto"/>
        <w:left w:val="none" w:sz="0" w:space="0" w:color="auto"/>
        <w:bottom w:val="none" w:sz="0" w:space="0" w:color="auto"/>
        <w:right w:val="none" w:sz="0" w:space="0" w:color="auto"/>
      </w:divBdr>
    </w:div>
    <w:div w:id="1008474">
      <w:bodyDiv w:val="1"/>
      <w:marLeft w:val="0"/>
      <w:marRight w:val="0"/>
      <w:marTop w:val="0"/>
      <w:marBottom w:val="0"/>
      <w:divBdr>
        <w:top w:val="none" w:sz="0" w:space="0" w:color="auto"/>
        <w:left w:val="none" w:sz="0" w:space="0" w:color="auto"/>
        <w:bottom w:val="none" w:sz="0" w:space="0" w:color="auto"/>
        <w:right w:val="none" w:sz="0" w:space="0" w:color="auto"/>
      </w:divBdr>
    </w:div>
    <w:div w:id="2123751">
      <w:bodyDiv w:val="1"/>
      <w:marLeft w:val="0"/>
      <w:marRight w:val="0"/>
      <w:marTop w:val="0"/>
      <w:marBottom w:val="0"/>
      <w:divBdr>
        <w:top w:val="none" w:sz="0" w:space="0" w:color="auto"/>
        <w:left w:val="none" w:sz="0" w:space="0" w:color="auto"/>
        <w:bottom w:val="none" w:sz="0" w:space="0" w:color="auto"/>
        <w:right w:val="none" w:sz="0" w:space="0" w:color="auto"/>
      </w:divBdr>
      <w:divsChild>
        <w:div w:id="2074086324">
          <w:marLeft w:val="0"/>
          <w:marRight w:val="0"/>
          <w:marTop w:val="0"/>
          <w:marBottom w:val="0"/>
          <w:divBdr>
            <w:top w:val="none" w:sz="0" w:space="0" w:color="auto"/>
            <w:left w:val="none" w:sz="0" w:space="0" w:color="auto"/>
            <w:bottom w:val="none" w:sz="0" w:space="0" w:color="auto"/>
            <w:right w:val="none" w:sz="0" w:space="0" w:color="auto"/>
          </w:divBdr>
        </w:div>
      </w:divsChild>
    </w:div>
    <w:div w:id="2519503">
      <w:bodyDiv w:val="1"/>
      <w:marLeft w:val="0"/>
      <w:marRight w:val="0"/>
      <w:marTop w:val="0"/>
      <w:marBottom w:val="0"/>
      <w:divBdr>
        <w:top w:val="none" w:sz="0" w:space="0" w:color="auto"/>
        <w:left w:val="none" w:sz="0" w:space="0" w:color="auto"/>
        <w:bottom w:val="none" w:sz="0" w:space="0" w:color="auto"/>
        <w:right w:val="none" w:sz="0" w:space="0" w:color="auto"/>
      </w:divBdr>
      <w:divsChild>
        <w:div w:id="1684503834">
          <w:marLeft w:val="0"/>
          <w:marRight w:val="0"/>
          <w:marTop w:val="0"/>
          <w:marBottom w:val="0"/>
          <w:divBdr>
            <w:top w:val="none" w:sz="0" w:space="0" w:color="auto"/>
            <w:left w:val="none" w:sz="0" w:space="0" w:color="auto"/>
            <w:bottom w:val="none" w:sz="0" w:space="0" w:color="auto"/>
            <w:right w:val="none" w:sz="0" w:space="0" w:color="auto"/>
          </w:divBdr>
        </w:div>
      </w:divsChild>
    </w:div>
    <w:div w:id="6256299">
      <w:bodyDiv w:val="1"/>
      <w:marLeft w:val="0"/>
      <w:marRight w:val="0"/>
      <w:marTop w:val="0"/>
      <w:marBottom w:val="0"/>
      <w:divBdr>
        <w:top w:val="none" w:sz="0" w:space="0" w:color="auto"/>
        <w:left w:val="none" w:sz="0" w:space="0" w:color="auto"/>
        <w:bottom w:val="none" w:sz="0" w:space="0" w:color="auto"/>
        <w:right w:val="none" w:sz="0" w:space="0" w:color="auto"/>
      </w:divBdr>
      <w:divsChild>
        <w:div w:id="107509945">
          <w:marLeft w:val="0"/>
          <w:marRight w:val="0"/>
          <w:marTop w:val="0"/>
          <w:marBottom w:val="0"/>
          <w:divBdr>
            <w:top w:val="none" w:sz="0" w:space="0" w:color="auto"/>
            <w:left w:val="none" w:sz="0" w:space="0" w:color="auto"/>
            <w:bottom w:val="none" w:sz="0" w:space="0" w:color="auto"/>
            <w:right w:val="none" w:sz="0" w:space="0" w:color="auto"/>
          </w:divBdr>
        </w:div>
      </w:divsChild>
    </w:div>
    <w:div w:id="21564210">
      <w:bodyDiv w:val="1"/>
      <w:marLeft w:val="0"/>
      <w:marRight w:val="0"/>
      <w:marTop w:val="0"/>
      <w:marBottom w:val="0"/>
      <w:divBdr>
        <w:top w:val="none" w:sz="0" w:space="0" w:color="auto"/>
        <w:left w:val="none" w:sz="0" w:space="0" w:color="auto"/>
        <w:bottom w:val="none" w:sz="0" w:space="0" w:color="auto"/>
        <w:right w:val="none" w:sz="0" w:space="0" w:color="auto"/>
      </w:divBdr>
      <w:divsChild>
        <w:div w:id="1407337186">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862235733">
              <w:marLeft w:val="0"/>
              <w:marRight w:val="0"/>
              <w:marTop w:val="0"/>
              <w:marBottom w:val="0"/>
              <w:divBdr>
                <w:top w:val="none" w:sz="0" w:space="0" w:color="auto"/>
                <w:left w:val="none" w:sz="0" w:space="0" w:color="auto"/>
                <w:bottom w:val="none" w:sz="0" w:space="0" w:color="auto"/>
                <w:right w:val="none" w:sz="0" w:space="0" w:color="auto"/>
              </w:divBdr>
              <w:divsChild>
                <w:div w:id="355428757">
                  <w:marLeft w:val="0"/>
                  <w:marRight w:val="0"/>
                  <w:marTop w:val="0"/>
                  <w:marBottom w:val="0"/>
                  <w:divBdr>
                    <w:top w:val="none" w:sz="0" w:space="0" w:color="auto"/>
                    <w:left w:val="none" w:sz="0" w:space="0" w:color="auto"/>
                    <w:bottom w:val="none" w:sz="0" w:space="0" w:color="auto"/>
                    <w:right w:val="none" w:sz="0" w:space="0" w:color="auto"/>
                  </w:divBdr>
                </w:div>
                <w:div w:id="367340340">
                  <w:marLeft w:val="0"/>
                  <w:marRight w:val="0"/>
                  <w:marTop w:val="0"/>
                  <w:marBottom w:val="0"/>
                  <w:divBdr>
                    <w:top w:val="none" w:sz="0" w:space="0" w:color="auto"/>
                    <w:left w:val="none" w:sz="0" w:space="0" w:color="auto"/>
                    <w:bottom w:val="none" w:sz="0" w:space="0" w:color="auto"/>
                    <w:right w:val="none" w:sz="0" w:space="0" w:color="auto"/>
                  </w:divBdr>
                </w:div>
                <w:div w:id="1497451872">
                  <w:marLeft w:val="0"/>
                  <w:marRight w:val="0"/>
                  <w:marTop w:val="0"/>
                  <w:marBottom w:val="0"/>
                  <w:divBdr>
                    <w:top w:val="none" w:sz="0" w:space="0" w:color="auto"/>
                    <w:left w:val="none" w:sz="0" w:space="0" w:color="auto"/>
                    <w:bottom w:val="none" w:sz="0" w:space="0" w:color="auto"/>
                    <w:right w:val="none" w:sz="0" w:space="0" w:color="auto"/>
                  </w:divBdr>
                </w:div>
                <w:div w:id="1764567414">
                  <w:marLeft w:val="0"/>
                  <w:marRight w:val="0"/>
                  <w:marTop w:val="0"/>
                  <w:marBottom w:val="0"/>
                  <w:divBdr>
                    <w:top w:val="none" w:sz="0" w:space="0" w:color="auto"/>
                    <w:left w:val="none" w:sz="0" w:space="0" w:color="auto"/>
                    <w:bottom w:val="none" w:sz="0" w:space="0" w:color="auto"/>
                    <w:right w:val="none" w:sz="0" w:space="0" w:color="auto"/>
                  </w:divBdr>
                </w:div>
                <w:div w:id="1881700940">
                  <w:marLeft w:val="0"/>
                  <w:marRight w:val="0"/>
                  <w:marTop w:val="0"/>
                  <w:marBottom w:val="0"/>
                  <w:divBdr>
                    <w:top w:val="none" w:sz="0" w:space="0" w:color="auto"/>
                    <w:left w:val="none" w:sz="0" w:space="0" w:color="auto"/>
                    <w:bottom w:val="none" w:sz="0" w:space="0" w:color="auto"/>
                    <w:right w:val="none" w:sz="0" w:space="0" w:color="auto"/>
                  </w:divBdr>
                </w:div>
                <w:div w:id="19722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0688">
      <w:bodyDiv w:val="1"/>
      <w:marLeft w:val="0"/>
      <w:marRight w:val="0"/>
      <w:marTop w:val="0"/>
      <w:marBottom w:val="0"/>
      <w:divBdr>
        <w:top w:val="none" w:sz="0" w:space="0" w:color="auto"/>
        <w:left w:val="none" w:sz="0" w:space="0" w:color="auto"/>
        <w:bottom w:val="none" w:sz="0" w:space="0" w:color="auto"/>
        <w:right w:val="none" w:sz="0" w:space="0" w:color="auto"/>
      </w:divBdr>
    </w:div>
    <w:div w:id="33235363">
      <w:bodyDiv w:val="1"/>
      <w:marLeft w:val="0"/>
      <w:marRight w:val="0"/>
      <w:marTop w:val="0"/>
      <w:marBottom w:val="0"/>
      <w:divBdr>
        <w:top w:val="none" w:sz="0" w:space="0" w:color="auto"/>
        <w:left w:val="none" w:sz="0" w:space="0" w:color="auto"/>
        <w:bottom w:val="none" w:sz="0" w:space="0" w:color="auto"/>
        <w:right w:val="none" w:sz="0" w:space="0" w:color="auto"/>
      </w:divBdr>
    </w:div>
    <w:div w:id="39477742">
      <w:bodyDiv w:val="1"/>
      <w:marLeft w:val="0"/>
      <w:marRight w:val="0"/>
      <w:marTop w:val="0"/>
      <w:marBottom w:val="0"/>
      <w:divBdr>
        <w:top w:val="none" w:sz="0" w:space="0" w:color="auto"/>
        <w:left w:val="none" w:sz="0" w:space="0" w:color="auto"/>
        <w:bottom w:val="none" w:sz="0" w:space="0" w:color="auto"/>
        <w:right w:val="none" w:sz="0" w:space="0" w:color="auto"/>
      </w:divBdr>
      <w:divsChild>
        <w:div w:id="1649280761">
          <w:marLeft w:val="0"/>
          <w:marRight w:val="0"/>
          <w:marTop w:val="0"/>
          <w:marBottom w:val="0"/>
          <w:divBdr>
            <w:top w:val="none" w:sz="0" w:space="0" w:color="auto"/>
            <w:left w:val="none" w:sz="0" w:space="0" w:color="auto"/>
            <w:bottom w:val="none" w:sz="0" w:space="0" w:color="auto"/>
            <w:right w:val="none" w:sz="0" w:space="0" w:color="auto"/>
          </w:divBdr>
          <w:divsChild>
            <w:div w:id="1024792794">
              <w:marLeft w:val="0"/>
              <w:marRight w:val="0"/>
              <w:marTop w:val="0"/>
              <w:marBottom w:val="0"/>
              <w:divBdr>
                <w:top w:val="none" w:sz="0" w:space="0" w:color="auto"/>
                <w:left w:val="none" w:sz="0" w:space="0" w:color="auto"/>
                <w:bottom w:val="none" w:sz="0" w:space="0" w:color="auto"/>
                <w:right w:val="none" w:sz="0" w:space="0" w:color="auto"/>
              </w:divBdr>
              <w:divsChild>
                <w:div w:id="202134206">
                  <w:marLeft w:val="0"/>
                  <w:marRight w:val="0"/>
                  <w:marTop w:val="0"/>
                  <w:marBottom w:val="0"/>
                  <w:divBdr>
                    <w:top w:val="none" w:sz="0" w:space="0" w:color="auto"/>
                    <w:left w:val="none" w:sz="0" w:space="0" w:color="auto"/>
                    <w:bottom w:val="none" w:sz="0" w:space="0" w:color="auto"/>
                    <w:right w:val="none" w:sz="0" w:space="0" w:color="auto"/>
                  </w:divBdr>
                </w:div>
                <w:div w:id="609822338">
                  <w:marLeft w:val="0"/>
                  <w:marRight w:val="0"/>
                  <w:marTop w:val="0"/>
                  <w:marBottom w:val="0"/>
                  <w:divBdr>
                    <w:top w:val="none" w:sz="0" w:space="0" w:color="auto"/>
                    <w:left w:val="none" w:sz="0" w:space="0" w:color="auto"/>
                    <w:bottom w:val="none" w:sz="0" w:space="0" w:color="auto"/>
                    <w:right w:val="none" w:sz="0" w:space="0" w:color="auto"/>
                  </w:divBdr>
                </w:div>
                <w:div w:id="638802311">
                  <w:marLeft w:val="0"/>
                  <w:marRight w:val="0"/>
                  <w:marTop w:val="0"/>
                  <w:marBottom w:val="0"/>
                  <w:divBdr>
                    <w:top w:val="none" w:sz="0" w:space="0" w:color="auto"/>
                    <w:left w:val="none" w:sz="0" w:space="0" w:color="auto"/>
                    <w:bottom w:val="none" w:sz="0" w:space="0" w:color="auto"/>
                    <w:right w:val="none" w:sz="0" w:space="0" w:color="auto"/>
                  </w:divBdr>
                </w:div>
                <w:div w:id="640617912">
                  <w:marLeft w:val="0"/>
                  <w:marRight w:val="0"/>
                  <w:marTop w:val="0"/>
                  <w:marBottom w:val="0"/>
                  <w:divBdr>
                    <w:top w:val="none" w:sz="0" w:space="0" w:color="auto"/>
                    <w:left w:val="none" w:sz="0" w:space="0" w:color="auto"/>
                    <w:bottom w:val="none" w:sz="0" w:space="0" w:color="auto"/>
                    <w:right w:val="none" w:sz="0" w:space="0" w:color="auto"/>
                  </w:divBdr>
                </w:div>
                <w:div w:id="743188272">
                  <w:marLeft w:val="0"/>
                  <w:marRight w:val="0"/>
                  <w:marTop w:val="0"/>
                  <w:marBottom w:val="0"/>
                  <w:divBdr>
                    <w:top w:val="none" w:sz="0" w:space="0" w:color="auto"/>
                    <w:left w:val="none" w:sz="0" w:space="0" w:color="auto"/>
                    <w:bottom w:val="none" w:sz="0" w:space="0" w:color="auto"/>
                    <w:right w:val="none" w:sz="0" w:space="0" w:color="auto"/>
                  </w:divBdr>
                </w:div>
                <w:div w:id="1106005391">
                  <w:marLeft w:val="0"/>
                  <w:marRight w:val="0"/>
                  <w:marTop w:val="0"/>
                  <w:marBottom w:val="0"/>
                  <w:divBdr>
                    <w:top w:val="none" w:sz="0" w:space="0" w:color="auto"/>
                    <w:left w:val="none" w:sz="0" w:space="0" w:color="auto"/>
                    <w:bottom w:val="none" w:sz="0" w:space="0" w:color="auto"/>
                    <w:right w:val="none" w:sz="0" w:space="0" w:color="auto"/>
                  </w:divBdr>
                </w:div>
                <w:div w:id="1351955184">
                  <w:marLeft w:val="0"/>
                  <w:marRight w:val="0"/>
                  <w:marTop w:val="0"/>
                  <w:marBottom w:val="0"/>
                  <w:divBdr>
                    <w:top w:val="none" w:sz="0" w:space="0" w:color="auto"/>
                    <w:left w:val="none" w:sz="0" w:space="0" w:color="auto"/>
                    <w:bottom w:val="none" w:sz="0" w:space="0" w:color="auto"/>
                    <w:right w:val="none" w:sz="0" w:space="0" w:color="auto"/>
                  </w:divBdr>
                </w:div>
                <w:div w:id="1357852024">
                  <w:marLeft w:val="0"/>
                  <w:marRight w:val="0"/>
                  <w:marTop w:val="0"/>
                  <w:marBottom w:val="0"/>
                  <w:divBdr>
                    <w:top w:val="none" w:sz="0" w:space="0" w:color="auto"/>
                    <w:left w:val="none" w:sz="0" w:space="0" w:color="auto"/>
                    <w:bottom w:val="none" w:sz="0" w:space="0" w:color="auto"/>
                    <w:right w:val="none" w:sz="0" w:space="0" w:color="auto"/>
                  </w:divBdr>
                </w:div>
                <w:div w:id="1359038415">
                  <w:marLeft w:val="0"/>
                  <w:marRight w:val="0"/>
                  <w:marTop w:val="0"/>
                  <w:marBottom w:val="0"/>
                  <w:divBdr>
                    <w:top w:val="none" w:sz="0" w:space="0" w:color="auto"/>
                    <w:left w:val="none" w:sz="0" w:space="0" w:color="auto"/>
                    <w:bottom w:val="none" w:sz="0" w:space="0" w:color="auto"/>
                    <w:right w:val="none" w:sz="0" w:space="0" w:color="auto"/>
                  </w:divBdr>
                </w:div>
                <w:div w:id="1440487117">
                  <w:marLeft w:val="0"/>
                  <w:marRight w:val="0"/>
                  <w:marTop w:val="0"/>
                  <w:marBottom w:val="0"/>
                  <w:divBdr>
                    <w:top w:val="none" w:sz="0" w:space="0" w:color="auto"/>
                    <w:left w:val="none" w:sz="0" w:space="0" w:color="auto"/>
                    <w:bottom w:val="none" w:sz="0" w:space="0" w:color="auto"/>
                    <w:right w:val="none" w:sz="0" w:space="0" w:color="auto"/>
                  </w:divBdr>
                </w:div>
                <w:div w:id="1477531226">
                  <w:marLeft w:val="0"/>
                  <w:marRight w:val="0"/>
                  <w:marTop w:val="0"/>
                  <w:marBottom w:val="0"/>
                  <w:divBdr>
                    <w:top w:val="none" w:sz="0" w:space="0" w:color="auto"/>
                    <w:left w:val="none" w:sz="0" w:space="0" w:color="auto"/>
                    <w:bottom w:val="none" w:sz="0" w:space="0" w:color="auto"/>
                    <w:right w:val="none" w:sz="0" w:space="0" w:color="auto"/>
                  </w:divBdr>
                </w:div>
                <w:div w:id="1575819453">
                  <w:marLeft w:val="0"/>
                  <w:marRight w:val="0"/>
                  <w:marTop w:val="0"/>
                  <w:marBottom w:val="0"/>
                  <w:divBdr>
                    <w:top w:val="none" w:sz="0" w:space="0" w:color="auto"/>
                    <w:left w:val="none" w:sz="0" w:space="0" w:color="auto"/>
                    <w:bottom w:val="none" w:sz="0" w:space="0" w:color="auto"/>
                    <w:right w:val="none" w:sz="0" w:space="0" w:color="auto"/>
                  </w:divBdr>
                </w:div>
                <w:div w:id="1763645566">
                  <w:marLeft w:val="0"/>
                  <w:marRight w:val="0"/>
                  <w:marTop w:val="0"/>
                  <w:marBottom w:val="0"/>
                  <w:divBdr>
                    <w:top w:val="none" w:sz="0" w:space="0" w:color="auto"/>
                    <w:left w:val="none" w:sz="0" w:space="0" w:color="auto"/>
                    <w:bottom w:val="none" w:sz="0" w:space="0" w:color="auto"/>
                    <w:right w:val="none" w:sz="0" w:space="0" w:color="auto"/>
                  </w:divBdr>
                </w:div>
                <w:div w:id="181568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3745">
      <w:bodyDiv w:val="1"/>
      <w:marLeft w:val="0"/>
      <w:marRight w:val="0"/>
      <w:marTop w:val="0"/>
      <w:marBottom w:val="0"/>
      <w:divBdr>
        <w:top w:val="none" w:sz="0" w:space="0" w:color="auto"/>
        <w:left w:val="none" w:sz="0" w:space="0" w:color="auto"/>
        <w:bottom w:val="none" w:sz="0" w:space="0" w:color="auto"/>
        <w:right w:val="none" w:sz="0" w:space="0" w:color="auto"/>
      </w:divBdr>
      <w:divsChild>
        <w:div w:id="605620378">
          <w:marLeft w:val="0"/>
          <w:marRight w:val="0"/>
          <w:marTop w:val="0"/>
          <w:marBottom w:val="0"/>
          <w:divBdr>
            <w:top w:val="none" w:sz="0" w:space="0" w:color="auto"/>
            <w:left w:val="none" w:sz="0" w:space="0" w:color="auto"/>
            <w:bottom w:val="none" w:sz="0" w:space="0" w:color="auto"/>
            <w:right w:val="none" w:sz="0" w:space="0" w:color="auto"/>
          </w:divBdr>
          <w:divsChild>
            <w:div w:id="780688254">
              <w:marLeft w:val="0"/>
              <w:marRight w:val="0"/>
              <w:marTop w:val="100"/>
              <w:marBottom w:val="400"/>
              <w:divBdr>
                <w:top w:val="none" w:sz="0" w:space="0" w:color="auto"/>
                <w:left w:val="none" w:sz="0" w:space="0" w:color="auto"/>
                <w:bottom w:val="none" w:sz="0" w:space="0" w:color="auto"/>
                <w:right w:val="none" w:sz="0" w:space="0" w:color="auto"/>
              </w:divBdr>
              <w:divsChild>
                <w:div w:id="274409900">
                  <w:marLeft w:val="0"/>
                  <w:marRight w:val="0"/>
                  <w:marTop w:val="0"/>
                  <w:marBottom w:val="40"/>
                  <w:divBdr>
                    <w:top w:val="single" w:sz="8" w:space="15" w:color="D0D2D3"/>
                    <w:left w:val="single" w:sz="8" w:space="15" w:color="D0D2D3"/>
                    <w:bottom w:val="single" w:sz="8" w:space="15" w:color="D0D2D3"/>
                    <w:right w:val="single" w:sz="8" w:space="15" w:color="D0D2D3"/>
                  </w:divBdr>
                  <w:divsChild>
                    <w:div w:id="2641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3882">
      <w:bodyDiv w:val="1"/>
      <w:marLeft w:val="0"/>
      <w:marRight w:val="0"/>
      <w:marTop w:val="0"/>
      <w:marBottom w:val="0"/>
      <w:divBdr>
        <w:top w:val="none" w:sz="0" w:space="0" w:color="auto"/>
        <w:left w:val="none" w:sz="0" w:space="0" w:color="auto"/>
        <w:bottom w:val="none" w:sz="0" w:space="0" w:color="auto"/>
        <w:right w:val="none" w:sz="0" w:space="0" w:color="auto"/>
      </w:divBdr>
    </w:div>
    <w:div w:id="52117913">
      <w:bodyDiv w:val="1"/>
      <w:marLeft w:val="0"/>
      <w:marRight w:val="0"/>
      <w:marTop w:val="0"/>
      <w:marBottom w:val="0"/>
      <w:divBdr>
        <w:top w:val="none" w:sz="0" w:space="0" w:color="auto"/>
        <w:left w:val="none" w:sz="0" w:space="0" w:color="auto"/>
        <w:bottom w:val="none" w:sz="0" w:space="0" w:color="auto"/>
        <w:right w:val="none" w:sz="0" w:space="0" w:color="auto"/>
      </w:divBdr>
      <w:divsChild>
        <w:div w:id="734669363">
          <w:marLeft w:val="0"/>
          <w:marRight w:val="0"/>
          <w:marTop w:val="0"/>
          <w:marBottom w:val="0"/>
          <w:divBdr>
            <w:top w:val="none" w:sz="0" w:space="0" w:color="auto"/>
            <w:left w:val="none" w:sz="0" w:space="0" w:color="auto"/>
            <w:bottom w:val="none" w:sz="0" w:space="0" w:color="auto"/>
            <w:right w:val="none" w:sz="0" w:space="0" w:color="auto"/>
          </w:divBdr>
          <w:divsChild>
            <w:div w:id="528223779">
              <w:marLeft w:val="0"/>
              <w:marRight w:val="0"/>
              <w:marTop w:val="0"/>
              <w:marBottom w:val="0"/>
              <w:divBdr>
                <w:top w:val="none" w:sz="0" w:space="0" w:color="auto"/>
                <w:left w:val="none" w:sz="0" w:space="0" w:color="auto"/>
                <w:bottom w:val="none" w:sz="0" w:space="0" w:color="auto"/>
                <w:right w:val="none" w:sz="0" w:space="0" w:color="auto"/>
              </w:divBdr>
            </w:div>
            <w:div w:id="1045564177">
              <w:marLeft w:val="0"/>
              <w:marRight w:val="0"/>
              <w:marTop w:val="0"/>
              <w:marBottom w:val="0"/>
              <w:divBdr>
                <w:top w:val="none" w:sz="0" w:space="0" w:color="auto"/>
                <w:left w:val="none" w:sz="0" w:space="0" w:color="auto"/>
                <w:bottom w:val="none" w:sz="0" w:space="0" w:color="auto"/>
                <w:right w:val="none" w:sz="0" w:space="0" w:color="auto"/>
              </w:divBdr>
            </w:div>
            <w:div w:id="1449859110">
              <w:marLeft w:val="0"/>
              <w:marRight w:val="0"/>
              <w:marTop w:val="0"/>
              <w:marBottom w:val="0"/>
              <w:divBdr>
                <w:top w:val="none" w:sz="0" w:space="0" w:color="auto"/>
                <w:left w:val="none" w:sz="0" w:space="0" w:color="auto"/>
                <w:bottom w:val="none" w:sz="0" w:space="0" w:color="auto"/>
                <w:right w:val="none" w:sz="0" w:space="0" w:color="auto"/>
              </w:divBdr>
            </w:div>
            <w:div w:id="1527868988">
              <w:marLeft w:val="0"/>
              <w:marRight w:val="0"/>
              <w:marTop w:val="0"/>
              <w:marBottom w:val="0"/>
              <w:divBdr>
                <w:top w:val="none" w:sz="0" w:space="0" w:color="auto"/>
                <w:left w:val="none" w:sz="0" w:space="0" w:color="auto"/>
                <w:bottom w:val="none" w:sz="0" w:space="0" w:color="auto"/>
                <w:right w:val="none" w:sz="0" w:space="0" w:color="auto"/>
              </w:divBdr>
            </w:div>
            <w:div w:id="2063598771">
              <w:marLeft w:val="0"/>
              <w:marRight w:val="0"/>
              <w:marTop w:val="0"/>
              <w:marBottom w:val="0"/>
              <w:divBdr>
                <w:top w:val="none" w:sz="0" w:space="0" w:color="auto"/>
                <w:left w:val="none" w:sz="0" w:space="0" w:color="auto"/>
                <w:bottom w:val="none" w:sz="0" w:space="0" w:color="auto"/>
                <w:right w:val="none" w:sz="0" w:space="0" w:color="auto"/>
              </w:divBdr>
            </w:div>
            <w:div w:id="20884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8769">
      <w:bodyDiv w:val="1"/>
      <w:marLeft w:val="0"/>
      <w:marRight w:val="0"/>
      <w:marTop w:val="0"/>
      <w:marBottom w:val="0"/>
      <w:divBdr>
        <w:top w:val="none" w:sz="0" w:space="0" w:color="auto"/>
        <w:left w:val="none" w:sz="0" w:space="0" w:color="auto"/>
        <w:bottom w:val="none" w:sz="0" w:space="0" w:color="auto"/>
        <w:right w:val="none" w:sz="0" w:space="0" w:color="auto"/>
      </w:divBdr>
    </w:div>
    <w:div w:id="62677891">
      <w:bodyDiv w:val="1"/>
      <w:marLeft w:val="0"/>
      <w:marRight w:val="0"/>
      <w:marTop w:val="0"/>
      <w:marBottom w:val="0"/>
      <w:divBdr>
        <w:top w:val="none" w:sz="0" w:space="0" w:color="auto"/>
        <w:left w:val="none" w:sz="0" w:space="0" w:color="auto"/>
        <w:bottom w:val="none" w:sz="0" w:space="0" w:color="auto"/>
        <w:right w:val="none" w:sz="0" w:space="0" w:color="auto"/>
      </w:divBdr>
    </w:div>
    <w:div w:id="74253089">
      <w:bodyDiv w:val="1"/>
      <w:marLeft w:val="0"/>
      <w:marRight w:val="0"/>
      <w:marTop w:val="0"/>
      <w:marBottom w:val="0"/>
      <w:divBdr>
        <w:top w:val="none" w:sz="0" w:space="0" w:color="auto"/>
        <w:left w:val="none" w:sz="0" w:space="0" w:color="auto"/>
        <w:bottom w:val="none" w:sz="0" w:space="0" w:color="auto"/>
        <w:right w:val="none" w:sz="0" w:space="0" w:color="auto"/>
      </w:divBdr>
      <w:divsChild>
        <w:div w:id="1599020698">
          <w:marLeft w:val="0"/>
          <w:marRight w:val="0"/>
          <w:marTop w:val="0"/>
          <w:marBottom w:val="0"/>
          <w:divBdr>
            <w:top w:val="none" w:sz="0" w:space="0" w:color="auto"/>
            <w:left w:val="none" w:sz="0" w:space="0" w:color="auto"/>
            <w:bottom w:val="none" w:sz="0" w:space="0" w:color="auto"/>
            <w:right w:val="none" w:sz="0" w:space="0" w:color="auto"/>
          </w:divBdr>
          <w:divsChild>
            <w:div w:id="31883199">
              <w:marLeft w:val="0"/>
              <w:marRight w:val="0"/>
              <w:marTop w:val="0"/>
              <w:marBottom w:val="0"/>
              <w:divBdr>
                <w:top w:val="none" w:sz="0" w:space="0" w:color="auto"/>
                <w:left w:val="none" w:sz="0" w:space="0" w:color="auto"/>
                <w:bottom w:val="none" w:sz="0" w:space="0" w:color="auto"/>
                <w:right w:val="none" w:sz="0" w:space="0" w:color="auto"/>
              </w:divBdr>
              <w:divsChild>
                <w:div w:id="127953117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574311803">
                      <w:marLeft w:val="0"/>
                      <w:marRight w:val="0"/>
                      <w:marTop w:val="0"/>
                      <w:marBottom w:val="0"/>
                      <w:divBdr>
                        <w:top w:val="none" w:sz="0" w:space="0" w:color="auto"/>
                        <w:left w:val="none" w:sz="0" w:space="0" w:color="auto"/>
                        <w:bottom w:val="none" w:sz="0" w:space="0" w:color="auto"/>
                        <w:right w:val="none" w:sz="0" w:space="0" w:color="auto"/>
                      </w:divBdr>
                      <w:divsChild>
                        <w:div w:id="119230642">
                          <w:marLeft w:val="0"/>
                          <w:marRight w:val="0"/>
                          <w:marTop w:val="0"/>
                          <w:marBottom w:val="0"/>
                          <w:divBdr>
                            <w:top w:val="none" w:sz="0" w:space="0" w:color="auto"/>
                            <w:left w:val="none" w:sz="0" w:space="0" w:color="auto"/>
                            <w:bottom w:val="none" w:sz="0" w:space="0" w:color="auto"/>
                            <w:right w:val="none" w:sz="0" w:space="0" w:color="auto"/>
                          </w:divBdr>
                        </w:div>
                        <w:div w:id="730929115">
                          <w:marLeft w:val="0"/>
                          <w:marRight w:val="0"/>
                          <w:marTop w:val="0"/>
                          <w:marBottom w:val="0"/>
                          <w:divBdr>
                            <w:top w:val="none" w:sz="0" w:space="0" w:color="auto"/>
                            <w:left w:val="none" w:sz="0" w:space="0" w:color="auto"/>
                            <w:bottom w:val="none" w:sz="0" w:space="0" w:color="auto"/>
                            <w:right w:val="none" w:sz="0" w:space="0" w:color="auto"/>
                          </w:divBdr>
                        </w:div>
                        <w:div w:id="774178087">
                          <w:marLeft w:val="0"/>
                          <w:marRight w:val="0"/>
                          <w:marTop w:val="0"/>
                          <w:marBottom w:val="0"/>
                          <w:divBdr>
                            <w:top w:val="none" w:sz="0" w:space="0" w:color="auto"/>
                            <w:left w:val="none" w:sz="0" w:space="0" w:color="auto"/>
                            <w:bottom w:val="none" w:sz="0" w:space="0" w:color="auto"/>
                            <w:right w:val="none" w:sz="0" w:space="0" w:color="auto"/>
                          </w:divBdr>
                        </w:div>
                        <w:div w:id="859969754">
                          <w:marLeft w:val="0"/>
                          <w:marRight w:val="0"/>
                          <w:marTop w:val="0"/>
                          <w:marBottom w:val="0"/>
                          <w:divBdr>
                            <w:top w:val="none" w:sz="0" w:space="0" w:color="auto"/>
                            <w:left w:val="none" w:sz="0" w:space="0" w:color="auto"/>
                            <w:bottom w:val="none" w:sz="0" w:space="0" w:color="auto"/>
                            <w:right w:val="none" w:sz="0" w:space="0" w:color="auto"/>
                          </w:divBdr>
                        </w:div>
                        <w:div w:id="874580810">
                          <w:marLeft w:val="0"/>
                          <w:marRight w:val="0"/>
                          <w:marTop w:val="0"/>
                          <w:marBottom w:val="0"/>
                          <w:divBdr>
                            <w:top w:val="none" w:sz="0" w:space="0" w:color="auto"/>
                            <w:left w:val="none" w:sz="0" w:space="0" w:color="auto"/>
                            <w:bottom w:val="none" w:sz="0" w:space="0" w:color="auto"/>
                            <w:right w:val="none" w:sz="0" w:space="0" w:color="auto"/>
                          </w:divBdr>
                        </w:div>
                        <w:div w:id="939341039">
                          <w:marLeft w:val="0"/>
                          <w:marRight w:val="0"/>
                          <w:marTop w:val="0"/>
                          <w:marBottom w:val="0"/>
                          <w:divBdr>
                            <w:top w:val="none" w:sz="0" w:space="0" w:color="auto"/>
                            <w:left w:val="none" w:sz="0" w:space="0" w:color="auto"/>
                            <w:bottom w:val="none" w:sz="0" w:space="0" w:color="auto"/>
                            <w:right w:val="none" w:sz="0" w:space="0" w:color="auto"/>
                          </w:divBdr>
                        </w:div>
                        <w:div w:id="1045789097">
                          <w:marLeft w:val="0"/>
                          <w:marRight w:val="0"/>
                          <w:marTop w:val="0"/>
                          <w:marBottom w:val="0"/>
                          <w:divBdr>
                            <w:top w:val="none" w:sz="0" w:space="0" w:color="auto"/>
                            <w:left w:val="none" w:sz="0" w:space="0" w:color="auto"/>
                            <w:bottom w:val="none" w:sz="0" w:space="0" w:color="auto"/>
                            <w:right w:val="none" w:sz="0" w:space="0" w:color="auto"/>
                          </w:divBdr>
                        </w:div>
                        <w:div w:id="1121414837">
                          <w:marLeft w:val="0"/>
                          <w:marRight w:val="0"/>
                          <w:marTop w:val="0"/>
                          <w:marBottom w:val="0"/>
                          <w:divBdr>
                            <w:top w:val="none" w:sz="0" w:space="0" w:color="auto"/>
                            <w:left w:val="none" w:sz="0" w:space="0" w:color="auto"/>
                            <w:bottom w:val="none" w:sz="0" w:space="0" w:color="auto"/>
                            <w:right w:val="none" w:sz="0" w:space="0" w:color="auto"/>
                          </w:divBdr>
                        </w:div>
                        <w:div w:id="1123115661">
                          <w:marLeft w:val="0"/>
                          <w:marRight w:val="0"/>
                          <w:marTop w:val="0"/>
                          <w:marBottom w:val="0"/>
                          <w:divBdr>
                            <w:top w:val="none" w:sz="0" w:space="0" w:color="auto"/>
                            <w:left w:val="none" w:sz="0" w:space="0" w:color="auto"/>
                            <w:bottom w:val="none" w:sz="0" w:space="0" w:color="auto"/>
                            <w:right w:val="none" w:sz="0" w:space="0" w:color="auto"/>
                          </w:divBdr>
                        </w:div>
                        <w:div w:id="1153065739">
                          <w:marLeft w:val="0"/>
                          <w:marRight w:val="0"/>
                          <w:marTop w:val="0"/>
                          <w:marBottom w:val="0"/>
                          <w:divBdr>
                            <w:top w:val="none" w:sz="0" w:space="0" w:color="auto"/>
                            <w:left w:val="none" w:sz="0" w:space="0" w:color="auto"/>
                            <w:bottom w:val="none" w:sz="0" w:space="0" w:color="auto"/>
                            <w:right w:val="none" w:sz="0" w:space="0" w:color="auto"/>
                          </w:divBdr>
                        </w:div>
                        <w:div w:id="1268580715">
                          <w:marLeft w:val="0"/>
                          <w:marRight w:val="0"/>
                          <w:marTop w:val="0"/>
                          <w:marBottom w:val="0"/>
                          <w:divBdr>
                            <w:top w:val="none" w:sz="0" w:space="0" w:color="auto"/>
                            <w:left w:val="none" w:sz="0" w:space="0" w:color="auto"/>
                            <w:bottom w:val="none" w:sz="0" w:space="0" w:color="auto"/>
                            <w:right w:val="none" w:sz="0" w:space="0" w:color="auto"/>
                          </w:divBdr>
                        </w:div>
                        <w:div w:id="1368724533">
                          <w:marLeft w:val="0"/>
                          <w:marRight w:val="0"/>
                          <w:marTop w:val="0"/>
                          <w:marBottom w:val="0"/>
                          <w:divBdr>
                            <w:top w:val="none" w:sz="0" w:space="0" w:color="auto"/>
                            <w:left w:val="none" w:sz="0" w:space="0" w:color="auto"/>
                            <w:bottom w:val="none" w:sz="0" w:space="0" w:color="auto"/>
                            <w:right w:val="none" w:sz="0" w:space="0" w:color="auto"/>
                          </w:divBdr>
                        </w:div>
                        <w:div w:id="1423259751">
                          <w:marLeft w:val="0"/>
                          <w:marRight w:val="0"/>
                          <w:marTop w:val="0"/>
                          <w:marBottom w:val="0"/>
                          <w:divBdr>
                            <w:top w:val="none" w:sz="0" w:space="0" w:color="auto"/>
                            <w:left w:val="none" w:sz="0" w:space="0" w:color="auto"/>
                            <w:bottom w:val="none" w:sz="0" w:space="0" w:color="auto"/>
                            <w:right w:val="none" w:sz="0" w:space="0" w:color="auto"/>
                          </w:divBdr>
                        </w:div>
                        <w:div w:id="1433430399">
                          <w:marLeft w:val="0"/>
                          <w:marRight w:val="0"/>
                          <w:marTop w:val="0"/>
                          <w:marBottom w:val="0"/>
                          <w:divBdr>
                            <w:top w:val="none" w:sz="0" w:space="0" w:color="auto"/>
                            <w:left w:val="none" w:sz="0" w:space="0" w:color="auto"/>
                            <w:bottom w:val="none" w:sz="0" w:space="0" w:color="auto"/>
                            <w:right w:val="none" w:sz="0" w:space="0" w:color="auto"/>
                          </w:divBdr>
                        </w:div>
                        <w:div w:id="1533377684">
                          <w:marLeft w:val="0"/>
                          <w:marRight w:val="0"/>
                          <w:marTop w:val="0"/>
                          <w:marBottom w:val="0"/>
                          <w:divBdr>
                            <w:top w:val="none" w:sz="0" w:space="0" w:color="auto"/>
                            <w:left w:val="none" w:sz="0" w:space="0" w:color="auto"/>
                            <w:bottom w:val="none" w:sz="0" w:space="0" w:color="auto"/>
                            <w:right w:val="none" w:sz="0" w:space="0" w:color="auto"/>
                          </w:divBdr>
                        </w:div>
                        <w:div w:id="1581717297">
                          <w:marLeft w:val="0"/>
                          <w:marRight w:val="0"/>
                          <w:marTop w:val="0"/>
                          <w:marBottom w:val="0"/>
                          <w:divBdr>
                            <w:top w:val="none" w:sz="0" w:space="0" w:color="auto"/>
                            <w:left w:val="none" w:sz="0" w:space="0" w:color="auto"/>
                            <w:bottom w:val="none" w:sz="0" w:space="0" w:color="auto"/>
                            <w:right w:val="none" w:sz="0" w:space="0" w:color="auto"/>
                          </w:divBdr>
                        </w:div>
                        <w:div w:id="1631125656">
                          <w:marLeft w:val="0"/>
                          <w:marRight w:val="0"/>
                          <w:marTop w:val="0"/>
                          <w:marBottom w:val="0"/>
                          <w:divBdr>
                            <w:top w:val="none" w:sz="0" w:space="0" w:color="auto"/>
                            <w:left w:val="none" w:sz="0" w:space="0" w:color="auto"/>
                            <w:bottom w:val="none" w:sz="0" w:space="0" w:color="auto"/>
                            <w:right w:val="none" w:sz="0" w:space="0" w:color="auto"/>
                          </w:divBdr>
                        </w:div>
                        <w:div w:id="1741562199">
                          <w:marLeft w:val="0"/>
                          <w:marRight w:val="0"/>
                          <w:marTop w:val="0"/>
                          <w:marBottom w:val="0"/>
                          <w:divBdr>
                            <w:top w:val="none" w:sz="0" w:space="0" w:color="auto"/>
                            <w:left w:val="none" w:sz="0" w:space="0" w:color="auto"/>
                            <w:bottom w:val="none" w:sz="0" w:space="0" w:color="auto"/>
                            <w:right w:val="none" w:sz="0" w:space="0" w:color="auto"/>
                          </w:divBdr>
                        </w:div>
                        <w:div w:id="19008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4011">
      <w:bodyDiv w:val="1"/>
      <w:marLeft w:val="0"/>
      <w:marRight w:val="0"/>
      <w:marTop w:val="0"/>
      <w:marBottom w:val="0"/>
      <w:divBdr>
        <w:top w:val="none" w:sz="0" w:space="0" w:color="auto"/>
        <w:left w:val="none" w:sz="0" w:space="0" w:color="auto"/>
        <w:bottom w:val="none" w:sz="0" w:space="0" w:color="auto"/>
        <w:right w:val="none" w:sz="0" w:space="0" w:color="auto"/>
      </w:divBdr>
      <w:divsChild>
        <w:div w:id="1576547805">
          <w:marLeft w:val="0"/>
          <w:marRight w:val="0"/>
          <w:marTop w:val="0"/>
          <w:marBottom w:val="0"/>
          <w:divBdr>
            <w:top w:val="none" w:sz="0" w:space="0" w:color="auto"/>
            <w:left w:val="none" w:sz="0" w:space="0" w:color="auto"/>
            <w:bottom w:val="none" w:sz="0" w:space="0" w:color="auto"/>
            <w:right w:val="none" w:sz="0" w:space="0" w:color="auto"/>
          </w:divBdr>
          <w:divsChild>
            <w:div w:id="1561205414">
              <w:marLeft w:val="0"/>
              <w:marRight w:val="0"/>
              <w:marTop w:val="0"/>
              <w:marBottom w:val="0"/>
              <w:divBdr>
                <w:top w:val="none" w:sz="0" w:space="0" w:color="auto"/>
                <w:left w:val="none" w:sz="0" w:space="0" w:color="auto"/>
                <w:bottom w:val="none" w:sz="0" w:space="0" w:color="auto"/>
                <w:right w:val="none" w:sz="0" w:space="0" w:color="auto"/>
              </w:divBdr>
              <w:divsChild>
                <w:div w:id="19145784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76608356">
                      <w:marLeft w:val="0"/>
                      <w:marRight w:val="0"/>
                      <w:marTop w:val="0"/>
                      <w:marBottom w:val="0"/>
                      <w:divBdr>
                        <w:top w:val="none" w:sz="0" w:space="0" w:color="auto"/>
                        <w:left w:val="none" w:sz="0" w:space="0" w:color="auto"/>
                        <w:bottom w:val="none" w:sz="0" w:space="0" w:color="auto"/>
                        <w:right w:val="none" w:sz="0" w:space="0" w:color="auto"/>
                      </w:divBdr>
                      <w:divsChild>
                        <w:div w:id="609895042">
                          <w:marLeft w:val="0"/>
                          <w:marRight w:val="0"/>
                          <w:marTop w:val="0"/>
                          <w:marBottom w:val="0"/>
                          <w:divBdr>
                            <w:top w:val="none" w:sz="0" w:space="0" w:color="auto"/>
                            <w:left w:val="none" w:sz="0" w:space="0" w:color="auto"/>
                            <w:bottom w:val="none" w:sz="0" w:space="0" w:color="auto"/>
                            <w:right w:val="none" w:sz="0" w:space="0" w:color="auto"/>
                          </w:divBdr>
                          <w:divsChild>
                            <w:div w:id="975990135">
                              <w:marLeft w:val="0"/>
                              <w:marRight w:val="0"/>
                              <w:marTop w:val="0"/>
                              <w:marBottom w:val="0"/>
                              <w:divBdr>
                                <w:top w:val="none" w:sz="0" w:space="0" w:color="auto"/>
                                <w:left w:val="none" w:sz="0" w:space="0" w:color="auto"/>
                                <w:bottom w:val="none" w:sz="0" w:space="0" w:color="auto"/>
                                <w:right w:val="none" w:sz="0" w:space="0" w:color="auto"/>
                              </w:divBdr>
                            </w:div>
                            <w:div w:id="1070924582">
                              <w:marLeft w:val="0"/>
                              <w:marRight w:val="0"/>
                              <w:marTop w:val="0"/>
                              <w:marBottom w:val="0"/>
                              <w:divBdr>
                                <w:top w:val="none" w:sz="0" w:space="0" w:color="auto"/>
                                <w:left w:val="none" w:sz="0" w:space="0" w:color="auto"/>
                                <w:bottom w:val="none" w:sz="0" w:space="0" w:color="auto"/>
                                <w:right w:val="none" w:sz="0" w:space="0" w:color="auto"/>
                              </w:divBdr>
                            </w:div>
                            <w:div w:id="1223298405">
                              <w:marLeft w:val="0"/>
                              <w:marRight w:val="0"/>
                              <w:marTop w:val="0"/>
                              <w:marBottom w:val="0"/>
                              <w:divBdr>
                                <w:top w:val="none" w:sz="0" w:space="0" w:color="auto"/>
                                <w:left w:val="none" w:sz="0" w:space="0" w:color="auto"/>
                                <w:bottom w:val="none" w:sz="0" w:space="0" w:color="auto"/>
                                <w:right w:val="none" w:sz="0" w:space="0" w:color="auto"/>
                              </w:divBdr>
                            </w:div>
                            <w:div w:id="1260026350">
                              <w:marLeft w:val="0"/>
                              <w:marRight w:val="0"/>
                              <w:marTop w:val="0"/>
                              <w:marBottom w:val="0"/>
                              <w:divBdr>
                                <w:top w:val="none" w:sz="0" w:space="0" w:color="auto"/>
                                <w:left w:val="none" w:sz="0" w:space="0" w:color="auto"/>
                                <w:bottom w:val="none" w:sz="0" w:space="0" w:color="auto"/>
                                <w:right w:val="none" w:sz="0" w:space="0" w:color="auto"/>
                              </w:divBdr>
                            </w:div>
                            <w:div w:id="1631207483">
                              <w:marLeft w:val="0"/>
                              <w:marRight w:val="0"/>
                              <w:marTop w:val="0"/>
                              <w:marBottom w:val="0"/>
                              <w:divBdr>
                                <w:top w:val="none" w:sz="0" w:space="0" w:color="auto"/>
                                <w:left w:val="none" w:sz="0" w:space="0" w:color="auto"/>
                                <w:bottom w:val="none" w:sz="0" w:space="0" w:color="auto"/>
                                <w:right w:val="none" w:sz="0" w:space="0" w:color="auto"/>
                              </w:divBdr>
                            </w:div>
                            <w:div w:id="17347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09089">
      <w:bodyDiv w:val="1"/>
      <w:marLeft w:val="0"/>
      <w:marRight w:val="0"/>
      <w:marTop w:val="0"/>
      <w:marBottom w:val="0"/>
      <w:divBdr>
        <w:top w:val="none" w:sz="0" w:space="0" w:color="auto"/>
        <w:left w:val="none" w:sz="0" w:space="0" w:color="auto"/>
        <w:bottom w:val="none" w:sz="0" w:space="0" w:color="auto"/>
        <w:right w:val="none" w:sz="0" w:space="0" w:color="auto"/>
      </w:divBdr>
      <w:divsChild>
        <w:div w:id="230891786">
          <w:marLeft w:val="0"/>
          <w:marRight w:val="0"/>
          <w:marTop w:val="0"/>
          <w:marBottom w:val="0"/>
          <w:divBdr>
            <w:top w:val="none" w:sz="0" w:space="0" w:color="auto"/>
            <w:left w:val="none" w:sz="0" w:space="0" w:color="auto"/>
            <w:bottom w:val="none" w:sz="0" w:space="0" w:color="auto"/>
            <w:right w:val="none" w:sz="0" w:space="0" w:color="auto"/>
          </w:divBdr>
          <w:divsChild>
            <w:div w:id="1038630213">
              <w:marLeft w:val="0"/>
              <w:marRight w:val="0"/>
              <w:marTop w:val="0"/>
              <w:marBottom w:val="0"/>
              <w:divBdr>
                <w:top w:val="none" w:sz="0" w:space="0" w:color="auto"/>
                <w:left w:val="none" w:sz="0" w:space="0" w:color="auto"/>
                <w:bottom w:val="none" w:sz="0" w:space="0" w:color="auto"/>
                <w:right w:val="none" w:sz="0" w:space="0" w:color="auto"/>
              </w:divBdr>
              <w:divsChild>
                <w:div w:id="730269771">
                  <w:marLeft w:val="0"/>
                  <w:marRight w:val="0"/>
                  <w:marTop w:val="0"/>
                  <w:marBottom w:val="0"/>
                  <w:divBdr>
                    <w:top w:val="none" w:sz="0" w:space="0" w:color="auto"/>
                    <w:left w:val="none" w:sz="0" w:space="0" w:color="auto"/>
                    <w:bottom w:val="none" w:sz="0" w:space="0" w:color="auto"/>
                    <w:right w:val="none" w:sz="0" w:space="0" w:color="auto"/>
                  </w:divBdr>
                </w:div>
                <w:div w:id="818693421">
                  <w:marLeft w:val="0"/>
                  <w:marRight w:val="0"/>
                  <w:marTop w:val="0"/>
                  <w:marBottom w:val="0"/>
                  <w:divBdr>
                    <w:top w:val="none" w:sz="0" w:space="0" w:color="auto"/>
                    <w:left w:val="none" w:sz="0" w:space="0" w:color="auto"/>
                    <w:bottom w:val="none" w:sz="0" w:space="0" w:color="auto"/>
                    <w:right w:val="none" w:sz="0" w:space="0" w:color="auto"/>
                  </w:divBdr>
                </w:div>
                <w:div w:id="911349086">
                  <w:marLeft w:val="0"/>
                  <w:marRight w:val="0"/>
                  <w:marTop w:val="0"/>
                  <w:marBottom w:val="0"/>
                  <w:divBdr>
                    <w:top w:val="none" w:sz="0" w:space="0" w:color="auto"/>
                    <w:left w:val="none" w:sz="0" w:space="0" w:color="auto"/>
                    <w:bottom w:val="none" w:sz="0" w:space="0" w:color="auto"/>
                    <w:right w:val="none" w:sz="0" w:space="0" w:color="auto"/>
                  </w:divBdr>
                </w:div>
                <w:div w:id="962032653">
                  <w:marLeft w:val="0"/>
                  <w:marRight w:val="0"/>
                  <w:marTop w:val="0"/>
                  <w:marBottom w:val="0"/>
                  <w:divBdr>
                    <w:top w:val="none" w:sz="0" w:space="0" w:color="auto"/>
                    <w:left w:val="none" w:sz="0" w:space="0" w:color="auto"/>
                    <w:bottom w:val="none" w:sz="0" w:space="0" w:color="auto"/>
                    <w:right w:val="none" w:sz="0" w:space="0" w:color="auto"/>
                  </w:divBdr>
                </w:div>
                <w:div w:id="1018045418">
                  <w:marLeft w:val="0"/>
                  <w:marRight w:val="0"/>
                  <w:marTop w:val="0"/>
                  <w:marBottom w:val="0"/>
                  <w:divBdr>
                    <w:top w:val="none" w:sz="0" w:space="0" w:color="auto"/>
                    <w:left w:val="none" w:sz="0" w:space="0" w:color="auto"/>
                    <w:bottom w:val="none" w:sz="0" w:space="0" w:color="auto"/>
                    <w:right w:val="none" w:sz="0" w:space="0" w:color="auto"/>
                  </w:divBdr>
                </w:div>
                <w:div w:id="1380668844">
                  <w:marLeft w:val="0"/>
                  <w:marRight w:val="0"/>
                  <w:marTop w:val="0"/>
                  <w:marBottom w:val="0"/>
                  <w:divBdr>
                    <w:top w:val="none" w:sz="0" w:space="0" w:color="auto"/>
                    <w:left w:val="none" w:sz="0" w:space="0" w:color="auto"/>
                    <w:bottom w:val="none" w:sz="0" w:space="0" w:color="auto"/>
                    <w:right w:val="none" w:sz="0" w:space="0" w:color="auto"/>
                  </w:divBdr>
                </w:div>
                <w:div w:id="1723559581">
                  <w:marLeft w:val="0"/>
                  <w:marRight w:val="0"/>
                  <w:marTop w:val="0"/>
                  <w:marBottom w:val="0"/>
                  <w:divBdr>
                    <w:top w:val="none" w:sz="0" w:space="0" w:color="auto"/>
                    <w:left w:val="none" w:sz="0" w:space="0" w:color="auto"/>
                    <w:bottom w:val="none" w:sz="0" w:space="0" w:color="auto"/>
                    <w:right w:val="none" w:sz="0" w:space="0" w:color="auto"/>
                  </w:divBdr>
                </w:div>
                <w:div w:id="1746104244">
                  <w:marLeft w:val="0"/>
                  <w:marRight w:val="0"/>
                  <w:marTop w:val="0"/>
                  <w:marBottom w:val="0"/>
                  <w:divBdr>
                    <w:top w:val="none" w:sz="0" w:space="0" w:color="auto"/>
                    <w:left w:val="none" w:sz="0" w:space="0" w:color="auto"/>
                    <w:bottom w:val="none" w:sz="0" w:space="0" w:color="auto"/>
                    <w:right w:val="none" w:sz="0" w:space="0" w:color="auto"/>
                  </w:divBdr>
                </w:div>
                <w:div w:id="19053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68860">
      <w:bodyDiv w:val="1"/>
      <w:marLeft w:val="0"/>
      <w:marRight w:val="0"/>
      <w:marTop w:val="0"/>
      <w:marBottom w:val="0"/>
      <w:divBdr>
        <w:top w:val="none" w:sz="0" w:space="0" w:color="auto"/>
        <w:left w:val="none" w:sz="0" w:space="0" w:color="auto"/>
        <w:bottom w:val="none" w:sz="0" w:space="0" w:color="auto"/>
        <w:right w:val="none" w:sz="0" w:space="0" w:color="auto"/>
      </w:divBdr>
    </w:div>
    <w:div w:id="96338816">
      <w:bodyDiv w:val="1"/>
      <w:marLeft w:val="0"/>
      <w:marRight w:val="0"/>
      <w:marTop w:val="0"/>
      <w:marBottom w:val="0"/>
      <w:divBdr>
        <w:top w:val="none" w:sz="0" w:space="0" w:color="auto"/>
        <w:left w:val="none" w:sz="0" w:space="0" w:color="auto"/>
        <w:bottom w:val="none" w:sz="0" w:space="0" w:color="auto"/>
        <w:right w:val="none" w:sz="0" w:space="0" w:color="auto"/>
      </w:divBdr>
      <w:divsChild>
        <w:div w:id="1874804734">
          <w:marLeft w:val="0"/>
          <w:marRight w:val="0"/>
          <w:marTop w:val="0"/>
          <w:marBottom w:val="0"/>
          <w:divBdr>
            <w:top w:val="none" w:sz="0" w:space="0" w:color="auto"/>
            <w:left w:val="none" w:sz="0" w:space="0" w:color="auto"/>
            <w:bottom w:val="none" w:sz="0" w:space="0" w:color="auto"/>
            <w:right w:val="none" w:sz="0" w:space="0" w:color="auto"/>
          </w:divBdr>
        </w:div>
      </w:divsChild>
    </w:div>
    <w:div w:id="103497916">
      <w:bodyDiv w:val="1"/>
      <w:marLeft w:val="0"/>
      <w:marRight w:val="0"/>
      <w:marTop w:val="0"/>
      <w:marBottom w:val="0"/>
      <w:divBdr>
        <w:top w:val="none" w:sz="0" w:space="0" w:color="auto"/>
        <w:left w:val="none" w:sz="0" w:space="0" w:color="auto"/>
        <w:bottom w:val="none" w:sz="0" w:space="0" w:color="auto"/>
        <w:right w:val="none" w:sz="0" w:space="0" w:color="auto"/>
      </w:divBdr>
    </w:div>
    <w:div w:id="110590725">
      <w:bodyDiv w:val="1"/>
      <w:marLeft w:val="0"/>
      <w:marRight w:val="0"/>
      <w:marTop w:val="0"/>
      <w:marBottom w:val="0"/>
      <w:divBdr>
        <w:top w:val="none" w:sz="0" w:space="0" w:color="auto"/>
        <w:left w:val="none" w:sz="0" w:space="0" w:color="auto"/>
        <w:bottom w:val="none" w:sz="0" w:space="0" w:color="auto"/>
        <w:right w:val="none" w:sz="0" w:space="0" w:color="auto"/>
      </w:divBdr>
      <w:divsChild>
        <w:div w:id="1962346920">
          <w:marLeft w:val="0"/>
          <w:marRight w:val="0"/>
          <w:marTop w:val="0"/>
          <w:marBottom w:val="0"/>
          <w:divBdr>
            <w:top w:val="none" w:sz="0" w:space="0" w:color="auto"/>
            <w:left w:val="none" w:sz="0" w:space="0" w:color="auto"/>
            <w:bottom w:val="none" w:sz="0" w:space="0" w:color="auto"/>
            <w:right w:val="none" w:sz="0" w:space="0" w:color="auto"/>
          </w:divBdr>
          <w:divsChild>
            <w:div w:id="1971091744">
              <w:marLeft w:val="0"/>
              <w:marRight w:val="0"/>
              <w:marTop w:val="0"/>
              <w:marBottom w:val="0"/>
              <w:divBdr>
                <w:top w:val="none" w:sz="0" w:space="0" w:color="auto"/>
                <w:left w:val="none" w:sz="0" w:space="0" w:color="auto"/>
                <w:bottom w:val="none" w:sz="0" w:space="0" w:color="auto"/>
                <w:right w:val="none" w:sz="0" w:space="0" w:color="auto"/>
              </w:divBdr>
              <w:divsChild>
                <w:div w:id="621886151">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765375176">
                      <w:marLeft w:val="0"/>
                      <w:marRight w:val="0"/>
                      <w:marTop w:val="0"/>
                      <w:marBottom w:val="0"/>
                      <w:divBdr>
                        <w:top w:val="none" w:sz="0" w:space="0" w:color="auto"/>
                        <w:left w:val="none" w:sz="0" w:space="0" w:color="auto"/>
                        <w:bottom w:val="none" w:sz="0" w:space="0" w:color="auto"/>
                        <w:right w:val="none" w:sz="0" w:space="0" w:color="auto"/>
                      </w:divBdr>
                      <w:divsChild>
                        <w:div w:id="1873230611">
                          <w:marLeft w:val="0"/>
                          <w:marRight w:val="0"/>
                          <w:marTop w:val="0"/>
                          <w:marBottom w:val="0"/>
                          <w:divBdr>
                            <w:top w:val="none" w:sz="0" w:space="0" w:color="auto"/>
                            <w:left w:val="none" w:sz="0" w:space="0" w:color="auto"/>
                            <w:bottom w:val="none" w:sz="0" w:space="0" w:color="auto"/>
                            <w:right w:val="none" w:sz="0" w:space="0" w:color="auto"/>
                          </w:divBdr>
                          <w:divsChild>
                            <w:div w:id="997080361">
                              <w:marLeft w:val="0"/>
                              <w:marRight w:val="0"/>
                              <w:marTop w:val="0"/>
                              <w:marBottom w:val="0"/>
                              <w:divBdr>
                                <w:top w:val="none" w:sz="0" w:space="0" w:color="auto"/>
                                <w:left w:val="none" w:sz="0" w:space="0" w:color="auto"/>
                                <w:bottom w:val="none" w:sz="0" w:space="0" w:color="auto"/>
                                <w:right w:val="none" w:sz="0" w:space="0" w:color="auto"/>
                              </w:divBdr>
                              <w:divsChild>
                                <w:div w:id="988485942">
                                  <w:marLeft w:val="0"/>
                                  <w:marRight w:val="0"/>
                                  <w:marTop w:val="0"/>
                                  <w:marBottom w:val="0"/>
                                  <w:divBdr>
                                    <w:top w:val="none" w:sz="0" w:space="0" w:color="auto"/>
                                    <w:left w:val="none" w:sz="0" w:space="0" w:color="auto"/>
                                    <w:bottom w:val="none" w:sz="0" w:space="0" w:color="auto"/>
                                    <w:right w:val="none" w:sz="0" w:space="0" w:color="auto"/>
                                  </w:divBdr>
                                  <w:divsChild>
                                    <w:div w:id="9277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66277">
      <w:bodyDiv w:val="1"/>
      <w:marLeft w:val="0"/>
      <w:marRight w:val="0"/>
      <w:marTop w:val="0"/>
      <w:marBottom w:val="0"/>
      <w:divBdr>
        <w:top w:val="none" w:sz="0" w:space="0" w:color="auto"/>
        <w:left w:val="none" w:sz="0" w:space="0" w:color="auto"/>
        <w:bottom w:val="none" w:sz="0" w:space="0" w:color="auto"/>
        <w:right w:val="none" w:sz="0" w:space="0" w:color="auto"/>
      </w:divBdr>
    </w:div>
    <w:div w:id="115031608">
      <w:bodyDiv w:val="1"/>
      <w:marLeft w:val="0"/>
      <w:marRight w:val="0"/>
      <w:marTop w:val="0"/>
      <w:marBottom w:val="0"/>
      <w:divBdr>
        <w:top w:val="none" w:sz="0" w:space="0" w:color="auto"/>
        <w:left w:val="none" w:sz="0" w:space="0" w:color="auto"/>
        <w:bottom w:val="none" w:sz="0" w:space="0" w:color="auto"/>
        <w:right w:val="none" w:sz="0" w:space="0" w:color="auto"/>
      </w:divBdr>
      <w:divsChild>
        <w:div w:id="1972317978">
          <w:marLeft w:val="0"/>
          <w:marRight w:val="0"/>
          <w:marTop w:val="0"/>
          <w:marBottom w:val="0"/>
          <w:divBdr>
            <w:top w:val="none" w:sz="0" w:space="0" w:color="auto"/>
            <w:left w:val="none" w:sz="0" w:space="0" w:color="auto"/>
            <w:bottom w:val="none" w:sz="0" w:space="0" w:color="auto"/>
            <w:right w:val="none" w:sz="0" w:space="0" w:color="auto"/>
          </w:divBdr>
          <w:divsChild>
            <w:div w:id="629287678">
              <w:marLeft w:val="0"/>
              <w:marRight w:val="0"/>
              <w:marTop w:val="100"/>
              <w:marBottom w:val="400"/>
              <w:divBdr>
                <w:top w:val="none" w:sz="0" w:space="0" w:color="auto"/>
                <w:left w:val="none" w:sz="0" w:space="0" w:color="auto"/>
                <w:bottom w:val="none" w:sz="0" w:space="0" w:color="auto"/>
                <w:right w:val="none" w:sz="0" w:space="0" w:color="auto"/>
              </w:divBdr>
              <w:divsChild>
                <w:div w:id="318274142">
                  <w:marLeft w:val="0"/>
                  <w:marRight w:val="0"/>
                  <w:marTop w:val="0"/>
                  <w:marBottom w:val="40"/>
                  <w:divBdr>
                    <w:top w:val="single" w:sz="8" w:space="15" w:color="D0D2D3"/>
                    <w:left w:val="single" w:sz="8" w:space="15" w:color="D0D2D3"/>
                    <w:bottom w:val="single" w:sz="8" w:space="15" w:color="D0D2D3"/>
                    <w:right w:val="single" w:sz="8" w:space="15" w:color="D0D2D3"/>
                  </w:divBdr>
                  <w:divsChild>
                    <w:div w:id="323436631">
                      <w:marLeft w:val="0"/>
                      <w:marRight w:val="0"/>
                      <w:marTop w:val="0"/>
                      <w:marBottom w:val="100"/>
                      <w:divBdr>
                        <w:top w:val="none" w:sz="0" w:space="0" w:color="auto"/>
                        <w:left w:val="none" w:sz="0" w:space="0" w:color="auto"/>
                        <w:bottom w:val="none" w:sz="0" w:space="0" w:color="auto"/>
                        <w:right w:val="none" w:sz="0" w:space="0" w:color="auto"/>
                      </w:divBdr>
                    </w:div>
                    <w:div w:id="15150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6372">
      <w:bodyDiv w:val="1"/>
      <w:marLeft w:val="0"/>
      <w:marRight w:val="0"/>
      <w:marTop w:val="0"/>
      <w:marBottom w:val="0"/>
      <w:divBdr>
        <w:top w:val="none" w:sz="0" w:space="0" w:color="auto"/>
        <w:left w:val="none" w:sz="0" w:space="0" w:color="auto"/>
        <w:bottom w:val="none" w:sz="0" w:space="0" w:color="auto"/>
        <w:right w:val="none" w:sz="0" w:space="0" w:color="auto"/>
      </w:divBdr>
      <w:divsChild>
        <w:div w:id="490412949">
          <w:marLeft w:val="0"/>
          <w:marRight w:val="0"/>
          <w:marTop w:val="0"/>
          <w:marBottom w:val="0"/>
          <w:divBdr>
            <w:top w:val="none" w:sz="0" w:space="0" w:color="auto"/>
            <w:left w:val="none" w:sz="0" w:space="0" w:color="auto"/>
            <w:bottom w:val="none" w:sz="0" w:space="0" w:color="auto"/>
            <w:right w:val="none" w:sz="0" w:space="0" w:color="auto"/>
          </w:divBdr>
        </w:div>
        <w:div w:id="886575429">
          <w:marLeft w:val="0"/>
          <w:marRight w:val="0"/>
          <w:marTop w:val="0"/>
          <w:marBottom w:val="0"/>
          <w:divBdr>
            <w:top w:val="none" w:sz="0" w:space="0" w:color="auto"/>
            <w:left w:val="none" w:sz="0" w:space="0" w:color="auto"/>
            <w:bottom w:val="none" w:sz="0" w:space="0" w:color="auto"/>
            <w:right w:val="none" w:sz="0" w:space="0" w:color="auto"/>
          </w:divBdr>
        </w:div>
        <w:div w:id="1091121703">
          <w:marLeft w:val="0"/>
          <w:marRight w:val="0"/>
          <w:marTop w:val="0"/>
          <w:marBottom w:val="0"/>
          <w:divBdr>
            <w:top w:val="none" w:sz="0" w:space="0" w:color="auto"/>
            <w:left w:val="none" w:sz="0" w:space="0" w:color="auto"/>
            <w:bottom w:val="none" w:sz="0" w:space="0" w:color="auto"/>
            <w:right w:val="none" w:sz="0" w:space="0" w:color="auto"/>
          </w:divBdr>
        </w:div>
      </w:divsChild>
    </w:div>
    <w:div w:id="131678954">
      <w:bodyDiv w:val="1"/>
      <w:marLeft w:val="0"/>
      <w:marRight w:val="0"/>
      <w:marTop w:val="0"/>
      <w:marBottom w:val="0"/>
      <w:divBdr>
        <w:top w:val="none" w:sz="0" w:space="0" w:color="auto"/>
        <w:left w:val="none" w:sz="0" w:space="0" w:color="auto"/>
        <w:bottom w:val="none" w:sz="0" w:space="0" w:color="auto"/>
        <w:right w:val="none" w:sz="0" w:space="0" w:color="auto"/>
      </w:divBdr>
      <w:divsChild>
        <w:div w:id="81731459">
          <w:marLeft w:val="0"/>
          <w:marRight w:val="0"/>
          <w:marTop w:val="0"/>
          <w:marBottom w:val="0"/>
          <w:divBdr>
            <w:top w:val="none" w:sz="0" w:space="0" w:color="auto"/>
            <w:left w:val="none" w:sz="0" w:space="0" w:color="auto"/>
            <w:bottom w:val="none" w:sz="0" w:space="0" w:color="auto"/>
            <w:right w:val="none" w:sz="0" w:space="0" w:color="auto"/>
          </w:divBdr>
          <w:divsChild>
            <w:div w:id="1905095515">
              <w:marLeft w:val="0"/>
              <w:marRight w:val="0"/>
              <w:marTop w:val="100"/>
              <w:marBottom w:val="400"/>
              <w:divBdr>
                <w:top w:val="none" w:sz="0" w:space="0" w:color="auto"/>
                <w:left w:val="none" w:sz="0" w:space="0" w:color="auto"/>
                <w:bottom w:val="none" w:sz="0" w:space="0" w:color="auto"/>
                <w:right w:val="none" w:sz="0" w:space="0" w:color="auto"/>
              </w:divBdr>
              <w:divsChild>
                <w:div w:id="1675961336">
                  <w:marLeft w:val="0"/>
                  <w:marRight w:val="0"/>
                  <w:marTop w:val="0"/>
                  <w:marBottom w:val="40"/>
                  <w:divBdr>
                    <w:top w:val="single" w:sz="8" w:space="15" w:color="D0D2D3"/>
                    <w:left w:val="single" w:sz="8" w:space="15" w:color="D0D2D3"/>
                    <w:bottom w:val="single" w:sz="8" w:space="15" w:color="D0D2D3"/>
                    <w:right w:val="single" w:sz="8" w:space="15" w:color="D0D2D3"/>
                  </w:divBdr>
                  <w:divsChild>
                    <w:div w:id="762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5485">
      <w:bodyDiv w:val="1"/>
      <w:marLeft w:val="0"/>
      <w:marRight w:val="0"/>
      <w:marTop w:val="0"/>
      <w:marBottom w:val="0"/>
      <w:divBdr>
        <w:top w:val="none" w:sz="0" w:space="0" w:color="auto"/>
        <w:left w:val="none" w:sz="0" w:space="0" w:color="auto"/>
        <w:bottom w:val="none" w:sz="0" w:space="0" w:color="auto"/>
        <w:right w:val="none" w:sz="0" w:space="0" w:color="auto"/>
      </w:divBdr>
    </w:div>
    <w:div w:id="137302685">
      <w:bodyDiv w:val="1"/>
      <w:marLeft w:val="0"/>
      <w:marRight w:val="0"/>
      <w:marTop w:val="0"/>
      <w:marBottom w:val="0"/>
      <w:divBdr>
        <w:top w:val="none" w:sz="0" w:space="0" w:color="auto"/>
        <w:left w:val="none" w:sz="0" w:space="0" w:color="auto"/>
        <w:bottom w:val="none" w:sz="0" w:space="0" w:color="auto"/>
        <w:right w:val="none" w:sz="0" w:space="0" w:color="auto"/>
      </w:divBdr>
      <w:divsChild>
        <w:div w:id="704138769">
          <w:marLeft w:val="0"/>
          <w:marRight w:val="0"/>
          <w:marTop w:val="0"/>
          <w:marBottom w:val="0"/>
          <w:divBdr>
            <w:top w:val="none" w:sz="0" w:space="0" w:color="auto"/>
            <w:left w:val="none" w:sz="0" w:space="0" w:color="auto"/>
            <w:bottom w:val="none" w:sz="0" w:space="0" w:color="auto"/>
            <w:right w:val="none" w:sz="0" w:space="0" w:color="auto"/>
          </w:divBdr>
        </w:div>
      </w:divsChild>
    </w:div>
    <w:div w:id="140537067">
      <w:bodyDiv w:val="1"/>
      <w:marLeft w:val="0"/>
      <w:marRight w:val="0"/>
      <w:marTop w:val="0"/>
      <w:marBottom w:val="0"/>
      <w:divBdr>
        <w:top w:val="none" w:sz="0" w:space="0" w:color="auto"/>
        <w:left w:val="none" w:sz="0" w:space="0" w:color="auto"/>
        <w:bottom w:val="none" w:sz="0" w:space="0" w:color="auto"/>
        <w:right w:val="none" w:sz="0" w:space="0" w:color="auto"/>
      </w:divBdr>
      <w:divsChild>
        <w:div w:id="181169828">
          <w:marLeft w:val="0"/>
          <w:marRight w:val="0"/>
          <w:marTop w:val="0"/>
          <w:marBottom w:val="0"/>
          <w:divBdr>
            <w:top w:val="none" w:sz="0" w:space="0" w:color="auto"/>
            <w:left w:val="none" w:sz="0" w:space="0" w:color="auto"/>
            <w:bottom w:val="none" w:sz="0" w:space="0" w:color="auto"/>
            <w:right w:val="none" w:sz="0" w:space="0" w:color="auto"/>
          </w:divBdr>
        </w:div>
        <w:div w:id="487866998">
          <w:marLeft w:val="0"/>
          <w:marRight w:val="0"/>
          <w:marTop w:val="0"/>
          <w:marBottom w:val="0"/>
          <w:divBdr>
            <w:top w:val="none" w:sz="0" w:space="0" w:color="auto"/>
            <w:left w:val="none" w:sz="0" w:space="0" w:color="auto"/>
            <w:bottom w:val="none" w:sz="0" w:space="0" w:color="auto"/>
            <w:right w:val="none" w:sz="0" w:space="0" w:color="auto"/>
          </w:divBdr>
        </w:div>
        <w:div w:id="512720408">
          <w:marLeft w:val="0"/>
          <w:marRight w:val="0"/>
          <w:marTop w:val="0"/>
          <w:marBottom w:val="0"/>
          <w:divBdr>
            <w:top w:val="none" w:sz="0" w:space="0" w:color="auto"/>
            <w:left w:val="none" w:sz="0" w:space="0" w:color="auto"/>
            <w:bottom w:val="none" w:sz="0" w:space="0" w:color="auto"/>
            <w:right w:val="none" w:sz="0" w:space="0" w:color="auto"/>
          </w:divBdr>
        </w:div>
        <w:div w:id="611716075">
          <w:marLeft w:val="0"/>
          <w:marRight w:val="0"/>
          <w:marTop w:val="0"/>
          <w:marBottom w:val="0"/>
          <w:divBdr>
            <w:top w:val="none" w:sz="0" w:space="0" w:color="auto"/>
            <w:left w:val="none" w:sz="0" w:space="0" w:color="auto"/>
            <w:bottom w:val="none" w:sz="0" w:space="0" w:color="auto"/>
            <w:right w:val="none" w:sz="0" w:space="0" w:color="auto"/>
          </w:divBdr>
        </w:div>
        <w:div w:id="890725413">
          <w:marLeft w:val="0"/>
          <w:marRight w:val="0"/>
          <w:marTop w:val="0"/>
          <w:marBottom w:val="0"/>
          <w:divBdr>
            <w:top w:val="none" w:sz="0" w:space="0" w:color="auto"/>
            <w:left w:val="none" w:sz="0" w:space="0" w:color="auto"/>
            <w:bottom w:val="none" w:sz="0" w:space="0" w:color="auto"/>
            <w:right w:val="none" w:sz="0" w:space="0" w:color="auto"/>
          </w:divBdr>
        </w:div>
        <w:div w:id="1084063349">
          <w:marLeft w:val="0"/>
          <w:marRight w:val="0"/>
          <w:marTop w:val="0"/>
          <w:marBottom w:val="0"/>
          <w:divBdr>
            <w:top w:val="none" w:sz="0" w:space="0" w:color="auto"/>
            <w:left w:val="none" w:sz="0" w:space="0" w:color="auto"/>
            <w:bottom w:val="none" w:sz="0" w:space="0" w:color="auto"/>
            <w:right w:val="none" w:sz="0" w:space="0" w:color="auto"/>
          </w:divBdr>
        </w:div>
        <w:div w:id="1170491003">
          <w:marLeft w:val="0"/>
          <w:marRight w:val="0"/>
          <w:marTop w:val="0"/>
          <w:marBottom w:val="0"/>
          <w:divBdr>
            <w:top w:val="none" w:sz="0" w:space="0" w:color="auto"/>
            <w:left w:val="none" w:sz="0" w:space="0" w:color="auto"/>
            <w:bottom w:val="none" w:sz="0" w:space="0" w:color="auto"/>
            <w:right w:val="none" w:sz="0" w:space="0" w:color="auto"/>
          </w:divBdr>
        </w:div>
        <w:div w:id="1195508037">
          <w:marLeft w:val="0"/>
          <w:marRight w:val="0"/>
          <w:marTop w:val="0"/>
          <w:marBottom w:val="0"/>
          <w:divBdr>
            <w:top w:val="none" w:sz="0" w:space="0" w:color="auto"/>
            <w:left w:val="none" w:sz="0" w:space="0" w:color="auto"/>
            <w:bottom w:val="none" w:sz="0" w:space="0" w:color="auto"/>
            <w:right w:val="none" w:sz="0" w:space="0" w:color="auto"/>
          </w:divBdr>
        </w:div>
        <w:div w:id="1823689510">
          <w:marLeft w:val="0"/>
          <w:marRight w:val="0"/>
          <w:marTop w:val="0"/>
          <w:marBottom w:val="0"/>
          <w:divBdr>
            <w:top w:val="none" w:sz="0" w:space="0" w:color="auto"/>
            <w:left w:val="none" w:sz="0" w:space="0" w:color="auto"/>
            <w:bottom w:val="none" w:sz="0" w:space="0" w:color="auto"/>
            <w:right w:val="none" w:sz="0" w:space="0" w:color="auto"/>
          </w:divBdr>
        </w:div>
        <w:div w:id="1864660839">
          <w:marLeft w:val="0"/>
          <w:marRight w:val="0"/>
          <w:marTop w:val="0"/>
          <w:marBottom w:val="0"/>
          <w:divBdr>
            <w:top w:val="none" w:sz="0" w:space="0" w:color="auto"/>
            <w:left w:val="none" w:sz="0" w:space="0" w:color="auto"/>
            <w:bottom w:val="none" w:sz="0" w:space="0" w:color="auto"/>
            <w:right w:val="none" w:sz="0" w:space="0" w:color="auto"/>
          </w:divBdr>
        </w:div>
        <w:div w:id="1993172449">
          <w:marLeft w:val="0"/>
          <w:marRight w:val="0"/>
          <w:marTop w:val="0"/>
          <w:marBottom w:val="0"/>
          <w:divBdr>
            <w:top w:val="none" w:sz="0" w:space="0" w:color="auto"/>
            <w:left w:val="none" w:sz="0" w:space="0" w:color="auto"/>
            <w:bottom w:val="none" w:sz="0" w:space="0" w:color="auto"/>
            <w:right w:val="none" w:sz="0" w:space="0" w:color="auto"/>
          </w:divBdr>
        </w:div>
        <w:div w:id="2042508165">
          <w:marLeft w:val="0"/>
          <w:marRight w:val="0"/>
          <w:marTop w:val="0"/>
          <w:marBottom w:val="0"/>
          <w:divBdr>
            <w:top w:val="none" w:sz="0" w:space="0" w:color="auto"/>
            <w:left w:val="none" w:sz="0" w:space="0" w:color="auto"/>
            <w:bottom w:val="none" w:sz="0" w:space="0" w:color="auto"/>
            <w:right w:val="none" w:sz="0" w:space="0" w:color="auto"/>
          </w:divBdr>
        </w:div>
        <w:div w:id="2044820962">
          <w:marLeft w:val="0"/>
          <w:marRight w:val="0"/>
          <w:marTop w:val="0"/>
          <w:marBottom w:val="0"/>
          <w:divBdr>
            <w:top w:val="none" w:sz="0" w:space="0" w:color="auto"/>
            <w:left w:val="none" w:sz="0" w:space="0" w:color="auto"/>
            <w:bottom w:val="none" w:sz="0" w:space="0" w:color="auto"/>
            <w:right w:val="none" w:sz="0" w:space="0" w:color="auto"/>
          </w:divBdr>
          <w:divsChild>
            <w:div w:id="140343865">
              <w:marLeft w:val="0"/>
              <w:marRight w:val="0"/>
              <w:marTop w:val="0"/>
              <w:marBottom w:val="0"/>
              <w:divBdr>
                <w:top w:val="none" w:sz="0" w:space="0" w:color="auto"/>
                <w:left w:val="none" w:sz="0" w:space="0" w:color="auto"/>
                <w:bottom w:val="none" w:sz="0" w:space="0" w:color="auto"/>
                <w:right w:val="none" w:sz="0" w:space="0" w:color="auto"/>
              </w:divBdr>
            </w:div>
            <w:div w:id="148446534">
              <w:marLeft w:val="0"/>
              <w:marRight w:val="0"/>
              <w:marTop w:val="0"/>
              <w:marBottom w:val="0"/>
              <w:divBdr>
                <w:top w:val="none" w:sz="0" w:space="0" w:color="auto"/>
                <w:left w:val="none" w:sz="0" w:space="0" w:color="auto"/>
                <w:bottom w:val="none" w:sz="0" w:space="0" w:color="auto"/>
                <w:right w:val="none" w:sz="0" w:space="0" w:color="auto"/>
              </w:divBdr>
            </w:div>
            <w:div w:id="3381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1827">
      <w:bodyDiv w:val="1"/>
      <w:marLeft w:val="0"/>
      <w:marRight w:val="0"/>
      <w:marTop w:val="0"/>
      <w:marBottom w:val="0"/>
      <w:divBdr>
        <w:top w:val="none" w:sz="0" w:space="0" w:color="auto"/>
        <w:left w:val="none" w:sz="0" w:space="0" w:color="auto"/>
        <w:bottom w:val="none" w:sz="0" w:space="0" w:color="auto"/>
        <w:right w:val="none" w:sz="0" w:space="0" w:color="auto"/>
      </w:divBdr>
    </w:div>
    <w:div w:id="152456607">
      <w:bodyDiv w:val="1"/>
      <w:marLeft w:val="0"/>
      <w:marRight w:val="0"/>
      <w:marTop w:val="0"/>
      <w:marBottom w:val="0"/>
      <w:divBdr>
        <w:top w:val="none" w:sz="0" w:space="0" w:color="auto"/>
        <w:left w:val="none" w:sz="0" w:space="0" w:color="auto"/>
        <w:bottom w:val="none" w:sz="0" w:space="0" w:color="auto"/>
        <w:right w:val="none" w:sz="0" w:space="0" w:color="auto"/>
      </w:divBdr>
      <w:divsChild>
        <w:div w:id="1434280400">
          <w:marLeft w:val="0"/>
          <w:marRight w:val="0"/>
          <w:marTop w:val="0"/>
          <w:marBottom w:val="0"/>
          <w:divBdr>
            <w:top w:val="none" w:sz="0" w:space="0" w:color="auto"/>
            <w:left w:val="none" w:sz="0" w:space="0" w:color="auto"/>
            <w:bottom w:val="none" w:sz="0" w:space="0" w:color="auto"/>
            <w:right w:val="none" w:sz="0" w:space="0" w:color="auto"/>
          </w:divBdr>
          <w:divsChild>
            <w:div w:id="304547012">
              <w:marLeft w:val="0"/>
              <w:marRight w:val="0"/>
              <w:marTop w:val="0"/>
              <w:marBottom w:val="0"/>
              <w:divBdr>
                <w:top w:val="none" w:sz="0" w:space="0" w:color="auto"/>
                <w:left w:val="none" w:sz="0" w:space="0" w:color="auto"/>
                <w:bottom w:val="none" w:sz="0" w:space="0" w:color="auto"/>
                <w:right w:val="none" w:sz="0" w:space="0" w:color="auto"/>
              </w:divBdr>
              <w:divsChild>
                <w:div w:id="407387404">
                  <w:marLeft w:val="0"/>
                  <w:marRight w:val="0"/>
                  <w:marTop w:val="0"/>
                  <w:marBottom w:val="0"/>
                  <w:divBdr>
                    <w:top w:val="none" w:sz="0" w:space="0" w:color="auto"/>
                    <w:left w:val="none" w:sz="0" w:space="0" w:color="auto"/>
                    <w:bottom w:val="none" w:sz="0" w:space="0" w:color="auto"/>
                    <w:right w:val="none" w:sz="0" w:space="0" w:color="auto"/>
                  </w:divBdr>
                  <w:divsChild>
                    <w:div w:id="557325541">
                      <w:marLeft w:val="0"/>
                      <w:marRight w:val="0"/>
                      <w:marTop w:val="0"/>
                      <w:marBottom w:val="0"/>
                      <w:divBdr>
                        <w:top w:val="none" w:sz="0" w:space="0" w:color="auto"/>
                        <w:left w:val="none" w:sz="0" w:space="0" w:color="auto"/>
                        <w:bottom w:val="none" w:sz="0" w:space="0" w:color="auto"/>
                        <w:right w:val="none" w:sz="0" w:space="0" w:color="auto"/>
                      </w:divBdr>
                      <w:divsChild>
                        <w:div w:id="1043285819">
                          <w:marLeft w:val="0"/>
                          <w:marRight w:val="0"/>
                          <w:marTop w:val="0"/>
                          <w:marBottom w:val="0"/>
                          <w:divBdr>
                            <w:top w:val="none" w:sz="0" w:space="0" w:color="auto"/>
                            <w:left w:val="none" w:sz="0" w:space="0" w:color="auto"/>
                            <w:bottom w:val="none" w:sz="0" w:space="0" w:color="auto"/>
                            <w:right w:val="none" w:sz="0" w:space="0" w:color="auto"/>
                          </w:divBdr>
                        </w:div>
                        <w:div w:id="1524200263">
                          <w:marLeft w:val="0"/>
                          <w:marRight w:val="0"/>
                          <w:marTop w:val="0"/>
                          <w:marBottom w:val="0"/>
                          <w:divBdr>
                            <w:top w:val="none" w:sz="0" w:space="0" w:color="auto"/>
                            <w:left w:val="none" w:sz="0" w:space="0" w:color="auto"/>
                            <w:bottom w:val="none" w:sz="0" w:space="0" w:color="auto"/>
                            <w:right w:val="none" w:sz="0" w:space="0" w:color="auto"/>
                          </w:divBdr>
                          <w:divsChild>
                            <w:div w:id="12351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86871">
      <w:bodyDiv w:val="1"/>
      <w:marLeft w:val="0"/>
      <w:marRight w:val="0"/>
      <w:marTop w:val="0"/>
      <w:marBottom w:val="0"/>
      <w:divBdr>
        <w:top w:val="none" w:sz="0" w:space="0" w:color="auto"/>
        <w:left w:val="none" w:sz="0" w:space="0" w:color="auto"/>
        <w:bottom w:val="none" w:sz="0" w:space="0" w:color="auto"/>
        <w:right w:val="none" w:sz="0" w:space="0" w:color="auto"/>
      </w:divBdr>
      <w:divsChild>
        <w:div w:id="1110079743">
          <w:marLeft w:val="0"/>
          <w:marRight w:val="0"/>
          <w:marTop w:val="0"/>
          <w:marBottom w:val="0"/>
          <w:divBdr>
            <w:top w:val="none" w:sz="0" w:space="0" w:color="auto"/>
            <w:left w:val="none" w:sz="0" w:space="0" w:color="auto"/>
            <w:bottom w:val="none" w:sz="0" w:space="0" w:color="auto"/>
            <w:right w:val="none" w:sz="0" w:space="0" w:color="auto"/>
          </w:divBdr>
          <w:divsChild>
            <w:div w:id="1447118825">
              <w:marLeft w:val="0"/>
              <w:marRight w:val="0"/>
              <w:marTop w:val="0"/>
              <w:marBottom w:val="0"/>
              <w:divBdr>
                <w:top w:val="none" w:sz="0" w:space="0" w:color="auto"/>
                <w:left w:val="none" w:sz="0" w:space="0" w:color="auto"/>
                <w:bottom w:val="none" w:sz="0" w:space="0" w:color="auto"/>
                <w:right w:val="none" w:sz="0" w:space="0" w:color="auto"/>
              </w:divBdr>
              <w:divsChild>
                <w:div w:id="1189948892">
                  <w:marLeft w:val="0"/>
                  <w:marRight w:val="0"/>
                  <w:marTop w:val="0"/>
                  <w:marBottom w:val="0"/>
                  <w:divBdr>
                    <w:top w:val="none" w:sz="0" w:space="0" w:color="auto"/>
                    <w:left w:val="none" w:sz="0" w:space="0" w:color="auto"/>
                    <w:bottom w:val="none" w:sz="0" w:space="0" w:color="auto"/>
                    <w:right w:val="none" w:sz="0" w:space="0" w:color="auto"/>
                  </w:divBdr>
                </w:div>
                <w:div w:id="1267805677">
                  <w:marLeft w:val="0"/>
                  <w:marRight w:val="0"/>
                  <w:marTop w:val="0"/>
                  <w:marBottom w:val="0"/>
                  <w:divBdr>
                    <w:top w:val="none" w:sz="0" w:space="0" w:color="auto"/>
                    <w:left w:val="none" w:sz="0" w:space="0" w:color="auto"/>
                    <w:bottom w:val="none" w:sz="0" w:space="0" w:color="auto"/>
                    <w:right w:val="none" w:sz="0" w:space="0" w:color="auto"/>
                  </w:divBdr>
                </w:div>
                <w:div w:id="1350793764">
                  <w:marLeft w:val="0"/>
                  <w:marRight w:val="0"/>
                  <w:marTop w:val="0"/>
                  <w:marBottom w:val="0"/>
                  <w:divBdr>
                    <w:top w:val="none" w:sz="0" w:space="0" w:color="auto"/>
                    <w:left w:val="none" w:sz="0" w:space="0" w:color="auto"/>
                    <w:bottom w:val="none" w:sz="0" w:space="0" w:color="auto"/>
                    <w:right w:val="none" w:sz="0" w:space="0" w:color="auto"/>
                  </w:divBdr>
                </w:div>
                <w:div w:id="1406150347">
                  <w:marLeft w:val="0"/>
                  <w:marRight w:val="0"/>
                  <w:marTop w:val="0"/>
                  <w:marBottom w:val="0"/>
                  <w:divBdr>
                    <w:top w:val="none" w:sz="0" w:space="0" w:color="auto"/>
                    <w:left w:val="none" w:sz="0" w:space="0" w:color="auto"/>
                    <w:bottom w:val="none" w:sz="0" w:space="0" w:color="auto"/>
                    <w:right w:val="none" w:sz="0" w:space="0" w:color="auto"/>
                  </w:divBdr>
                </w:div>
                <w:div w:id="1616672218">
                  <w:marLeft w:val="0"/>
                  <w:marRight w:val="0"/>
                  <w:marTop w:val="0"/>
                  <w:marBottom w:val="0"/>
                  <w:divBdr>
                    <w:top w:val="none" w:sz="0" w:space="0" w:color="auto"/>
                    <w:left w:val="none" w:sz="0" w:space="0" w:color="auto"/>
                    <w:bottom w:val="none" w:sz="0" w:space="0" w:color="auto"/>
                    <w:right w:val="none" w:sz="0" w:space="0" w:color="auto"/>
                  </w:divBdr>
                </w:div>
                <w:div w:id="17713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3919">
      <w:bodyDiv w:val="1"/>
      <w:marLeft w:val="0"/>
      <w:marRight w:val="0"/>
      <w:marTop w:val="0"/>
      <w:marBottom w:val="0"/>
      <w:divBdr>
        <w:top w:val="none" w:sz="0" w:space="0" w:color="auto"/>
        <w:left w:val="none" w:sz="0" w:space="0" w:color="auto"/>
        <w:bottom w:val="none" w:sz="0" w:space="0" w:color="auto"/>
        <w:right w:val="none" w:sz="0" w:space="0" w:color="auto"/>
      </w:divBdr>
      <w:divsChild>
        <w:div w:id="1968318770">
          <w:marLeft w:val="0"/>
          <w:marRight w:val="0"/>
          <w:marTop w:val="0"/>
          <w:marBottom w:val="0"/>
          <w:divBdr>
            <w:top w:val="none" w:sz="0" w:space="0" w:color="auto"/>
            <w:left w:val="none" w:sz="0" w:space="0" w:color="auto"/>
            <w:bottom w:val="none" w:sz="0" w:space="0" w:color="auto"/>
            <w:right w:val="none" w:sz="0" w:space="0" w:color="auto"/>
          </w:divBdr>
        </w:div>
      </w:divsChild>
    </w:div>
    <w:div w:id="159929496">
      <w:bodyDiv w:val="1"/>
      <w:marLeft w:val="0"/>
      <w:marRight w:val="0"/>
      <w:marTop w:val="0"/>
      <w:marBottom w:val="0"/>
      <w:divBdr>
        <w:top w:val="none" w:sz="0" w:space="0" w:color="auto"/>
        <w:left w:val="none" w:sz="0" w:space="0" w:color="auto"/>
        <w:bottom w:val="none" w:sz="0" w:space="0" w:color="auto"/>
        <w:right w:val="none" w:sz="0" w:space="0" w:color="auto"/>
      </w:divBdr>
      <w:divsChild>
        <w:div w:id="634796089">
          <w:marLeft w:val="0"/>
          <w:marRight w:val="0"/>
          <w:marTop w:val="0"/>
          <w:marBottom w:val="0"/>
          <w:divBdr>
            <w:top w:val="none" w:sz="0" w:space="0" w:color="auto"/>
            <w:left w:val="none" w:sz="0" w:space="0" w:color="auto"/>
            <w:bottom w:val="none" w:sz="0" w:space="0" w:color="auto"/>
            <w:right w:val="none" w:sz="0" w:space="0" w:color="auto"/>
          </w:divBdr>
        </w:div>
      </w:divsChild>
    </w:div>
    <w:div w:id="165483846">
      <w:bodyDiv w:val="1"/>
      <w:marLeft w:val="0"/>
      <w:marRight w:val="0"/>
      <w:marTop w:val="0"/>
      <w:marBottom w:val="0"/>
      <w:divBdr>
        <w:top w:val="none" w:sz="0" w:space="0" w:color="auto"/>
        <w:left w:val="none" w:sz="0" w:space="0" w:color="auto"/>
        <w:bottom w:val="none" w:sz="0" w:space="0" w:color="auto"/>
        <w:right w:val="none" w:sz="0" w:space="0" w:color="auto"/>
      </w:divBdr>
      <w:divsChild>
        <w:div w:id="1449467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263918">
      <w:bodyDiv w:val="1"/>
      <w:marLeft w:val="0"/>
      <w:marRight w:val="0"/>
      <w:marTop w:val="0"/>
      <w:marBottom w:val="0"/>
      <w:divBdr>
        <w:top w:val="none" w:sz="0" w:space="0" w:color="auto"/>
        <w:left w:val="none" w:sz="0" w:space="0" w:color="auto"/>
        <w:bottom w:val="none" w:sz="0" w:space="0" w:color="auto"/>
        <w:right w:val="none" w:sz="0" w:space="0" w:color="auto"/>
      </w:divBdr>
    </w:div>
    <w:div w:id="176695974">
      <w:bodyDiv w:val="1"/>
      <w:marLeft w:val="0"/>
      <w:marRight w:val="0"/>
      <w:marTop w:val="0"/>
      <w:marBottom w:val="0"/>
      <w:divBdr>
        <w:top w:val="none" w:sz="0" w:space="0" w:color="auto"/>
        <w:left w:val="none" w:sz="0" w:space="0" w:color="auto"/>
        <w:bottom w:val="none" w:sz="0" w:space="0" w:color="auto"/>
        <w:right w:val="none" w:sz="0" w:space="0" w:color="auto"/>
      </w:divBdr>
    </w:div>
    <w:div w:id="189688624">
      <w:bodyDiv w:val="1"/>
      <w:marLeft w:val="0"/>
      <w:marRight w:val="0"/>
      <w:marTop w:val="0"/>
      <w:marBottom w:val="0"/>
      <w:divBdr>
        <w:top w:val="none" w:sz="0" w:space="0" w:color="auto"/>
        <w:left w:val="none" w:sz="0" w:space="0" w:color="auto"/>
        <w:bottom w:val="none" w:sz="0" w:space="0" w:color="auto"/>
        <w:right w:val="none" w:sz="0" w:space="0" w:color="auto"/>
      </w:divBdr>
      <w:divsChild>
        <w:div w:id="356582520">
          <w:marLeft w:val="0"/>
          <w:marRight w:val="0"/>
          <w:marTop w:val="0"/>
          <w:marBottom w:val="0"/>
          <w:divBdr>
            <w:top w:val="none" w:sz="0" w:space="0" w:color="auto"/>
            <w:left w:val="none" w:sz="0" w:space="0" w:color="auto"/>
            <w:bottom w:val="none" w:sz="0" w:space="0" w:color="auto"/>
            <w:right w:val="none" w:sz="0" w:space="0" w:color="auto"/>
          </w:divBdr>
          <w:divsChild>
            <w:div w:id="6112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1207">
      <w:bodyDiv w:val="1"/>
      <w:marLeft w:val="0"/>
      <w:marRight w:val="0"/>
      <w:marTop w:val="0"/>
      <w:marBottom w:val="0"/>
      <w:divBdr>
        <w:top w:val="none" w:sz="0" w:space="0" w:color="auto"/>
        <w:left w:val="none" w:sz="0" w:space="0" w:color="auto"/>
        <w:bottom w:val="none" w:sz="0" w:space="0" w:color="auto"/>
        <w:right w:val="none" w:sz="0" w:space="0" w:color="auto"/>
      </w:divBdr>
      <w:divsChild>
        <w:div w:id="93017041">
          <w:marLeft w:val="0"/>
          <w:marRight w:val="0"/>
          <w:marTop w:val="0"/>
          <w:marBottom w:val="0"/>
          <w:divBdr>
            <w:top w:val="none" w:sz="0" w:space="0" w:color="auto"/>
            <w:left w:val="none" w:sz="0" w:space="0" w:color="auto"/>
            <w:bottom w:val="none" w:sz="0" w:space="0" w:color="auto"/>
            <w:right w:val="none" w:sz="0" w:space="0" w:color="auto"/>
          </w:divBdr>
        </w:div>
      </w:divsChild>
    </w:div>
    <w:div w:id="191263629">
      <w:bodyDiv w:val="1"/>
      <w:marLeft w:val="0"/>
      <w:marRight w:val="0"/>
      <w:marTop w:val="0"/>
      <w:marBottom w:val="0"/>
      <w:divBdr>
        <w:top w:val="none" w:sz="0" w:space="0" w:color="auto"/>
        <w:left w:val="none" w:sz="0" w:space="0" w:color="auto"/>
        <w:bottom w:val="none" w:sz="0" w:space="0" w:color="auto"/>
        <w:right w:val="none" w:sz="0" w:space="0" w:color="auto"/>
      </w:divBdr>
      <w:divsChild>
        <w:div w:id="166868599">
          <w:marLeft w:val="0"/>
          <w:marRight w:val="0"/>
          <w:marTop w:val="0"/>
          <w:marBottom w:val="0"/>
          <w:divBdr>
            <w:top w:val="none" w:sz="0" w:space="0" w:color="auto"/>
            <w:left w:val="none" w:sz="0" w:space="0" w:color="auto"/>
            <w:bottom w:val="none" w:sz="0" w:space="0" w:color="auto"/>
            <w:right w:val="none" w:sz="0" w:space="0" w:color="auto"/>
          </w:divBdr>
          <w:divsChild>
            <w:div w:id="19853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5561">
      <w:bodyDiv w:val="1"/>
      <w:marLeft w:val="0"/>
      <w:marRight w:val="0"/>
      <w:marTop w:val="0"/>
      <w:marBottom w:val="0"/>
      <w:divBdr>
        <w:top w:val="none" w:sz="0" w:space="0" w:color="auto"/>
        <w:left w:val="none" w:sz="0" w:space="0" w:color="auto"/>
        <w:bottom w:val="none" w:sz="0" w:space="0" w:color="auto"/>
        <w:right w:val="none" w:sz="0" w:space="0" w:color="auto"/>
      </w:divBdr>
      <w:divsChild>
        <w:div w:id="1483697156">
          <w:marLeft w:val="0"/>
          <w:marRight w:val="0"/>
          <w:marTop w:val="0"/>
          <w:marBottom w:val="200"/>
          <w:divBdr>
            <w:top w:val="none" w:sz="0" w:space="0" w:color="auto"/>
            <w:left w:val="none" w:sz="0" w:space="0" w:color="auto"/>
            <w:bottom w:val="none" w:sz="0" w:space="0" w:color="auto"/>
            <w:right w:val="none" w:sz="0" w:space="0" w:color="auto"/>
          </w:divBdr>
          <w:divsChild>
            <w:div w:id="14413426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03755535">
      <w:bodyDiv w:val="1"/>
      <w:marLeft w:val="0"/>
      <w:marRight w:val="0"/>
      <w:marTop w:val="0"/>
      <w:marBottom w:val="0"/>
      <w:divBdr>
        <w:top w:val="none" w:sz="0" w:space="0" w:color="auto"/>
        <w:left w:val="none" w:sz="0" w:space="0" w:color="auto"/>
        <w:bottom w:val="none" w:sz="0" w:space="0" w:color="auto"/>
        <w:right w:val="none" w:sz="0" w:space="0" w:color="auto"/>
      </w:divBdr>
      <w:divsChild>
        <w:div w:id="825785727">
          <w:marLeft w:val="0"/>
          <w:marRight w:val="0"/>
          <w:marTop w:val="0"/>
          <w:marBottom w:val="0"/>
          <w:divBdr>
            <w:top w:val="none" w:sz="0" w:space="0" w:color="auto"/>
            <w:left w:val="none" w:sz="0" w:space="0" w:color="auto"/>
            <w:bottom w:val="none" w:sz="0" w:space="0" w:color="auto"/>
            <w:right w:val="none" w:sz="0" w:space="0" w:color="auto"/>
          </w:divBdr>
        </w:div>
      </w:divsChild>
    </w:div>
    <w:div w:id="214006979">
      <w:bodyDiv w:val="1"/>
      <w:marLeft w:val="0"/>
      <w:marRight w:val="0"/>
      <w:marTop w:val="0"/>
      <w:marBottom w:val="0"/>
      <w:divBdr>
        <w:top w:val="none" w:sz="0" w:space="0" w:color="auto"/>
        <w:left w:val="none" w:sz="0" w:space="0" w:color="auto"/>
        <w:bottom w:val="none" w:sz="0" w:space="0" w:color="auto"/>
        <w:right w:val="none" w:sz="0" w:space="0" w:color="auto"/>
      </w:divBdr>
    </w:div>
    <w:div w:id="215120541">
      <w:bodyDiv w:val="1"/>
      <w:marLeft w:val="0"/>
      <w:marRight w:val="0"/>
      <w:marTop w:val="0"/>
      <w:marBottom w:val="0"/>
      <w:divBdr>
        <w:top w:val="none" w:sz="0" w:space="0" w:color="auto"/>
        <w:left w:val="none" w:sz="0" w:space="0" w:color="auto"/>
        <w:bottom w:val="none" w:sz="0" w:space="0" w:color="auto"/>
        <w:right w:val="none" w:sz="0" w:space="0" w:color="auto"/>
      </w:divBdr>
      <w:divsChild>
        <w:div w:id="1894460713">
          <w:marLeft w:val="0"/>
          <w:marRight w:val="0"/>
          <w:marTop w:val="0"/>
          <w:marBottom w:val="0"/>
          <w:divBdr>
            <w:top w:val="none" w:sz="0" w:space="0" w:color="auto"/>
            <w:left w:val="none" w:sz="0" w:space="0" w:color="auto"/>
            <w:bottom w:val="none" w:sz="0" w:space="0" w:color="auto"/>
            <w:right w:val="none" w:sz="0" w:space="0" w:color="auto"/>
          </w:divBdr>
          <w:divsChild>
            <w:div w:id="6443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9343">
      <w:bodyDiv w:val="1"/>
      <w:marLeft w:val="0"/>
      <w:marRight w:val="0"/>
      <w:marTop w:val="0"/>
      <w:marBottom w:val="0"/>
      <w:divBdr>
        <w:top w:val="none" w:sz="0" w:space="0" w:color="auto"/>
        <w:left w:val="none" w:sz="0" w:space="0" w:color="auto"/>
        <w:bottom w:val="none" w:sz="0" w:space="0" w:color="auto"/>
        <w:right w:val="none" w:sz="0" w:space="0" w:color="auto"/>
      </w:divBdr>
      <w:divsChild>
        <w:div w:id="2112116976">
          <w:marLeft w:val="0"/>
          <w:marRight w:val="0"/>
          <w:marTop w:val="0"/>
          <w:marBottom w:val="200"/>
          <w:divBdr>
            <w:top w:val="none" w:sz="0" w:space="0" w:color="auto"/>
            <w:left w:val="none" w:sz="0" w:space="0" w:color="auto"/>
            <w:bottom w:val="none" w:sz="0" w:space="0" w:color="auto"/>
            <w:right w:val="none" w:sz="0" w:space="0" w:color="auto"/>
          </w:divBdr>
          <w:divsChild>
            <w:div w:id="639380286">
              <w:marLeft w:val="0"/>
              <w:marRight w:val="0"/>
              <w:marTop w:val="0"/>
              <w:marBottom w:val="200"/>
              <w:divBdr>
                <w:top w:val="none" w:sz="0" w:space="0" w:color="auto"/>
                <w:left w:val="none" w:sz="0" w:space="0" w:color="auto"/>
                <w:bottom w:val="none" w:sz="0" w:space="0" w:color="auto"/>
                <w:right w:val="none" w:sz="0" w:space="0" w:color="auto"/>
              </w:divBdr>
            </w:div>
            <w:div w:id="192245122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17401308">
      <w:bodyDiv w:val="1"/>
      <w:marLeft w:val="0"/>
      <w:marRight w:val="0"/>
      <w:marTop w:val="0"/>
      <w:marBottom w:val="0"/>
      <w:divBdr>
        <w:top w:val="none" w:sz="0" w:space="0" w:color="auto"/>
        <w:left w:val="none" w:sz="0" w:space="0" w:color="auto"/>
        <w:bottom w:val="none" w:sz="0" w:space="0" w:color="auto"/>
        <w:right w:val="none" w:sz="0" w:space="0" w:color="auto"/>
      </w:divBdr>
      <w:divsChild>
        <w:div w:id="1470896267">
          <w:marLeft w:val="0"/>
          <w:marRight w:val="0"/>
          <w:marTop w:val="0"/>
          <w:marBottom w:val="0"/>
          <w:divBdr>
            <w:top w:val="none" w:sz="0" w:space="0" w:color="auto"/>
            <w:left w:val="none" w:sz="0" w:space="0" w:color="auto"/>
            <w:bottom w:val="none" w:sz="0" w:space="0" w:color="auto"/>
            <w:right w:val="none" w:sz="0" w:space="0" w:color="auto"/>
          </w:divBdr>
          <w:divsChild>
            <w:div w:id="271475448">
              <w:marLeft w:val="0"/>
              <w:marRight w:val="0"/>
              <w:marTop w:val="0"/>
              <w:marBottom w:val="0"/>
              <w:divBdr>
                <w:top w:val="none" w:sz="0" w:space="0" w:color="auto"/>
                <w:left w:val="none" w:sz="0" w:space="0" w:color="auto"/>
                <w:bottom w:val="none" w:sz="0" w:space="0" w:color="auto"/>
                <w:right w:val="none" w:sz="0" w:space="0" w:color="auto"/>
              </w:divBdr>
              <w:divsChild>
                <w:div w:id="900824160">
                  <w:marLeft w:val="0"/>
                  <w:marRight w:val="0"/>
                  <w:marTop w:val="0"/>
                  <w:marBottom w:val="0"/>
                  <w:divBdr>
                    <w:top w:val="none" w:sz="0" w:space="0" w:color="auto"/>
                    <w:left w:val="none" w:sz="0" w:space="0" w:color="auto"/>
                    <w:bottom w:val="none" w:sz="0" w:space="0" w:color="auto"/>
                    <w:right w:val="none" w:sz="0" w:space="0" w:color="auto"/>
                  </w:divBdr>
                  <w:divsChild>
                    <w:div w:id="291405190">
                      <w:marLeft w:val="0"/>
                      <w:marRight w:val="0"/>
                      <w:marTop w:val="0"/>
                      <w:marBottom w:val="0"/>
                      <w:divBdr>
                        <w:top w:val="none" w:sz="0" w:space="0" w:color="auto"/>
                        <w:left w:val="none" w:sz="0" w:space="0" w:color="auto"/>
                        <w:bottom w:val="none" w:sz="0" w:space="0" w:color="auto"/>
                        <w:right w:val="none" w:sz="0" w:space="0" w:color="auto"/>
                      </w:divBdr>
                    </w:div>
                    <w:div w:id="387606028">
                      <w:marLeft w:val="0"/>
                      <w:marRight w:val="0"/>
                      <w:marTop w:val="0"/>
                      <w:marBottom w:val="0"/>
                      <w:divBdr>
                        <w:top w:val="none" w:sz="0" w:space="0" w:color="auto"/>
                        <w:left w:val="none" w:sz="0" w:space="0" w:color="auto"/>
                        <w:bottom w:val="none" w:sz="0" w:space="0" w:color="auto"/>
                        <w:right w:val="none" w:sz="0" w:space="0" w:color="auto"/>
                      </w:divBdr>
                    </w:div>
                    <w:div w:id="505554144">
                      <w:marLeft w:val="0"/>
                      <w:marRight w:val="0"/>
                      <w:marTop w:val="0"/>
                      <w:marBottom w:val="0"/>
                      <w:divBdr>
                        <w:top w:val="none" w:sz="0" w:space="0" w:color="auto"/>
                        <w:left w:val="none" w:sz="0" w:space="0" w:color="auto"/>
                        <w:bottom w:val="none" w:sz="0" w:space="0" w:color="auto"/>
                        <w:right w:val="none" w:sz="0" w:space="0" w:color="auto"/>
                      </w:divBdr>
                    </w:div>
                    <w:div w:id="814878540">
                      <w:marLeft w:val="0"/>
                      <w:marRight w:val="0"/>
                      <w:marTop w:val="0"/>
                      <w:marBottom w:val="0"/>
                      <w:divBdr>
                        <w:top w:val="none" w:sz="0" w:space="0" w:color="auto"/>
                        <w:left w:val="none" w:sz="0" w:space="0" w:color="auto"/>
                        <w:bottom w:val="none" w:sz="0" w:space="0" w:color="auto"/>
                        <w:right w:val="none" w:sz="0" w:space="0" w:color="auto"/>
                      </w:divBdr>
                    </w:div>
                    <w:div w:id="991258450">
                      <w:marLeft w:val="0"/>
                      <w:marRight w:val="0"/>
                      <w:marTop w:val="0"/>
                      <w:marBottom w:val="0"/>
                      <w:divBdr>
                        <w:top w:val="none" w:sz="0" w:space="0" w:color="auto"/>
                        <w:left w:val="none" w:sz="0" w:space="0" w:color="auto"/>
                        <w:bottom w:val="none" w:sz="0" w:space="0" w:color="auto"/>
                        <w:right w:val="none" w:sz="0" w:space="0" w:color="auto"/>
                      </w:divBdr>
                    </w:div>
                    <w:div w:id="1092556096">
                      <w:marLeft w:val="0"/>
                      <w:marRight w:val="0"/>
                      <w:marTop w:val="0"/>
                      <w:marBottom w:val="0"/>
                      <w:divBdr>
                        <w:top w:val="none" w:sz="0" w:space="0" w:color="auto"/>
                        <w:left w:val="none" w:sz="0" w:space="0" w:color="auto"/>
                        <w:bottom w:val="none" w:sz="0" w:space="0" w:color="auto"/>
                        <w:right w:val="none" w:sz="0" w:space="0" w:color="auto"/>
                      </w:divBdr>
                    </w:div>
                    <w:div w:id="1217815398">
                      <w:marLeft w:val="0"/>
                      <w:marRight w:val="0"/>
                      <w:marTop w:val="0"/>
                      <w:marBottom w:val="0"/>
                      <w:divBdr>
                        <w:top w:val="none" w:sz="0" w:space="0" w:color="auto"/>
                        <w:left w:val="none" w:sz="0" w:space="0" w:color="auto"/>
                        <w:bottom w:val="none" w:sz="0" w:space="0" w:color="auto"/>
                        <w:right w:val="none" w:sz="0" w:space="0" w:color="auto"/>
                      </w:divBdr>
                    </w:div>
                    <w:div w:id="1474132948">
                      <w:marLeft w:val="0"/>
                      <w:marRight w:val="0"/>
                      <w:marTop w:val="0"/>
                      <w:marBottom w:val="0"/>
                      <w:divBdr>
                        <w:top w:val="none" w:sz="0" w:space="0" w:color="auto"/>
                        <w:left w:val="none" w:sz="0" w:space="0" w:color="auto"/>
                        <w:bottom w:val="none" w:sz="0" w:space="0" w:color="auto"/>
                        <w:right w:val="none" w:sz="0" w:space="0" w:color="auto"/>
                      </w:divBdr>
                    </w:div>
                    <w:div w:id="1742752003">
                      <w:marLeft w:val="0"/>
                      <w:marRight w:val="0"/>
                      <w:marTop w:val="0"/>
                      <w:marBottom w:val="0"/>
                      <w:divBdr>
                        <w:top w:val="none" w:sz="0" w:space="0" w:color="auto"/>
                        <w:left w:val="none" w:sz="0" w:space="0" w:color="auto"/>
                        <w:bottom w:val="none" w:sz="0" w:space="0" w:color="auto"/>
                        <w:right w:val="none" w:sz="0" w:space="0" w:color="auto"/>
                      </w:divBdr>
                    </w:div>
                    <w:div w:id="1835337898">
                      <w:marLeft w:val="0"/>
                      <w:marRight w:val="0"/>
                      <w:marTop w:val="0"/>
                      <w:marBottom w:val="0"/>
                      <w:divBdr>
                        <w:top w:val="none" w:sz="0" w:space="0" w:color="auto"/>
                        <w:left w:val="none" w:sz="0" w:space="0" w:color="auto"/>
                        <w:bottom w:val="none" w:sz="0" w:space="0" w:color="auto"/>
                        <w:right w:val="none" w:sz="0" w:space="0" w:color="auto"/>
                      </w:divBdr>
                    </w:div>
                    <w:div w:id="1853645786">
                      <w:marLeft w:val="0"/>
                      <w:marRight w:val="0"/>
                      <w:marTop w:val="0"/>
                      <w:marBottom w:val="0"/>
                      <w:divBdr>
                        <w:top w:val="none" w:sz="0" w:space="0" w:color="auto"/>
                        <w:left w:val="none" w:sz="0" w:space="0" w:color="auto"/>
                        <w:bottom w:val="none" w:sz="0" w:space="0" w:color="auto"/>
                        <w:right w:val="none" w:sz="0" w:space="0" w:color="auto"/>
                      </w:divBdr>
                    </w:div>
                    <w:div w:id="18995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060082">
      <w:bodyDiv w:val="1"/>
      <w:marLeft w:val="0"/>
      <w:marRight w:val="0"/>
      <w:marTop w:val="0"/>
      <w:marBottom w:val="0"/>
      <w:divBdr>
        <w:top w:val="none" w:sz="0" w:space="0" w:color="auto"/>
        <w:left w:val="none" w:sz="0" w:space="0" w:color="auto"/>
        <w:bottom w:val="none" w:sz="0" w:space="0" w:color="auto"/>
        <w:right w:val="none" w:sz="0" w:space="0" w:color="auto"/>
      </w:divBdr>
    </w:div>
    <w:div w:id="219365830">
      <w:bodyDiv w:val="1"/>
      <w:marLeft w:val="0"/>
      <w:marRight w:val="0"/>
      <w:marTop w:val="0"/>
      <w:marBottom w:val="0"/>
      <w:divBdr>
        <w:top w:val="none" w:sz="0" w:space="0" w:color="auto"/>
        <w:left w:val="none" w:sz="0" w:space="0" w:color="auto"/>
        <w:bottom w:val="none" w:sz="0" w:space="0" w:color="auto"/>
        <w:right w:val="none" w:sz="0" w:space="0" w:color="auto"/>
      </w:divBdr>
      <w:divsChild>
        <w:div w:id="1889301069">
          <w:marLeft w:val="0"/>
          <w:marRight w:val="0"/>
          <w:marTop w:val="0"/>
          <w:marBottom w:val="0"/>
          <w:divBdr>
            <w:top w:val="none" w:sz="0" w:space="0" w:color="auto"/>
            <w:left w:val="none" w:sz="0" w:space="0" w:color="auto"/>
            <w:bottom w:val="none" w:sz="0" w:space="0" w:color="auto"/>
            <w:right w:val="none" w:sz="0" w:space="0" w:color="auto"/>
          </w:divBdr>
          <w:divsChild>
            <w:div w:id="3166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30917">
      <w:bodyDiv w:val="1"/>
      <w:marLeft w:val="0"/>
      <w:marRight w:val="0"/>
      <w:marTop w:val="0"/>
      <w:marBottom w:val="0"/>
      <w:divBdr>
        <w:top w:val="none" w:sz="0" w:space="0" w:color="auto"/>
        <w:left w:val="none" w:sz="0" w:space="0" w:color="auto"/>
        <w:bottom w:val="none" w:sz="0" w:space="0" w:color="auto"/>
        <w:right w:val="none" w:sz="0" w:space="0" w:color="auto"/>
      </w:divBdr>
    </w:div>
    <w:div w:id="240599838">
      <w:bodyDiv w:val="1"/>
      <w:marLeft w:val="0"/>
      <w:marRight w:val="0"/>
      <w:marTop w:val="0"/>
      <w:marBottom w:val="0"/>
      <w:divBdr>
        <w:top w:val="none" w:sz="0" w:space="0" w:color="auto"/>
        <w:left w:val="none" w:sz="0" w:space="0" w:color="auto"/>
        <w:bottom w:val="none" w:sz="0" w:space="0" w:color="auto"/>
        <w:right w:val="none" w:sz="0" w:space="0" w:color="auto"/>
      </w:divBdr>
      <w:divsChild>
        <w:div w:id="1854605636">
          <w:marLeft w:val="0"/>
          <w:marRight w:val="0"/>
          <w:marTop w:val="0"/>
          <w:marBottom w:val="0"/>
          <w:divBdr>
            <w:top w:val="none" w:sz="0" w:space="0" w:color="auto"/>
            <w:left w:val="none" w:sz="0" w:space="0" w:color="auto"/>
            <w:bottom w:val="none" w:sz="0" w:space="0" w:color="auto"/>
            <w:right w:val="none" w:sz="0" w:space="0" w:color="auto"/>
          </w:divBdr>
          <w:divsChild>
            <w:div w:id="885025702">
              <w:marLeft w:val="0"/>
              <w:marRight w:val="0"/>
              <w:marTop w:val="0"/>
              <w:marBottom w:val="0"/>
              <w:divBdr>
                <w:top w:val="none" w:sz="0" w:space="0" w:color="auto"/>
                <w:left w:val="none" w:sz="0" w:space="0" w:color="auto"/>
                <w:bottom w:val="none" w:sz="0" w:space="0" w:color="auto"/>
                <w:right w:val="none" w:sz="0" w:space="0" w:color="auto"/>
              </w:divBdr>
              <w:divsChild>
                <w:div w:id="233509213">
                  <w:marLeft w:val="0"/>
                  <w:marRight w:val="0"/>
                  <w:marTop w:val="0"/>
                  <w:marBottom w:val="0"/>
                  <w:divBdr>
                    <w:top w:val="none" w:sz="0" w:space="0" w:color="auto"/>
                    <w:left w:val="none" w:sz="0" w:space="0" w:color="auto"/>
                    <w:bottom w:val="none" w:sz="0" w:space="0" w:color="auto"/>
                    <w:right w:val="none" w:sz="0" w:space="0" w:color="auto"/>
                  </w:divBdr>
                  <w:divsChild>
                    <w:div w:id="1080711802">
                      <w:marLeft w:val="0"/>
                      <w:marRight w:val="0"/>
                      <w:marTop w:val="0"/>
                      <w:marBottom w:val="0"/>
                      <w:divBdr>
                        <w:top w:val="none" w:sz="0" w:space="0" w:color="auto"/>
                        <w:left w:val="none" w:sz="0" w:space="0" w:color="auto"/>
                        <w:bottom w:val="none" w:sz="0" w:space="0" w:color="auto"/>
                        <w:right w:val="none" w:sz="0" w:space="0" w:color="auto"/>
                      </w:divBdr>
                      <w:divsChild>
                        <w:div w:id="2044163252">
                          <w:marLeft w:val="0"/>
                          <w:marRight w:val="0"/>
                          <w:marTop w:val="0"/>
                          <w:marBottom w:val="0"/>
                          <w:divBdr>
                            <w:top w:val="none" w:sz="0" w:space="0" w:color="auto"/>
                            <w:left w:val="none" w:sz="0" w:space="0" w:color="auto"/>
                            <w:bottom w:val="none" w:sz="0" w:space="0" w:color="auto"/>
                            <w:right w:val="none" w:sz="0" w:space="0" w:color="auto"/>
                          </w:divBdr>
                          <w:divsChild>
                            <w:div w:id="10330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839304">
      <w:bodyDiv w:val="1"/>
      <w:marLeft w:val="0"/>
      <w:marRight w:val="0"/>
      <w:marTop w:val="0"/>
      <w:marBottom w:val="0"/>
      <w:divBdr>
        <w:top w:val="none" w:sz="0" w:space="0" w:color="auto"/>
        <w:left w:val="none" w:sz="0" w:space="0" w:color="auto"/>
        <w:bottom w:val="none" w:sz="0" w:space="0" w:color="auto"/>
        <w:right w:val="none" w:sz="0" w:space="0" w:color="auto"/>
      </w:divBdr>
      <w:divsChild>
        <w:div w:id="215514455">
          <w:marLeft w:val="0"/>
          <w:marRight w:val="0"/>
          <w:marTop w:val="0"/>
          <w:marBottom w:val="0"/>
          <w:divBdr>
            <w:top w:val="none" w:sz="0" w:space="0" w:color="auto"/>
            <w:left w:val="none" w:sz="0" w:space="0" w:color="auto"/>
            <w:bottom w:val="none" w:sz="0" w:space="0" w:color="auto"/>
            <w:right w:val="none" w:sz="0" w:space="0" w:color="auto"/>
          </w:divBdr>
        </w:div>
      </w:divsChild>
    </w:div>
    <w:div w:id="252055727">
      <w:bodyDiv w:val="1"/>
      <w:marLeft w:val="0"/>
      <w:marRight w:val="0"/>
      <w:marTop w:val="0"/>
      <w:marBottom w:val="0"/>
      <w:divBdr>
        <w:top w:val="none" w:sz="0" w:space="0" w:color="auto"/>
        <w:left w:val="none" w:sz="0" w:space="0" w:color="auto"/>
        <w:bottom w:val="none" w:sz="0" w:space="0" w:color="auto"/>
        <w:right w:val="none" w:sz="0" w:space="0" w:color="auto"/>
      </w:divBdr>
      <w:divsChild>
        <w:div w:id="1080520592">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351297372">
              <w:marLeft w:val="0"/>
              <w:marRight w:val="0"/>
              <w:marTop w:val="0"/>
              <w:marBottom w:val="0"/>
              <w:divBdr>
                <w:top w:val="none" w:sz="0" w:space="0" w:color="auto"/>
                <w:left w:val="none" w:sz="0" w:space="0" w:color="auto"/>
                <w:bottom w:val="none" w:sz="0" w:space="0" w:color="auto"/>
                <w:right w:val="none" w:sz="0" w:space="0" w:color="auto"/>
              </w:divBdr>
              <w:divsChild>
                <w:div w:id="1141380967">
                  <w:marLeft w:val="0"/>
                  <w:marRight w:val="0"/>
                  <w:marTop w:val="0"/>
                  <w:marBottom w:val="0"/>
                  <w:divBdr>
                    <w:top w:val="none" w:sz="0" w:space="0" w:color="auto"/>
                    <w:left w:val="none" w:sz="0" w:space="0" w:color="auto"/>
                    <w:bottom w:val="none" w:sz="0" w:space="0" w:color="auto"/>
                    <w:right w:val="none" w:sz="0" w:space="0" w:color="auto"/>
                  </w:divBdr>
                  <w:divsChild>
                    <w:div w:id="476068880">
                      <w:marLeft w:val="0"/>
                      <w:marRight w:val="0"/>
                      <w:marTop w:val="0"/>
                      <w:marBottom w:val="0"/>
                      <w:divBdr>
                        <w:top w:val="none" w:sz="0" w:space="0" w:color="auto"/>
                        <w:left w:val="none" w:sz="0" w:space="0" w:color="auto"/>
                        <w:bottom w:val="none" w:sz="0" w:space="0" w:color="auto"/>
                        <w:right w:val="none" w:sz="0" w:space="0" w:color="auto"/>
                      </w:divBdr>
                    </w:div>
                    <w:div w:id="524369614">
                      <w:marLeft w:val="0"/>
                      <w:marRight w:val="0"/>
                      <w:marTop w:val="0"/>
                      <w:marBottom w:val="0"/>
                      <w:divBdr>
                        <w:top w:val="none" w:sz="0" w:space="0" w:color="auto"/>
                        <w:left w:val="none" w:sz="0" w:space="0" w:color="auto"/>
                        <w:bottom w:val="none" w:sz="0" w:space="0" w:color="auto"/>
                        <w:right w:val="none" w:sz="0" w:space="0" w:color="auto"/>
                      </w:divBdr>
                    </w:div>
                    <w:div w:id="961182091">
                      <w:marLeft w:val="0"/>
                      <w:marRight w:val="0"/>
                      <w:marTop w:val="0"/>
                      <w:marBottom w:val="0"/>
                      <w:divBdr>
                        <w:top w:val="none" w:sz="0" w:space="0" w:color="auto"/>
                        <w:left w:val="none" w:sz="0" w:space="0" w:color="auto"/>
                        <w:bottom w:val="none" w:sz="0" w:space="0" w:color="auto"/>
                        <w:right w:val="none" w:sz="0" w:space="0" w:color="auto"/>
                      </w:divBdr>
                    </w:div>
                    <w:div w:id="1001540943">
                      <w:marLeft w:val="0"/>
                      <w:marRight w:val="0"/>
                      <w:marTop w:val="0"/>
                      <w:marBottom w:val="0"/>
                      <w:divBdr>
                        <w:top w:val="none" w:sz="0" w:space="0" w:color="auto"/>
                        <w:left w:val="none" w:sz="0" w:space="0" w:color="auto"/>
                        <w:bottom w:val="none" w:sz="0" w:space="0" w:color="auto"/>
                        <w:right w:val="none" w:sz="0" w:space="0" w:color="auto"/>
                      </w:divBdr>
                    </w:div>
                    <w:div w:id="1395813792">
                      <w:marLeft w:val="0"/>
                      <w:marRight w:val="0"/>
                      <w:marTop w:val="0"/>
                      <w:marBottom w:val="0"/>
                      <w:divBdr>
                        <w:top w:val="none" w:sz="0" w:space="0" w:color="auto"/>
                        <w:left w:val="none" w:sz="0" w:space="0" w:color="auto"/>
                        <w:bottom w:val="none" w:sz="0" w:space="0" w:color="auto"/>
                        <w:right w:val="none" w:sz="0" w:space="0" w:color="auto"/>
                      </w:divBdr>
                    </w:div>
                    <w:div w:id="1772120672">
                      <w:marLeft w:val="0"/>
                      <w:marRight w:val="0"/>
                      <w:marTop w:val="0"/>
                      <w:marBottom w:val="0"/>
                      <w:divBdr>
                        <w:top w:val="none" w:sz="0" w:space="0" w:color="auto"/>
                        <w:left w:val="none" w:sz="0" w:space="0" w:color="auto"/>
                        <w:bottom w:val="none" w:sz="0" w:space="0" w:color="auto"/>
                        <w:right w:val="none" w:sz="0" w:space="0" w:color="auto"/>
                      </w:divBdr>
                    </w:div>
                    <w:div w:id="1808745132">
                      <w:marLeft w:val="0"/>
                      <w:marRight w:val="0"/>
                      <w:marTop w:val="0"/>
                      <w:marBottom w:val="0"/>
                      <w:divBdr>
                        <w:top w:val="none" w:sz="0" w:space="0" w:color="auto"/>
                        <w:left w:val="none" w:sz="0" w:space="0" w:color="auto"/>
                        <w:bottom w:val="none" w:sz="0" w:space="0" w:color="auto"/>
                        <w:right w:val="none" w:sz="0" w:space="0" w:color="auto"/>
                      </w:divBdr>
                    </w:div>
                    <w:div w:id="1982729612">
                      <w:marLeft w:val="0"/>
                      <w:marRight w:val="0"/>
                      <w:marTop w:val="0"/>
                      <w:marBottom w:val="0"/>
                      <w:divBdr>
                        <w:top w:val="none" w:sz="0" w:space="0" w:color="auto"/>
                        <w:left w:val="none" w:sz="0" w:space="0" w:color="auto"/>
                        <w:bottom w:val="none" w:sz="0" w:space="0" w:color="auto"/>
                        <w:right w:val="none" w:sz="0" w:space="0" w:color="auto"/>
                      </w:divBdr>
                    </w:div>
                    <w:div w:id="2085714236">
                      <w:marLeft w:val="0"/>
                      <w:marRight w:val="0"/>
                      <w:marTop w:val="0"/>
                      <w:marBottom w:val="0"/>
                      <w:divBdr>
                        <w:top w:val="none" w:sz="0" w:space="0" w:color="auto"/>
                        <w:left w:val="none" w:sz="0" w:space="0" w:color="auto"/>
                        <w:bottom w:val="none" w:sz="0" w:space="0" w:color="auto"/>
                        <w:right w:val="none" w:sz="0" w:space="0" w:color="auto"/>
                      </w:divBdr>
                    </w:div>
                    <w:div w:id="21113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25978">
      <w:bodyDiv w:val="1"/>
      <w:marLeft w:val="0"/>
      <w:marRight w:val="0"/>
      <w:marTop w:val="0"/>
      <w:marBottom w:val="0"/>
      <w:divBdr>
        <w:top w:val="none" w:sz="0" w:space="0" w:color="auto"/>
        <w:left w:val="none" w:sz="0" w:space="0" w:color="auto"/>
        <w:bottom w:val="none" w:sz="0" w:space="0" w:color="auto"/>
        <w:right w:val="none" w:sz="0" w:space="0" w:color="auto"/>
      </w:divBdr>
    </w:div>
    <w:div w:id="258373748">
      <w:bodyDiv w:val="1"/>
      <w:marLeft w:val="0"/>
      <w:marRight w:val="0"/>
      <w:marTop w:val="0"/>
      <w:marBottom w:val="0"/>
      <w:divBdr>
        <w:top w:val="none" w:sz="0" w:space="0" w:color="auto"/>
        <w:left w:val="none" w:sz="0" w:space="0" w:color="auto"/>
        <w:bottom w:val="none" w:sz="0" w:space="0" w:color="auto"/>
        <w:right w:val="none" w:sz="0" w:space="0" w:color="auto"/>
      </w:divBdr>
      <w:divsChild>
        <w:div w:id="2043704232">
          <w:marLeft w:val="0"/>
          <w:marRight w:val="0"/>
          <w:marTop w:val="0"/>
          <w:marBottom w:val="200"/>
          <w:divBdr>
            <w:top w:val="none" w:sz="0" w:space="0" w:color="auto"/>
            <w:left w:val="none" w:sz="0" w:space="0" w:color="auto"/>
            <w:bottom w:val="none" w:sz="0" w:space="0" w:color="auto"/>
            <w:right w:val="none" w:sz="0" w:space="0" w:color="auto"/>
          </w:divBdr>
          <w:divsChild>
            <w:div w:id="194526222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258417430">
      <w:bodyDiv w:val="1"/>
      <w:marLeft w:val="0"/>
      <w:marRight w:val="0"/>
      <w:marTop w:val="0"/>
      <w:marBottom w:val="0"/>
      <w:divBdr>
        <w:top w:val="none" w:sz="0" w:space="0" w:color="auto"/>
        <w:left w:val="none" w:sz="0" w:space="0" w:color="auto"/>
        <w:bottom w:val="none" w:sz="0" w:space="0" w:color="auto"/>
        <w:right w:val="none" w:sz="0" w:space="0" w:color="auto"/>
      </w:divBdr>
    </w:div>
    <w:div w:id="262609916">
      <w:bodyDiv w:val="1"/>
      <w:marLeft w:val="0"/>
      <w:marRight w:val="0"/>
      <w:marTop w:val="0"/>
      <w:marBottom w:val="0"/>
      <w:divBdr>
        <w:top w:val="none" w:sz="0" w:space="0" w:color="auto"/>
        <w:left w:val="none" w:sz="0" w:space="0" w:color="auto"/>
        <w:bottom w:val="none" w:sz="0" w:space="0" w:color="auto"/>
        <w:right w:val="none" w:sz="0" w:space="0" w:color="auto"/>
      </w:divBdr>
    </w:div>
    <w:div w:id="269171483">
      <w:bodyDiv w:val="1"/>
      <w:marLeft w:val="0"/>
      <w:marRight w:val="0"/>
      <w:marTop w:val="0"/>
      <w:marBottom w:val="0"/>
      <w:divBdr>
        <w:top w:val="none" w:sz="0" w:space="0" w:color="auto"/>
        <w:left w:val="none" w:sz="0" w:space="0" w:color="auto"/>
        <w:bottom w:val="none" w:sz="0" w:space="0" w:color="auto"/>
        <w:right w:val="none" w:sz="0" w:space="0" w:color="auto"/>
      </w:divBdr>
      <w:divsChild>
        <w:div w:id="1869219938">
          <w:marLeft w:val="0"/>
          <w:marRight w:val="0"/>
          <w:marTop w:val="0"/>
          <w:marBottom w:val="0"/>
          <w:divBdr>
            <w:top w:val="none" w:sz="0" w:space="0" w:color="auto"/>
            <w:left w:val="none" w:sz="0" w:space="0" w:color="auto"/>
            <w:bottom w:val="none" w:sz="0" w:space="0" w:color="auto"/>
            <w:right w:val="none" w:sz="0" w:space="0" w:color="auto"/>
          </w:divBdr>
          <w:divsChild>
            <w:div w:id="1685016407">
              <w:marLeft w:val="0"/>
              <w:marRight w:val="0"/>
              <w:marTop w:val="0"/>
              <w:marBottom w:val="0"/>
              <w:divBdr>
                <w:top w:val="none" w:sz="0" w:space="0" w:color="auto"/>
                <w:left w:val="none" w:sz="0" w:space="0" w:color="auto"/>
                <w:bottom w:val="none" w:sz="0" w:space="0" w:color="auto"/>
                <w:right w:val="none" w:sz="0" w:space="0" w:color="auto"/>
              </w:divBdr>
              <w:divsChild>
                <w:div w:id="816186267">
                  <w:marLeft w:val="0"/>
                  <w:marRight w:val="0"/>
                  <w:marTop w:val="0"/>
                  <w:marBottom w:val="0"/>
                  <w:divBdr>
                    <w:top w:val="none" w:sz="0" w:space="0" w:color="auto"/>
                    <w:left w:val="none" w:sz="0" w:space="0" w:color="auto"/>
                    <w:bottom w:val="none" w:sz="0" w:space="0" w:color="auto"/>
                    <w:right w:val="none" w:sz="0" w:space="0" w:color="auto"/>
                  </w:divBdr>
                </w:div>
                <w:div w:id="18065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79946">
      <w:bodyDiv w:val="1"/>
      <w:marLeft w:val="0"/>
      <w:marRight w:val="0"/>
      <w:marTop w:val="0"/>
      <w:marBottom w:val="0"/>
      <w:divBdr>
        <w:top w:val="none" w:sz="0" w:space="0" w:color="auto"/>
        <w:left w:val="none" w:sz="0" w:space="0" w:color="auto"/>
        <w:bottom w:val="none" w:sz="0" w:space="0" w:color="auto"/>
        <w:right w:val="none" w:sz="0" w:space="0" w:color="auto"/>
      </w:divBdr>
      <w:divsChild>
        <w:div w:id="1180780756">
          <w:marLeft w:val="0"/>
          <w:marRight w:val="0"/>
          <w:marTop w:val="0"/>
          <w:marBottom w:val="0"/>
          <w:divBdr>
            <w:top w:val="none" w:sz="0" w:space="0" w:color="auto"/>
            <w:left w:val="none" w:sz="0" w:space="0" w:color="auto"/>
            <w:bottom w:val="none" w:sz="0" w:space="0" w:color="auto"/>
            <w:right w:val="none" w:sz="0" w:space="0" w:color="auto"/>
          </w:divBdr>
          <w:divsChild>
            <w:div w:id="2112163826">
              <w:marLeft w:val="0"/>
              <w:marRight w:val="0"/>
              <w:marTop w:val="0"/>
              <w:marBottom w:val="0"/>
              <w:divBdr>
                <w:top w:val="none" w:sz="0" w:space="0" w:color="auto"/>
                <w:left w:val="none" w:sz="0" w:space="0" w:color="auto"/>
                <w:bottom w:val="none" w:sz="0" w:space="0" w:color="auto"/>
                <w:right w:val="none" w:sz="0" w:space="0" w:color="auto"/>
              </w:divBdr>
              <w:divsChild>
                <w:div w:id="10131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34163">
      <w:bodyDiv w:val="1"/>
      <w:marLeft w:val="0"/>
      <w:marRight w:val="0"/>
      <w:marTop w:val="0"/>
      <w:marBottom w:val="0"/>
      <w:divBdr>
        <w:top w:val="none" w:sz="0" w:space="0" w:color="auto"/>
        <w:left w:val="none" w:sz="0" w:space="0" w:color="auto"/>
        <w:bottom w:val="none" w:sz="0" w:space="0" w:color="auto"/>
        <w:right w:val="none" w:sz="0" w:space="0" w:color="auto"/>
      </w:divBdr>
      <w:divsChild>
        <w:div w:id="1476024467">
          <w:marLeft w:val="0"/>
          <w:marRight w:val="0"/>
          <w:marTop w:val="0"/>
          <w:marBottom w:val="0"/>
          <w:divBdr>
            <w:top w:val="none" w:sz="0" w:space="0" w:color="auto"/>
            <w:left w:val="none" w:sz="0" w:space="0" w:color="auto"/>
            <w:bottom w:val="none" w:sz="0" w:space="0" w:color="auto"/>
            <w:right w:val="none" w:sz="0" w:space="0" w:color="auto"/>
          </w:divBdr>
        </w:div>
      </w:divsChild>
    </w:div>
    <w:div w:id="279382841">
      <w:bodyDiv w:val="1"/>
      <w:marLeft w:val="0"/>
      <w:marRight w:val="0"/>
      <w:marTop w:val="0"/>
      <w:marBottom w:val="0"/>
      <w:divBdr>
        <w:top w:val="none" w:sz="0" w:space="0" w:color="auto"/>
        <w:left w:val="none" w:sz="0" w:space="0" w:color="auto"/>
        <w:bottom w:val="none" w:sz="0" w:space="0" w:color="auto"/>
        <w:right w:val="none" w:sz="0" w:space="0" w:color="auto"/>
      </w:divBdr>
      <w:divsChild>
        <w:div w:id="1341421433">
          <w:marLeft w:val="0"/>
          <w:marRight w:val="0"/>
          <w:marTop w:val="0"/>
          <w:marBottom w:val="0"/>
          <w:divBdr>
            <w:top w:val="none" w:sz="0" w:space="0" w:color="auto"/>
            <w:left w:val="none" w:sz="0" w:space="0" w:color="auto"/>
            <w:bottom w:val="none" w:sz="0" w:space="0" w:color="auto"/>
            <w:right w:val="none" w:sz="0" w:space="0" w:color="auto"/>
          </w:divBdr>
          <w:divsChild>
            <w:div w:id="18494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6440">
      <w:bodyDiv w:val="1"/>
      <w:marLeft w:val="0"/>
      <w:marRight w:val="0"/>
      <w:marTop w:val="0"/>
      <w:marBottom w:val="0"/>
      <w:divBdr>
        <w:top w:val="none" w:sz="0" w:space="0" w:color="auto"/>
        <w:left w:val="none" w:sz="0" w:space="0" w:color="auto"/>
        <w:bottom w:val="none" w:sz="0" w:space="0" w:color="auto"/>
        <w:right w:val="none" w:sz="0" w:space="0" w:color="auto"/>
      </w:divBdr>
      <w:divsChild>
        <w:div w:id="722294363">
          <w:marLeft w:val="0"/>
          <w:marRight w:val="0"/>
          <w:marTop w:val="0"/>
          <w:marBottom w:val="0"/>
          <w:divBdr>
            <w:top w:val="none" w:sz="0" w:space="0" w:color="auto"/>
            <w:left w:val="none" w:sz="0" w:space="0" w:color="auto"/>
            <w:bottom w:val="none" w:sz="0" w:space="0" w:color="auto"/>
            <w:right w:val="none" w:sz="0" w:space="0" w:color="auto"/>
          </w:divBdr>
        </w:div>
      </w:divsChild>
    </w:div>
    <w:div w:id="290789383">
      <w:bodyDiv w:val="1"/>
      <w:marLeft w:val="0"/>
      <w:marRight w:val="0"/>
      <w:marTop w:val="0"/>
      <w:marBottom w:val="0"/>
      <w:divBdr>
        <w:top w:val="none" w:sz="0" w:space="0" w:color="auto"/>
        <w:left w:val="none" w:sz="0" w:space="0" w:color="auto"/>
        <w:bottom w:val="none" w:sz="0" w:space="0" w:color="auto"/>
        <w:right w:val="none" w:sz="0" w:space="0" w:color="auto"/>
      </w:divBdr>
    </w:div>
    <w:div w:id="299917745">
      <w:bodyDiv w:val="1"/>
      <w:marLeft w:val="0"/>
      <w:marRight w:val="0"/>
      <w:marTop w:val="0"/>
      <w:marBottom w:val="0"/>
      <w:divBdr>
        <w:top w:val="none" w:sz="0" w:space="0" w:color="auto"/>
        <w:left w:val="none" w:sz="0" w:space="0" w:color="auto"/>
        <w:bottom w:val="none" w:sz="0" w:space="0" w:color="auto"/>
        <w:right w:val="none" w:sz="0" w:space="0" w:color="auto"/>
      </w:divBdr>
    </w:div>
    <w:div w:id="317341633">
      <w:bodyDiv w:val="1"/>
      <w:marLeft w:val="0"/>
      <w:marRight w:val="0"/>
      <w:marTop w:val="0"/>
      <w:marBottom w:val="0"/>
      <w:divBdr>
        <w:top w:val="none" w:sz="0" w:space="0" w:color="auto"/>
        <w:left w:val="none" w:sz="0" w:space="0" w:color="auto"/>
        <w:bottom w:val="none" w:sz="0" w:space="0" w:color="auto"/>
        <w:right w:val="none" w:sz="0" w:space="0" w:color="auto"/>
      </w:divBdr>
      <w:divsChild>
        <w:div w:id="629669955">
          <w:marLeft w:val="0"/>
          <w:marRight w:val="0"/>
          <w:marTop w:val="0"/>
          <w:marBottom w:val="0"/>
          <w:divBdr>
            <w:top w:val="none" w:sz="0" w:space="0" w:color="auto"/>
            <w:left w:val="none" w:sz="0" w:space="0" w:color="auto"/>
            <w:bottom w:val="none" w:sz="0" w:space="0" w:color="auto"/>
            <w:right w:val="none" w:sz="0" w:space="0" w:color="auto"/>
          </w:divBdr>
        </w:div>
      </w:divsChild>
    </w:div>
    <w:div w:id="334184699">
      <w:bodyDiv w:val="1"/>
      <w:marLeft w:val="0"/>
      <w:marRight w:val="0"/>
      <w:marTop w:val="0"/>
      <w:marBottom w:val="0"/>
      <w:divBdr>
        <w:top w:val="none" w:sz="0" w:space="0" w:color="auto"/>
        <w:left w:val="none" w:sz="0" w:space="0" w:color="auto"/>
        <w:bottom w:val="none" w:sz="0" w:space="0" w:color="auto"/>
        <w:right w:val="none" w:sz="0" w:space="0" w:color="auto"/>
      </w:divBdr>
    </w:div>
    <w:div w:id="350374503">
      <w:bodyDiv w:val="1"/>
      <w:marLeft w:val="0"/>
      <w:marRight w:val="0"/>
      <w:marTop w:val="0"/>
      <w:marBottom w:val="0"/>
      <w:divBdr>
        <w:top w:val="none" w:sz="0" w:space="0" w:color="auto"/>
        <w:left w:val="none" w:sz="0" w:space="0" w:color="auto"/>
        <w:bottom w:val="none" w:sz="0" w:space="0" w:color="auto"/>
        <w:right w:val="none" w:sz="0" w:space="0" w:color="auto"/>
      </w:divBdr>
    </w:div>
    <w:div w:id="356006632">
      <w:bodyDiv w:val="1"/>
      <w:marLeft w:val="0"/>
      <w:marRight w:val="0"/>
      <w:marTop w:val="0"/>
      <w:marBottom w:val="0"/>
      <w:divBdr>
        <w:top w:val="none" w:sz="0" w:space="0" w:color="auto"/>
        <w:left w:val="none" w:sz="0" w:space="0" w:color="auto"/>
        <w:bottom w:val="none" w:sz="0" w:space="0" w:color="auto"/>
        <w:right w:val="none" w:sz="0" w:space="0" w:color="auto"/>
      </w:divBdr>
      <w:divsChild>
        <w:div w:id="1152865083">
          <w:marLeft w:val="0"/>
          <w:marRight w:val="0"/>
          <w:marTop w:val="0"/>
          <w:marBottom w:val="0"/>
          <w:divBdr>
            <w:top w:val="none" w:sz="0" w:space="0" w:color="auto"/>
            <w:left w:val="none" w:sz="0" w:space="0" w:color="auto"/>
            <w:bottom w:val="none" w:sz="0" w:space="0" w:color="auto"/>
            <w:right w:val="none" w:sz="0" w:space="0" w:color="auto"/>
          </w:divBdr>
          <w:divsChild>
            <w:div w:id="723678521">
              <w:marLeft w:val="0"/>
              <w:marRight w:val="0"/>
              <w:marTop w:val="0"/>
              <w:marBottom w:val="0"/>
              <w:divBdr>
                <w:top w:val="none" w:sz="0" w:space="0" w:color="auto"/>
                <w:left w:val="none" w:sz="0" w:space="0" w:color="auto"/>
                <w:bottom w:val="none" w:sz="0" w:space="0" w:color="auto"/>
                <w:right w:val="none" w:sz="0" w:space="0" w:color="auto"/>
              </w:divBdr>
              <w:divsChild>
                <w:div w:id="1867599842">
                  <w:marLeft w:val="0"/>
                  <w:marRight w:val="0"/>
                  <w:marTop w:val="0"/>
                  <w:marBottom w:val="0"/>
                  <w:divBdr>
                    <w:top w:val="none" w:sz="0" w:space="0" w:color="auto"/>
                    <w:left w:val="none" w:sz="0" w:space="0" w:color="auto"/>
                    <w:bottom w:val="none" w:sz="0" w:space="0" w:color="auto"/>
                    <w:right w:val="none" w:sz="0" w:space="0" w:color="auto"/>
                  </w:divBdr>
                  <w:divsChild>
                    <w:div w:id="57166119">
                      <w:marLeft w:val="0"/>
                      <w:marRight w:val="0"/>
                      <w:marTop w:val="0"/>
                      <w:marBottom w:val="0"/>
                      <w:divBdr>
                        <w:top w:val="none" w:sz="0" w:space="0" w:color="auto"/>
                        <w:left w:val="none" w:sz="0" w:space="0" w:color="auto"/>
                        <w:bottom w:val="none" w:sz="0" w:space="0" w:color="auto"/>
                        <w:right w:val="none" w:sz="0" w:space="0" w:color="auto"/>
                      </w:divBdr>
                      <w:divsChild>
                        <w:div w:id="403724901">
                          <w:marLeft w:val="0"/>
                          <w:marRight w:val="0"/>
                          <w:marTop w:val="0"/>
                          <w:marBottom w:val="0"/>
                          <w:divBdr>
                            <w:top w:val="none" w:sz="0" w:space="0" w:color="auto"/>
                            <w:left w:val="none" w:sz="0" w:space="0" w:color="auto"/>
                            <w:bottom w:val="none" w:sz="0" w:space="0" w:color="auto"/>
                            <w:right w:val="none" w:sz="0" w:space="0" w:color="auto"/>
                          </w:divBdr>
                          <w:divsChild>
                            <w:div w:id="1472864452">
                              <w:marLeft w:val="0"/>
                              <w:marRight w:val="0"/>
                              <w:marTop w:val="0"/>
                              <w:marBottom w:val="0"/>
                              <w:divBdr>
                                <w:top w:val="none" w:sz="0" w:space="0" w:color="auto"/>
                                <w:left w:val="none" w:sz="0" w:space="0" w:color="auto"/>
                                <w:bottom w:val="none" w:sz="0" w:space="0" w:color="auto"/>
                                <w:right w:val="none" w:sz="0" w:space="0" w:color="auto"/>
                              </w:divBdr>
                              <w:divsChild>
                                <w:div w:id="591428872">
                                  <w:marLeft w:val="0"/>
                                  <w:marRight w:val="0"/>
                                  <w:marTop w:val="0"/>
                                  <w:marBottom w:val="0"/>
                                  <w:divBdr>
                                    <w:top w:val="none" w:sz="0" w:space="0" w:color="auto"/>
                                    <w:left w:val="none" w:sz="0" w:space="0" w:color="auto"/>
                                    <w:bottom w:val="none" w:sz="0" w:space="0" w:color="auto"/>
                                    <w:right w:val="none" w:sz="0" w:space="0" w:color="auto"/>
                                  </w:divBdr>
                                  <w:divsChild>
                                    <w:div w:id="1251935043">
                                      <w:marLeft w:val="0"/>
                                      <w:marRight w:val="0"/>
                                      <w:marTop w:val="0"/>
                                      <w:marBottom w:val="0"/>
                                      <w:divBdr>
                                        <w:top w:val="none" w:sz="0" w:space="0" w:color="auto"/>
                                        <w:left w:val="none" w:sz="0" w:space="0" w:color="auto"/>
                                        <w:bottom w:val="none" w:sz="0" w:space="0" w:color="auto"/>
                                        <w:right w:val="none" w:sz="0" w:space="0" w:color="auto"/>
                                      </w:divBdr>
                                      <w:divsChild>
                                        <w:div w:id="900754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949664">
                                              <w:marLeft w:val="0"/>
                                              <w:marRight w:val="0"/>
                                              <w:marTop w:val="0"/>
                                              <w:marBottom w:val="0"/>
                                              <w:divBdr>
                                                <w:top w:val="none" w:sz="0" w:space="0" w:color="auto"/>
                                                <w:left w:val="none" w:sz="0" w:space="0" w:color="auto"/>
                                                <w:bottom w:val="none" w:sz="0" w:space="0" w:color="auto"/>
                                                <w:right w:val="none" w:sz="0" w:space="0" w:color="auto"/>
                                              </w:divBdr>
                                              <w:divsChild>
                                                <w:div w:id="470564941">
                                                  <w:marLeft w:val="0"/>
                                                  <w:marRight w:val="0"/>
                                                  <w:marTop w:val="0"/>
                                                  <w:marBottom w:val="0"/>
                                                  <w:divBdr>
                                                    <w:top w:val="none" w:sz="0" w:space="0" w:color="auto"/>
                                                    <w:left w:val="none" w:sz="0" w:space="0" w:color="auto"/>
                                                    <w:bottom w:val="none" w:sz="0" w:space="0" w:color="auto"/>
                                                    <w:right w:val="none" w:sz="0" w:space="0" w:color="auto"/>
                                                  </w:divBdr>
                                                  <w:divsChild>
                                                    <w:div w:id="1697005329">
                                                      <w:marLeft w:val="0"/>
                                                      <w:marRight w:val="0"/>
                                                      <w:marTop w:val="0"/>
                                                      <w:marBottom w:val="0"/>
                                                      <w:divBdr>
                                                        <w:top w:val="none" w:sz="0" w:space="0" w:color="auto"/>
                                                        <w:left w:val="none" w:sz="0" w:space="0" w:color="auto"/>
                                                        <w:bottom w:val="none" w:sz="0" w:space="0" w:color="auto"/>
                                                        <w:right w:val="none" w:sz="0" w:space="0" w:color="auto"/>
                                                      </w:divBdr>
                                                      <w:divsChild>
                                                        <w:div w:id="1071658441">
                                                          <w:marLeft w:val="0"/>
                                                          <w:marRight w:val="0"/>
                                                          <w:marTop w:val="0"/>
                                                          <w:marBottom w:val="0"/>
                                                          <w:divBdr>
                                                            <w:top w:val="none" w:sz="0" w:space="0" w:color="auto"/>
                                                            <w:left w:val="none" w:sz="0" w:space="0" w:color="auto"/>
                                                            <w:bottom w:val="none" w:sz="0" w:space="0" w:color="auto"/>
                                                            <w:right w:val="none" w:sz="0" w:space="0" w:color="auto"/>
                                                          </w:divBdr>
                                                          <w:divsChild>
                                                            <w:div w:id="100418766">
                                                              <w:marLeft w:val="0"/>
                                                              <w:marRight w:val="0"/>
                                                              <w:marTop w:val="0"/>
                                                              <w:marBottom w:val="0"/>
                                                              <w:divBdr>
                                                                <w:top w:val="none" w:sz="0" w:space="0" w:color="auto"/>
                                                                <w:left w:val="none" w:sz="0" w:space="0" w:color="auto"/>
                                                                <w:bottom w:val="none" w:sz="0" w:space="0" w:color="auto"/>
                                                                <w:right w:val="none" w:sz="0" w:space="0" w:color="auto"/>
                                                              </w:divBdr>
                                                              <w:divsChild>
                                                                <w:div w:id="1823347023">
                                                                  <w:marLeft w:val="0"/>
                                                                  <w:marRight w:val="0"/>
                                                                  <w:marTop w:val="0"/>
                                                                  <w:marBottom w:val="0"/>
                                                                  <w:divBdr>
                                                                    <w:top w:val="none" w:sz="0" w:space="0" w:color="auto"/>
                                                                    <w:left w:val="none" w:sz="0" w:space="0" w:color="auto"/>
                                                                    <w:bottom w:val="none" w:sz="0" w:space="0" w:color="auto"/>
                                                                    <w:right w:val="none" w:sz="0" w:space="0" w:color="auto"/>
                                                                  </w:divBdr>
                                                                  <w:divsChild>
                                                                    <w:div w:id="1225484925">
                                                                      <w:marLeft w:val="0"/>
                                                                      <w:marRight w:val="0"/>
                                                                      <w:marTop w:val="0"/>
                                                                      <w:marBottom w:val="0"/>
                                                                      <w:divBdr>
                                                                        <w:top w:val="none" w:sz="0" w:space="0" w:color="auto"/>
                                                                        <w:left w:val="none" w:sz="0" w:space="0" w:color="auto"/>
                                                                        <w:bottom w:val="none" w:sz="0" w:space="0" w:color="auto"/>
                                                                        <w:right w:val="none" w:sz="0" w:space="0" w:color="auto"/>
                                                                      </w:divBdr>
                                                                      <w:divsChild>
                                                                        <w:div w:id="14979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009650">
      <w:bodyDiv w:val="1"/>
      <w:marLeft w:val="0"/>
      <w:marRight w:val="0"/>
      <w:marTop w:val="0"/>
      <w:marBottom w:val="0"/>
      <w:divBdr>
        <w:top w:val="none" w:sz="0" w:space="0" w:color="auto"/>
        <w:left w:val="none" w:sz="0" w:space="0" w:color="auto"/>
        <w:bottom w:val="none" w:sz="0" w:space="0" w:color="auto"/>
        <w:right w:val="none" w:sz="0" w:space="0" w:color="auto"/>
      </w:divBdr>
      <w:divsChild>
        <w:div w:id="133910808">
          <w:marLeft w:val="0"/>
          <w:marRight w:val="0"/>
          <w:marTop w:val="0"/>
          <w:marBottom w:val="0"/>
          <w:divBdr>
            <w:top w:val="none" w:sz="0" w:space="0" w:color="auto"/>
            <w:left w:val="none" w:sz="0" w:space="0" w:color="auto"/>
            <w:bottom w:val="none" w:sz="0" w:space="0" w:color="auto"/>
            <w:right w:val="none" w:sz="0" w:space="0" w:color="auto"/>
          </w:divBdr>
        </w:div>
      </w:divsChild>
    </w:div>
    <w:div w:id="360056904">
      <w:bodyDiv w:val="1"/>
      <w:marLeft w:val="0"/>
      <w:marRight w:val="0"/>
      <w:marTop w:val="0"/>
      <w:marBottom w:val="0"/>
      <w:divBdr>
        <w:top w:val="none" w:sz="0" w:space="0" w:color="auto"/>
        <w:left w:val="none" w:sz="0" w:space="0" w:color="auto"/>
        <w:bottom w:val="none" w:sz="0" w:space="0" w:color="auto"/>
        <w:right w:val="none" w:sz="0" w:space="0" w:color="auto"/>
      </w:divBdr>
      <w:divsChild>
        <w:div w:id="944994957">
          <w:marLeft w:val="0"/>
          <w:marRight w:val="0"/>
          <w:marTop w:val="0"/>
          <w:marBottom w:val="0"/>
          <w:divBdr>
            <w:top w:val="none" w:sz="0" w:space="0" w:color="auto"/>
            <w:left w:val="none" w:sz="0" w:space="0" w:color="auto"/>
            <w:bottom w:val="none" w:sz="0" w:space="0" w:color="auto"/>
            <w:right w:val="none" w:sz="0" w:space="0" w:color="auto"/>
          </w:divBdr>
        </w:div>
        <w:div w:id="997853249">
          <w:marLeft w:val="0"/>
          <w:marRight w:val="0"/>
          <w:marTop w:val="0"/>
          <w:marBottom w:val="0"/>
          <w:divBdr>
            <w:top w:val="none" w:sz="0" w:space="0" w:color="auto"/>
            <w:left w:val="none" w:sz="0" w:space="0" w:color="auto"/>
            <w:bottom w:val="none" w:sz="0" w:space="0" w:color="auto"/>
            <w:right w:val="none" w:sz="0" w:space="0" w:color="auto"/>
          </w:divBdr>
        </w:div>
        <w:div w:id="1350645992">
          <w:marLeft w:val="0"/>
          <w:marRight w:val="0"/>
          <w:marTop w:val="0"/>
          <w:marBottom w:val="0"/>
          <w:divBdr>
            <w:top w:val="none" w:sz="0" w:space="0" w:color="auto"/>
            <w:left w:val="none" w:sz="0" w:space="0" w:color="auto"/>
            <w:bottom w:val="none" w:sz="0" w:space="0" w:color="auto"/>
            <w:right w:val="none" w:sz="0" w:space="0" w:color="auto"/>
          </w:divBdr>
        </w:div>
      </w:divsChild>
    </w:div>
    <w:div w:id="364797057">
      <w:bodyDiv w:val="1"/>
      <w:marLeft w:val="0"/>
      <w:marRight w:val="0"/>
      <w:marTop w:val="0"/>
      <w:marBottom w:val="0"/>
      <w:divBdr>
        <w:top w:val="none" w:sz="0" w:space="0" w:color="auto"/>
        <w:left w:val="none" w:sz="0" w:space="0" w:color="auto"/>
        <w:bottom w:val="none" w:sz="0" w:space="0" w:color="auto"/>
        <w:right w:val="none" w:sz="0" w:space="0" w:color="auto"/>
      </w:divBdr>
    </w:div>
    <w:div w:id="375392473">
      <w:bodyDiv w:val="1"/>
      <w:marLeft w:val="0"/>
      <w:marRight w:val="0"/>
      <w:marTop w:val="0"/>
      <w:marBottom w:val="0"/>
      <w:divBdr>
        <w:top w:val="none" w:sz="0" w:space="0" w:color="auto"/>
        <w:left w:val="none" w:sz="0" w:space="0" w:color="auto"/>
        <w:bottom w:val="none" w:sz="0" w:space="0" w:color="auto"/>
        <w:right w:val="none" w:sz="0" w:space="0" w:color="auto"/>
      </w:divBdr>
      <w:divsChild>
        <w:div w:id="983436286">
          <w:marLeft w:val="0"/>
          <w:marRight w:val="0"/>
          <w:marTop w:val="0"/>
          <w:marBottom w:val="0"/>
          <w:divBdr>
            <w:top w:val="none" w:sz="0" w:space="0" w:color="auto"/>
            <w:left w:val="none" w:sz="0" w:space="0" w:color="auto"/>
            <w:bottom w:val="none" w:sz="0" w:space="0" w:color="auto"/>
            <w:right w:val="none" w:sz="0" w:space="0" w:color="auto"/>
          </w:divBdr>
          <w:divsChild>
            <w:div w:id="1928810269">
              <w:marLeft w:val="0"/>
              <w:marRight w:val="0"/>
              <w:marTop w:val="100"/>
              <w:marBottom w:val="400"/>
              <w:divBdr>
                <w:top w:val="none" w:sz="0" w:space="0" w:color="auto"/>
                <w:left w:val="none" w:sz="0" w:space="0" w:color="auto"/>
                <w:bottom w:val="none" w:sz="0" w:space="0" w:color="auto"/>
                <w:right w:val="none" w:sz="0" w:space="0" w:color="auto"/>
              </w:divBdr>
              <w:divsChild>
                <w:div w:id="1426457860">
                  <w:marLeft w:val="0"/>
                  <w:marRight w:val="0"/>
                  <w:marTop w:val="0"/>
                  <w:marBottom w:val="40"/>
                  <w:divBdr>
                    <w:top w:val="single" w:sz="8" w:space="15" w:color="D0D2D3"/>
                    <w:left w:val="single" w:sz="8" w:space="15" w:color="D0D2D3"/>
                    <w:bottom w:val="single" w:sz="8" w:space="15" w:color="D0D2D3"/>
                    <w:right w:val="single" w:sz="8" w:space="15" w:color="D0D2D3"/>
                  </w:divBdr>
                  <w:divsChild>
                    <w:div w:id="7063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515058">
      <w:bodyDiv w:val="1"/>
      <w:marLeft w:val="0"/>
      <w:marRight w:val="0"/>
      <w:marTop w:val="0"/>
      <w:marBottom w:val="0"/>
      <w:divBdr>
        <w:top w:val="none" w:sz="0" w:space="0" w:color="auto"/>
        <w:left w:val="none" w:sz="0" w:space="0" w:color="auto"/>
        <w:bottom w:val="none" w:sz="0" w:space="0" w:color="auto"/>
        <w:right w:val="none" w:sz="0" w:space="0" w:color="auto"/>
      </w:divBdr>
      <w:divsChild>
        <w:div w:id="376204516">
          <w:marLeft w:val="0"/>
          <w:marRight w:val="0"/>
          <w:marTop w:val="0"/>
          <w:marBottom w:val="0"/>
          <w:divBdr>
            <w:top w:val="none" w:sz="0" w:space="0" w:color="auto"/>
            <w:left w:val="none" w:sz="0" w:space="0" w:color="auto"/>
            <w:bottom w:val="none" w:sz="0" w:space="0" w:color="auto"/>
            <w:right w:val="none" w:sz="0" w:space="0" w:color="auto"/>
          </w:divBdr>
          <w:divsChild>
            <w:div w:id="419764463">
              <w:marLeft w:val="0"/>
              <w:marRight w:val="0"/>
              <w:marTop w:val="0"/>
              <w:marBottom w:val="0"/>
              <w:divBdr>
                <w:top w:val="none" w:sz="0" w:space="0" w:color="auto"/>
                <w:left w:val="none" w:sz="0" w:space="0" w:color="auto"/>
                <w:bottom w:val="none" w:sz="0" w:space="0" w:color="auto"/>
                <w:right w:val="none" w:sz="0" w:space="0" w:color="auto"/>
              </w:divBdr>
              <w:divsChild>
                <w:div w:id="67003099">
                  <w:marLeft w:val="0"/>
                  <w:marRight w:val="0"/>
                  <w:marTop w:val="0"/>
                  <w:marBottom w:val="0"/>
                  <w:divBdr>
                    <w:top w:val="none" w:sz="0" w:space="0" w:color="auto"/>
                    <w:left w:val="none" w:sz="0" w:space="0" w:color="auto"/>
                    <w:bottom w:val="none" w:sz="0" w:space="0" w:color="auto"/>
                    <w:right w:val="none" w:sz="0" w:space="0" w:color="auto"/>
                  </w:divBdr>
                </w:div>
                <w:div w:id="47981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98681">
      <w:bodyDiv w:val="1"/>
      <w:marLeft w:val="0"/>
      <w:marRight w:val="0"/>
      <w:marTop w:val="0"/>
      <w:marBottom w:val="0"/>
      <w:divBdr>
        <w:top w:val="none" w:sz="0" w:space="0" w:color="auto"/>
        <w:left w:val="none" w:sz="0" w:space="0" w:color="auto"/>
        <w:bottom w:val="none" w:sz="0" w:space="0" w:color="auto"/>
        <w:right w:val="none" w:sz="0" w:space="0" w:color="auto"/>
      </w:divBdr>
      <w:divsChild>
        <w:div w:id="410346413">
          <w:marLeft w:val="0"/>
          <w:marRight w:val="0"/>
          <w:marTop w:val="0"/>
          <w:marBottom w:val="0"/>
          <w:divBdr>
            <w:top w:val="none" w:sz="0" w:space="0" w:color="auto"/>
            <w:left w:val="none" w:sz="0" w:space="0" w:color="auto"/>
            <w:bottom w:val="none" w:sz="0" w:space="0" w:color="auto"/>
            <w:right w:val="none" w:sz="0" w:space="0" w:color="auto"/>
          </w:divBdr>
        </w:div>
      </w:divsChild>
    </w:div>
    <w:div w:id="390808959">
      <w:bodyDiv w:val="1"/>
      <w:marLeft w:val="0"/>
      <w:marRight w:val="0"/>
      <w:marTop w:val="0"/>
      <w:marBottom w:val="0"/>
      <w:divBdr>
        <w:top w:val="none" w:sz="0" w:space="0" w:color="auto"/>
        <w:left w:val="none" w:sz="0" w:space="0" w:color="auto"/>
        <w:bottom w:val="none" w:sz="0" w:space="0" w:color="auto"/>
        <w:right w:val="none" w:sz="0" w:space="0" w:color="auto"/>
      </w:divBdr>
      <w:divsChild>
        <w:div w:id="1505053498">
          <w:marLeft w:val="0"/>
          <w:marRight w:val="0"/>
          <w:marTop w:val="0"/>
          <w:marBottom w:val="0"/>
          <w:divBdr>
            <w:top w:val="none" w:sz="0" w:space="0" w:color="auto"/>
            <w:left w:val="none" w:sz="0" w:space="0" w:color="auto"/>
            <w:bottom w:val="none" w:sz="0" w:space="0" w:color="auto"/>
            <w:right w:val="none" w:sz="0" w:space="0" w:color="auto"/>
          </w:divBdr>
          <w:divsChild>
            <w:div w:id="1037316582">
              <w:marLeft w:val="0"/>
              <w:marRight w:val="0"/>
              <w:marTop w:val="0"/>
              <w:marBottom w:val="0"/>
              <w:divBdr>
                <w:top w:val="none" w:sz="0" w:space="0" w:color="auto"/>
                <w:left w:val="none" w:sz="0" w:space="0" w:color="auto"/>
                <w:bottom w:val="none" w:sz="0" w:space="0" w:color="auto"/>
                <w:right w:val="none" w:sz="0" w:space="0" w:color="auto"/>
              </w:divBdr>
              <w:divsChild>
                <w:div w:id="356664370">
                  <w:marLeft w:val="0"/>
                  <w:marRight w:val="0"/>
                  <w:marTop w:val="0"/>
                  <w:marBottom w:val="0"/>
                  <w:divBdr>
                    <w:top w:val="none" w:sz="0" w:space="0" w:color="auto"/>
                    <w:left w:val="none" w:sz="0" w:space="0" w:color="auto"/>
                    <w:bottom w:val="none" w:sz="0" w:space="0" w:color="auto"/>
                    <w:right w:val="none" w:sz="0" w:space="0" w:color="auto"/>
                  </w:divBdr>
                  <w:divsChild>
                    <w:div w:id="1031489501">
                      <w:marLeft w:val="0"/>
                      <w:marRight w:val="0"/>
                      <w:marTop w:val="0"/>
                      <w:marBottom w:val="0"/>
                      <w:divBdr>
                        <w:top w:val="none" w:sz="0" w:space="0" w:color="auto"/>
                        <w:left w:val="none" w:sz="0" w:space="0" w:color="auto"/>
                        <w:bottom w:val="none" w:sz="0" w:space="0" w:color="auto"/>
                        <w:right w:val="none" w:sz="0" w:space="0" w:color="auto"/>
                      </w:divBdr>
                      <w:divsChild>
                        <w:div w:id="1107313990">
                          <w:marLeft w:val="0"/>
                          <w:marRight w:val="0"/>
                          <w:marTop w:val="0"/>
                          <w:marBottom w:val="0"/>
                          <w:divBdr>
                            <w:top w:val="none" w:sz="0" w:space="0" w:color="auto"/>
                            <w:left w:val="none" w:sz="0" w:space="0" w:color="auto"/>
                            <w:bottom w:val="none" w:sz="0" w:space="0" w:color="auto"/>
                            <w:right w:val="none" w:sz="0" w:space="0" w:color="auto"/>
                          </w:divBdr>
                          <w:divsChild>
                            <w:div w:id="1182357025">
                              <w:marLeft w:val="0"/>
                              <w:marRight w:val="0"/>
                              <w:marTop w:val="0"/>
                              <w:marBottom w:val="0"/>
                              <w:divBdr>
                                <w:top w:val="none" w:sz="0" w:space="0" w:color="auto"/>
                                <w:left w:val="none" w:sz="0" w:space="0" w:color="auto"/>
                                <w:bottom w:val="none" w:sz="0" w:space="0" w:color="auto"/>
                                <w:right w:val="none" w:sz="0" w:space="0" w:color="auto"/>
                              </w:divBdr>
                              <w:divsChild>
                                <w:div w:id="1068530879">
                                  <w:marLeft w:val="0"/>
                                  <w:marRight w:val="0"/>
                                  <w:marTop w:val="0"/>
                                  <w:marBottom w:val="0"/>
                                  <w:divBdr>
                                    <w:top w:val="none" w:sz="0" w:space="0" w:color="auto"/>
                                    <w:left w:val="none" w:sz="0" w:space="0" w:color="auto"/>
                                    <w:bottom w:val="none" w:sz="0" w:space="0" w:color="auto"/>
                                    <w:right w:val="none" w:sz="0" w:space="0" w:color="auto"/>
                                  </w:divBdr>
                                  <w:divsChild>
                                    <w:div w:id="80637785">
                                      <w:marLeft w:val="0"/>
                                      <w:marRight w:val="0"/>
                                      <w:marTop w:val="0"/>
                                      <w:marBottom w:val="0"/>
                                      <w:divBdr>
                                        <w:top w:val="none" w:sz="0" w:space="0" w:color="auto"/>
                                        <w:left w:val="none" w:sz="0" w:space="0" w:color="auto"/>
                                        <w:bottom w:val="none" w:sz="0" w:space="0" w:color="auto"/>
                                        <w:right w:val="none" w:sz="0" w:space="0" w:color="auto"/>
                                      </w:divBdr>
                                    </w:div>
                                    <w:div w:id="13730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504797">
      <w:bodyDiv w:val="1"/>
      <w:marLeft w:val="0"/>
      <w:marRight w:val="0"/>
      <w:marTop w:val="0"/>
      <w:marBottom w:val="0"/>
      <w:divBdr>
        <w:top w:val="none" w:sz="0" w:space="0" w:color="auto"/>
        <w:left w:val="none" w:sz="0" w:space="0" w:color="auto"/>
        <w:bottom w:val="none" w:sz="0" w:space="0" w:color="auto"/>
        <w:right w:val="none" w:sz="0" w:space="0" w:color="auto"/>
      </w:divBdr>
      <w:divsChild>
        <w:div w:id="964585553">
          <w:marLeft w:val="0"/>
          <w:marRight w:val="0"/>
          <w:marTop w:val="0"/>
          <w:marBottom w:val="0"/>
          <w:divBdr>
            <w:top w:val="none" w:sz="0" w:space="0" w:color="auto"/>
            <w:left w:val="none" w:sz="0" w:space="0" w:color="auto"/>
            <w:bottom w:val="none" w:sz="0" w:space="0" w:color="auto"/>
            <w:right w:val="none" w:sz="0" w:space="0" w:color="auto"/>
          </w:divBdr>
        </w:div>
      </w:divsChild>
    </w:div>
    <w:div w:id="395128898">
      <w:bodyDiv w:val="1"/>
      <w:marLeft w:val="0"/>
      <w:marRight w:val="0"/>
      <w:marTop w:val="0"/>
      <w:marBottom w:val="0"/>
      <w:divBdr>
        <w:top w:val="none" w:sz="0" w:space="0" w:color="auto"/>
        <w:left w:val="none" w:sz="0" w:space="0" w:color="auto"/>
        <w:bottom w:val="none" w:sz="0" w:space="0" w:color="auto"/>
        <w:right w:val="none" w:sz="0" w:space="0" w:color="auto"/>
      </w:divBdr>
      <w:divsChild>
        <w:div w:id="1657805703">
          <w:marLeft w:val="0"/>
          <w:marRight w:val="0"/>
          <w:marTop w:val="0"/>
          <w:marBottom w:val="0"/>
          <w:divBdr>
            <w:top w:val="none" w:sz="0" w:space="0" w:color="auto"/>
            <w:left w:val="none" w:sz="0" w:space="0" w:color="auto"/>
            <w:bottom w:val="none" w:sz="0" w:space="0" w:color="auto"/>
            <w:right w:val="none" w:sz="0" w:space="0" w:color="auto"/>
          </w:divBdr>
          <w:divsChild>
            <w:div w:id="4561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2650">
      <w:bodyDiv w:val="1"/>
      <w:marLeft w:val="0"/>
      <w:marRight w:val="0"/>
      <w:marTop w:val="0"/>
      <w:marBottom w:val="0"/>
      <w:divBdr>
        <w:top w:val="none" w:sz="0" w:space="0" w:color="auto"/>
        <w:left w:val="none" w:sz="0" w:space="0" w:color="auto"/>
        <w:bottom w:val="none" w:sz="0" w:space="0" w:color="auto"/>
        <w:right w:val="none" w:sz="0" w:space="0" w:color="auto"/>
      </w:divBdr>
      <w:divsChild>
        <w:div w:id="1442186334">
          <w:marLeft w:val="0"/>
          <w:marRight w:val="0"/>
          <w:marTop w:val="0"/>
          <w:marBottom w:val="0"/>
          <w:divBdr>
            <w:top w:val="none" w:sz="0" w:space="0" w:color="auto"/>
            <w:left w:val="none" w:sz="0" w:space="0" w:color="auto"/>
            <w:bottom w:val="none" w:sz="0" w:space="0" w:color="auto"/>
            <w:right w:val="none" w:sz="0" w:space="0" w:color="auto"/>
          </w:divBdr>
          <w:divsChild>
            <w:div w:id="181167977">
              <w:marLeft w:val="0"/>
              <w:marRight w:val="0"/>
              <w:marTop w:val="0"/>
              <w:marBottom w:val="0"/>
              <w:divBdr>
                <w:top w:val="none" w:sz="0" w:space="0" w:color="auto"/>
                <w:left w:val="none" w:sz="0" w:space="0" w:color="auto"/>
                <w:bottom w:val="none" w:sz="0" w:space="0" w:color="auto"/>
                <w:right w:val="none" w:sz="0" w:space="0" w:color="auto"/>
              </w:divBdr>
              <w:divsChild>
                <w:div w:id="29770148">
                  <w:marLeft w:val="0"/>
                  <w:marRight w:val="0"/>
                  <w:marTop w:val="0"/>
                  <w:marBottom w:val="0"/>
                  <w:divBdr>
                    <w:top w:val="none" w:sz="0" w:space="0" w:color="auto"/>
                    <w:left w:val="none" w:sz="0" w:space="0" w:color="auto"/>
                    <w:bottom w:val="none" w:sz="0" w:space="0" w:color="auto"/>
                    <w:right w:val="none" w:sz="0" w:space="0" w:color="auto"/>
                  </w:divBdr>
                </w:div>
                <w:div w:id="336271725">
                  <w:marLeft w:val="0"/>
                  <w:marRight w:val="0"/>
                  <w:marTop w:val="0"/>
                  <w:marBottom w:val="0"/>
                  <w:divBdr>
                    <w:top w:val="none" w:sz="0" w:space="0" w:color="auto"/>
                    <w:left w:val="none" w:sz="0" w:space="0" w:color="auto"/>
                    <w:bottom w:val="none" w:sz="0" w:space="0" w:color="auto"/>
                    <w:right w:val="none" w:sz="0" w:space="0" w:color="auto"/>
                  </w:divBdr>
                </w:div>
                <w:div w:id="651787802">
                  <w:marLeft w:val="0"/>
                  <w:marRight w:val="0"/>
                  <w:marTop w:val="0"/>
                  <w:marBottom w:val="0"/>
                  <w:divBdr>
                    <w:top w:val="none" w:sz="0" w:space="0" w:color="auto"/>
                    <w:left w:val="none" w:sz="0" w:space="0" w:color="auto"/>
                    <w:bottom w:val="none" w:sz="0" w:space="0" w:color="auto"/>
                    <w:right w:val="none" w:sz="0" w:space="0" w:color="auto"/>
                  </w:divBdr>
                </w:div>
                <w:div w:id="764033796">
                  <w:marLeft w:val="0"/>
                  <w:marRight w:val="0"/>
                  <w:marTop w:val="0"/>
                  <w:marBottom w:val="0"/>
                  <w:divBdr>
                    <w:top w:val="none" w:sz="0" w:space="0" w:color="auto"/>
                    <w:left w:val="none" w:sz="0" w:space="0" w:color="auto"/>
                    <w:bottom w:val="none" w:sz="0" w:space="0" w:color="auto"/>
                    <w:right w:val="none" w:sz="0" w:space="0" w:color="auto"/>
                  </w:divBdr>
                </w:div>
                <w:div w:id="1083838623">
                  <w:marLeft w:val="0"/>
                  <w:marRight w:val="0"/>
                  <w:marTop w:val="0"/>
                  <w:marBottom w:val="0"/>
                  <w:divBdr>
                    <w:top w:val="none" w:sz="0" w:space="0" w:color="auto"/>
                    <w:left w:val="none" w:sz="0" w:space="0" w:color="auto"/>
                    <w:bottom w:val="none" w:sz="0" w:space="0" w:color="auto"/>
                    <w:right w:val="none" w:sz="0" w:space="0" w:color="auto"/>
                  </w:divBdr>
                </w:div>
                <w:div w:id="1194730485">
                  <w:marLeft w:val="0"/>
                  <w:marRight w:val="0"/>
                  <w:marTop w:val="0"/>
                  <w:marBottom w:val="0"/>
                  <w:divBdr>
                    <w:top w:val="none" w:sz="0" w:space="0" w:color="auto"/>
                    <w:left w:val="none" w:sz="0" w:space="0" w:color="auto"/>
                    <w:bottom w:val="none" w:sz="0" w:space="0" w:color="auto"/>
                    <w:right w:val="none" w:sz="0" w:space="0" w:color="auto"/>
                  </w:divBdr>
                </w:div>
                <w:div w:id="1420787313">
                  <w:marLeft w:val="0"/>
                  <w:marRight w:val="0"/>
                  <w:marTop w:val="0"/>
                  <w:marBottom w:val="0"/>
                  <w:divBdr>
                    <w:top w:val="none" w:sz="0" w:space="0" w:color="auto"/>
                    <w:left w:val="none" w:sz="0" w:space="0" w:color="auto"/>
                    <w:bottom w:val="none" w:sz="0" w:space="0" w:color="auto"/>
                    <w:right w:val="none" w:sz="0" w:space="0" w:color="auto"/>
                  </w:divBdr>
                </w:div>
                <w:div w:id="1606620506">
                  <w:marLeft w:val="0"/>
                  <w:marRight w:val="0"/>
                  <w:marTop w:val="0"/>
                  <w:marBottom w:val="0"/>
                  <w:divBdr>
                    <w:top w:val="none" w:sz="0" w:space="0" w:color="auto"/>
                    <w:left w:val="none" w:sz="0" w:space="0" w:color="auto"/>
                    <w:bottom w:val="none" w:sz="0" w:space="0" w:color="auto"/>
                    <w:right w:val="none" w:sz="0" w:space="0" w:color="auto"/>
                  </w:divBdr>
                </w:div>
                <w:div w:id="1735809384">
                  <w:marLeft w:val="0"/>
                  <w:marRight w:val="0"/>
                  <w:marTop w:val="0"/>
                  <w:marBottom w:val="0"/>
                  <w:divBdr>
                    <w:top w:val="none" w:sz="0" w:space="0" w:color="auto"/>
                    <w:left w:val="none" w:sz="0" w:space="0" w:color="auto"/>
                    <w:bottom w:val="none" w:sz="0" w:space="0" w:color="auto"/>
                    <w:right w:val="none" w:sz="0" w:space="0" w:color="auto"/>
                  </w:divBdr>
                </w:div>
                <w:div w:id="1918467838">
                  <w:marLeft w:val="0"/>
                  <w:marRight w:val="0"/>
                  <w:marTop w:val="0"/>
                  <w:marBottom w:val="0"/>
                  <w:divBdr>
                    <w:top w:val="none" w:sz="0" w:space="0" w:color="auto"/>
                    <w:left w:val="none" w:sz="0" w:space="0" w:color="auto"/>
                    <w:bottom w:val="none" w:sz="0" w:space="0" w:color="auto"/>
                    <w:right w:val="none" w:sz="0" w:space="0" w:color="auto"/>
                  </w:divBdr>
                </w:div>
                <w:div w:id="2039742837">
                  <w:marLeft w:val="0"/>
                  <w:marRight w:val="0"/>
                  <w:marTop w:val="0"/>
                  <w:marBottom w:val="0"/>
                  <w:divBdr>
                    <w:top w:val="none" w:sz="0" w:space="0" w:color="auto"/>
                    <w:left w:val="none" w:sz="0" w:space="0" w:color="auto"/>
                    <w:bottom w:val="none" w:sz="0" w:space="0" w:color="auto"/>
                    <w:right w:val="none" w:sz="0" w:space="0" w:color="auto"/>
                  </w:divBdr>
                </w:div>
                <w:div w:id="21242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18311">
      <w:bodyDiv w:val="1"/>
      <w:marLeft w:val="0"/>
      <w:marRight w:val="0"/>
      <w:marTop w:val="0"/>
      <w:marBottom w:val="0"/>
      <w:divBdr>
        <w:top w:val="none" w:sz="0" w:space="0" w:color="auto"/>
        <w:left w:val="none" w:sz="0" w:space="0" w:color="auto"/>
        <w:bottom w:val="none" w:sz="0" w:space="0" w:color="auto"/>
        <w:right w:val="none" w:sz="0" w:space="0" w:color="auto"/>
      </w:divBdr>
      <w:divsChild>
        <w:div w:id="1435831120">
          <w:marLeft w:val="0"/>
          <w:marRight w:val="0"/>
          <w:marTop w:val="0"/>
          <w:marBottom w:val="0"/>
          <w:divBdr>
            <w:top w:val="none" w:sz="0" w:space="0" w:color="auto"/>
            <w:left w:val="none" w:sz="0" w:space="0" w:color="auto"/>
            <w:bottom w:val="none" w:sz="0" w:space="0" w:color="auto"/>
            <w:right w:val="none" w:sz="0" w:space="0" w:color="auto"/>
          </w:divBdr>
          <w:divsChild>
            <w:div w:id="1123235452">
              <w:marLeft w:val="0"/>
              <w:marRight w:val="0"/>
              <w:marTop w:val="0"/>
              <w:marBottom w:val="0"/>
              <w:divBdr>
                <w:top w:val="none" w:sz="0" w:space="0" w:color="auto"/>
                <w:left w:val="none" w:sz="0" w:space="0" w:color="auto"/>
                <w:bottom w:val="none" w:sz="0" w:space="0" w:color="auto"/>
                <w:right w:val="none" w:sz="0" w:space="0" w:color="auto"/>
              </w:divBdr>
            </w:div>
            <w:div w:id="1455563257">
              <w:marLeft w:val="0"/>
              <w:marRight w:val="0"/>
              <w:marTop w:val="0"/>
              <w:marBottom w:val="0"/>
              <w:divBdr>
                <w:top w:val="none" w:sz="0" w:space="0" w:color="auto"/>
                <w:left w:val="none" w:sz="0" w:space="0" w:color="auto"/>
                <w:bottom w:val="none" w:sz="0" w:space="0" w:color="auto"/>
                <w:right w:val="none" w:sz="0" w:space="0" w:color="auto"/>
              </w:divBdr>
            </w:div>
            <w:div w:id="1497526862">
              <w:marLeft w:val="0"/>
              <w:marRight w:val="0"/>
              <w:marTop w:val="0"/>
              <w:marBottom w:val="0"/>
              <w:divBdr>
                <w:top w:val="none" w:sz="0" w:space="0" w:color="auto"/>
                <w:left w:val="none" w:sz="0" w:space="0" w:color="auto"/>
                <w:bottom w:val="none" w:sz="0" w:space="0" w:color="auto"/>
                <w:right w:val="none" w:sz="0" w:space="0" w:color="auto"/>
              </w:divBdr>
            </w:div>
            <w:div w:id="21214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0086">
      <w:bodyDiv w:val="1"/>
      <w:marLeft w:val="0"/>
      <w:marRight w:val="0"/>
      <w:marTop w:val="0"/>
      <w:marBottom w:val="0"/>
      <w:divBdr>
        <w:top w:val="none" w:sz="0" w:space="0" w:color="auto"/>
        <w:left w:val="none" w:sz="0" w:space="0" w:color="auto"/>
        <w:bottom w:val="none" w:sz="0" w:space="0" w:color="auto"/>
        <w:right w:val="none" w:sz="0" w:space="0" w:color="auto"/>
      </w:divBdr>
    </w:div>
    <w:div w:id="432167454">
      <w:bodyDiv w:val="1"/>
      <w:marLeft w:val="0"/>
      <w:marRight w:val="0"/>
      <w:marTop w:val="0"/>
      <w:marBottom w:val="0"/>
      <w:divBdr>
        <w:top w:val="none" w:sz="0" w:space="0" w:color="auto"/>
        <w:left w:val="none" w:sz="0" w:space="0" w:color="auto"/>
        <w:bottom w:val="none" w:sz="0" w:space="0" w:color="auto"/>
        <w:right w:val="none" w:sz="0" w:space="0" w:color="auto"/>
      </w:divBdr>
    </w:div>
    <w:div w:id="432751438">
      <w:bodyDiv w:val="1"/>
      <w:marLeft w:val="0"/>
      <w:marRight w:val="0"/>
      <w:marTop w:val="0"/>
      <w:marBottom w:val="0"/>
      <w:divBdr>
        <w:top w:val="none" w:sz="0" w:space="0" w:color="auto"/>
        <w:left w:val="none" w:sz="0" w:space="0" w:color="auto"/>
        <w:bottom w:val="none" w:sz="0" w:space="0" w:color="auto"/>
        <w:right w:val="none" w:sz="0" w:space="0" w:color="auto"/>
      </w:divBdr>
    </w:div>
    <w:div w:id="435832430">
      <w:bodyDiv w:val="1"/>
      <w:marLeft w:val="0"/>
      <w:marRight w:val="0"/>
      <w:marTop w:val="0"/>
      <w:marBottom w:val="0"/>
      <w:divBdr>
        <w:top w:val="none" w:sz="0" w:space="0" w:color="auto"/>
        <w:left w:val="none" w:sz="0" w:space="0" w:color="auto"/>
        <w:bottom w:val="none" w:sz="0" w:space="0" w:color="auto"/>
        <w:right w:val="none" w:sz="0" w:space="0" w:color="auto"/>
      </w:divBdr>
      <w:divsChild>
        <w:div w:id="653070895">
          <w:marLeft w:val="0"/>
          <w:marRight w:val="0"/>
          <w:marTop w:val="0"/>
          <w:marBottom w:val="0"/>
          <w:divBdr>
            <w:top w:val="none" w:sz="0" w:space="0" w:color="auto"/>
            <w:left w:val="none" w:sz="0" w:space="0" w:color="auto"/>
            <w:bottom w:val="none" w:sz="0" w:space="0" w:color="auto"/>
            <w:right w:val="none" w:sz="0" w:space="0" w:color="auto"/>
          </w:divBdr>
          <w:divsChild>
            <w:div w:id="113911415">
              <w:marLeft w:val="0"/>
              <w:marRight w:val="0"/>
              <w:marTop w:val="0"/>
              <w:marBottom w:val="0"/>
              <w:divBdr>
                <w:top w:val="none" w:sz="0" w:space="0" w:color="auto"/>
                <w:left w:val="none" w:sz="0" w:space="0" w:color="auto"/>
                <w:bottom w:val="none" w:sz="0" w:space="0" w:color="auto"/>
                <w:right w:val="none" w:sz="0" w:space="0" w:color="auto"/>
              </w:divBdr>
              <w:divsChild>
                <w:div w:id="176578510">
                  <w:marLeft w:val="0"/>
                  <w:marRight w:val="0"/>
                  <w:marTop w:val="0"/>
                  <w:marBottom w:val="0"/>
                  <w:divBdr>
                    <w:top w:val="none" w:sz="0" w:space="0" w:color="auto"/>
                    <w:left w:val="none" w:sz="0" w:space="0" w:color="auto"/>
                    <w:bottom w:val="none" w:sz="0" w:space="0" w:color="auto"/>
                    <w:right w:val="none" w:sz="0" w:space="0" w:color="auto"/>
                  </w:divBdr>
                </w:div>
                <w:div w:id="1968387289">
                  <w:marLeft w:val="0"/>
                  <w:marRight w:val="0"/>
                  <w:marTop w:val="0"/>
                  <w:marBottom w:val="0"/>
                  <w:divBdr>
                    <w:top w:val="none" w:sz="0" w:space="0" w:color="auto"/>
                    <w:left w:val="none" w:sz="0" w:space="0" w:color="auto"/>
                    <w:bottom w:val="none" w:sz="0" w:space="0" w:color="auto"/>
                    <w:right w:val="none" w:sz="0" w:space="0" w:color="auto"/>
                  </w:divBdr>
                </w:div>
                <w:div w:id="20154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8216">
      <w:bodyDiv w:val="1"/>
      <w:marLeft w:val="0"/>
      <w:marRight w:val="0"/>
      <w:marTop w:val="0"/>
      <w:marBottom w:val="0"/>
      <w:divBdr>
        <w:top w:val="none" w:sz="0" w:space="0" w:color="auto"/>
        <w:left w:val="none" w:sz="0" w:space="0" w:color="auto"/>
        <w:bottom w:val="none" w:sz="0" w:space="0" w:color="auto"/>
        <w:right w:val="none" w:sz="0" w:space="0" w:color="auto"/>
      </w:divBdr>
    </w:div>
    <w:div w:id="475494495">
      <w:bodyDiv w:val="1"/>
      <w:marLeft w:val="0"/>
      <w:marRight w:val="0"/>
      <w:marTop w:val="0"/>
      <w:marBottom w:val="0"/>
      <w:divBdr>
        <w:top w:val="none" w:sz="0" w:space="0" w:color="auto"/>
        <w:left w:val="none" w:sz="0" w:space="0" w:color="auto"/>
        <w:bottom w:val="none" w:sz="0" w:space="0" w:color="auto"/>
        <w:right w:val="none" w:sz="0" w:space="0" w:color="auto"/>
      </w:divBdr>
      <w:divsChild>
        <w:div w:id="1249541503">
          <w:marLeft w:val="0"/>
          <w:marRight w:val="0"/>
          <w:marTop w:val="0"/>
          <w:marBottom w:val="0"/>
          <w:divBdr>
            <w:top w:val="none" w:sz="0" w:space="0" w:color="auto"/>
            <w:left w:val="none" w:sz="0" w:space="0" w:color="auto"/>
            <w:bottom w:val="none" w:sz="0" w:space="0" w:color="auto"/>
            <w:right w:val="none" w:sz="0" w:space="0" w:color="auto"/>
          </w:divBdr>
        </w:div>
      </w:divsChild>
    </w:div>
    <w:div w:id="482085250">
      <w:bodyDiv w:val="1"/>
      <w:marLeft w:val="0"/>
      <w:marRight w:val="0"/>
      <w:marTop w:val="0"/>
      <w:marBottom w:val="0"/>
      <w:divBdr>
        <w:top w:val="none" w:sz="0" w:space="0" w:color="auto"/>
        <w:left w:val="none" w:sz="0" w:space="0" w:color="auto"/>
        <w:bottom w:val="none" w:sz="0" w:space="0" w:color="auto"/>
        <w:right w:val="none" w:sz="0" w:space="0" w:color="auto"/>
      </w:divBdr>
      <w:divsChild>
        <w:div w:id="2103647014">
          <w:marLeft w:val="0"/>
          <w:marRight w:val="0"/>
          <w:marTop w:val="0"/>
          <w:marBottom w:val="0"/>
          <w:divBdr>
            <w:top w:val="none" w:sz="0" w:space="0" w:color="auto"/>
            <w:left w:val="none" w:sz="0" w:space="0" w:color="auto"/>
            <w:bottom w:val="none" w:sz="0" w:space="0" w:color="auto"/>
            <w:right w:val="none" w:sz="0" w:space="0" w:color="auto"/>
          </w:divBdr>
          <w:divsChild>
            <w:div w:id="10927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3724">
      <w:bodyDiv w:val="1"/>
      <w:marLeft w:val="0"/>
      <w:marRight w:val="0"/>
      <w:marTop w:val="0"/>
      <w:marBottom w:val="0"/>
      <w:divBdr>
        <w:top w:val="none" w:sz="0" w:space="0" w:color="auto"/>
        <w:left w:val="none" w:sz="0" w:space="0" w:color="auto"/>
        <w:bottom w:val="none" w:sz="0" w:space="0" w:color="auto"/>
        <w:right w:val="none" w:sz="0" w:space="0" w:color="auto"/>
      </w:divBdr>
      <w:divsChild>
        <w:div w:id="370106465">
          <w:marLeft w:val="0"/>
          <w:marRight w:val="0"/>
          <w:marTop w:val="0"/>
          <w:marBottom w:val="0"/>
          <w:divBdr>
            <w:top w:val="none" w:sz="0" w:space="0" w:color="auto"/>
            <w:left w:val="none" w:sz="0" w:space="0" w:color="auto"/>
            <w:bottom w:val="none" w:sz="0" w:space="0" w:color="auto"/>
            <w:right w:val="none" w:sz="0" w:space="0" w:color="auto"/>
          </w:divBdr>
          <w:divsChild>
            <w:div w:id="160659652">
              <w:marLeft w:val="0"/>
              <w:marRight w:val="0"/>
              <w:marTop w:val="100"/>
              <w:marBottom w:val="400"/>
              <w:divBdr>
                <w:top w:val="none" w:sz="0" w:space="0" w:color="auto"/>
                <w:left w:val="none" w:sz="0" w:space="0" w:color="auto"/>
                <w:bottom w:val="none" w:sz="0" w:space="0" w:color="auto"/>
                <w:right w:val="none" w:sz="0" w:space="0" w:color="auto"/>
              </w:divBdr>
              <w:divsChild>
                <w:div w:id="727538571">
                  <w:marLeft w:val="0"/>
                  <w:marRight w:val="0"/>
                  <w:marTop w:val="0"/>
                  <w:marBottom w:val="40"/>
                  <w:divBdr>
                    <w:top w:val="single" w:sz="8" w:space="15" w:color="D0D2D3"/>
                    <w:left w:val="single" w:sz="8" w:space="15" w:color="D0D2D3"/>
                    <w:bottom w:val="single" w:sz="8" w:space="15" w:color="D0D2D3"/>
                    <w:right w:val="single" w:sz="8" w:space="15" w:color="D0D2D3"/>
                  </w:divBdr>
                  <w:divsChild>
                    <w:div w:id="341395990">
                      <w:marLeft w:val="0"/>
                      <w:marRight w:val="0"/>
                      <w:marTop w:val="0"/>
                      <w:marBottom w:val="100"/>
                      <w:divBdr>
                        <w:top w:val="none" w:sz="0" w:space="0" w:color="auto"/>
                        <w:left w:val="none" w:sz="0" w:space="0" w:color="auto"/>
                        <w:bottom w:val="none" w:sz="0" w:space="0" w:color="auto"/>
                        <w:right w:val="none" w:sz="0" w:space="0" w:color="auto"/>
                      </w:divBdr>
                    </w:div>
                    <w:div w:id="11276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90275">
      <w:bodyDiv w:val="1"/>
      <w:marLeft w:val="0"/>
      <w:marRight w:val="0"/>
      <w:marTop w:val="0"/>
      <w:marBottom w:val="0"/>
      <w:divBdr>
        <w:top w:val="none" w:sz="0" w:space="0" w:color="auto"/>
        <w:left w:val="none" w:sz="0" w:space="0" w:color="auto"/>
        <w:bottom w:val="none" w:sz="0" w:space="0" w:color="auto"/>
        <w:right w:val="none" w:sz="0" w:space="0" w:color="auto"/>
      </w:divBdr>
      <w:divsChild>
        <w:div w:id="2091002363">
          <w:marLeft w:val="0"/>
          <w:marRight w:val="0"/>
          <w:marTop w:val="0"/>
          <w:marBottom w:val="0"/>
          <w:divBdr>
            <w:top w:val="none" w:sz="0" w:space="0" w:color="auto"/>
            <w:left w:val="none" w:sz="0" w:space="0" w:color="auto"/>
            <w:bottom w:val="none" w:sz="0" w:space="0" w:color="auto"/>
            <w:right w:val="none" w:sz="0" w:space="0" w:color="auto"/>
          </w:divBdr>
          <w:divsChild>
            <w:div w:id="992297955">
              <w:marLeft w:val="0"/>
              <w:marRight w:val="0"/>
              <w:marTop w:val="0"/>
              <w:marBottom w:val="0"/>
              <w:divBdr>
                <w:top w:val="none" w:sz="0" w:space="0" w:color="auto"/>
                <w:left w:val="none" w:sz="0" w:space="0" w:color="auto"/>
                <w:bottom w:val="none" w:sz="0" w:space="0" w:color="auto"/>
                <w:right w:val="none" w:sz="0" w:space="0" w:color="auto"/>
              </w:divBdr>
              <w:divsChild>
                <w:div w:id="102111787">
                  <w:marLeft w:val="0"/>
                  <w:marRight w:val="0"/>
                  <w:marTop w:val="0"/>
                  <w:marBottom w:val="0"/>
                  <w:divBdr>
                    <w:top w:val="none" w:sz="0" w:space="0" w:color="auto"/>
                    <w:left w:val="none" w:sz="0" w:space="0" w:color="auto"/>
                    <w:bottom w:val="none" w:sz="0" w:space="0" w:color="auto"/>
                    <w:right w:val="none" w:sz="0" w:space="0" w:color="auto"/>
                  </w:divBdr>
                </w:div>
                <w:div w:id="474296742">
                  <w:marLeft w:val="0"/>
                  <w:marRight w:val="0"/>
                  <w:marTop w:val="0"/>
                  <w:marBottom w:val="0"/>
                  <w:divBdr>
                    <w:top w:val="none" w:sz="0" w:space="0" w:color="auto"/>
                    <w:left w:val="none" w:sz="0" w:space="0" w:color="auto"/>
                    <w:bottom w:val="none" w:sz="0" w:space="0" w:color="auto"/>
                    <w:right w:val="none" w:sz="0" w:space="0" w:color="auto"/>
                  </w:divBdr>
                </w:div>
                <w:div w:id="563419850">
                  <w:marLeft w:val="0"/>
                  <w:marRight w:val="0"/>
                  <w:marTop w:val="0"/>
                  <w:marBottom w:val="0"/>
                  <w:divBdr>
                    <w:top w:val="none" w:sz="0" w:space="0" w:color="auto"/>
                    <w:left w:val="none" w:sz="0" w:space="0" w:color="auto"/>
                    <w:bottom w:val="none" w:sz="0" w:space="0" w:color="auto"/>
                    <w:right w:val="none" w:sz="0" w:space="0" w:color="auto"/>
                  </w:divBdr>
                </w:div>
                <w:div w:id="951207711">
                  <w:marLeft w:val="0"/>
                  <w:marRight w:val="0"/>
                  <w:marTop w:val="0"/>
                  <w:marBottom w:val="0"/>
                  <w:divBdr>
                    <w:top w:val="none" w:sz="0" w:space="0" w:color="auto"/>
                    <w:left w:val="none" w:sz="0" w:space="0" w:color="auto"/>
                    <w:bottom w:val="none" w:sz="0" w:space="0" w:color="auto"/>
                    <w:right w:val="none" w:sz="0" w:space="0" w:color="auto"/>
                  </w:divBdr>
                </w:div>
                <w:div w:id="1145465276">
                  <w:marLeft w:val="0"/>
                  <w:marRight w:val="0"/>
                  <w:marTop w:val="0"/>
                  <w:marBottom w:val="0"/>
                  <w:divBdr>
                    <w:top w:val="none" w:sz="0" w:space="0" w:color="auto"/>
                    <w:left w:val="none" w:sz="0" w:space="0" w:color="auto"/>
                    <w:bottom w:val="none" w:sz="0" w:space="0" w:color="auto"/>
                    <w:right w:val="none" w:sz="0" w:space="0" w:color="auto"/>
                  </w:divBdr>
                </w:div>
                <w:div w:id="1205631948">
                  <w:marLeft w:val="0"/>
                  <w:marRight w:val="0"/>
                  <w:marTop w:val="0"/>
                  <w:marBottom w:val="0"/>
                  <w:divBdr>
                    <w:top w:val="none" w:sz="0" w:space="0" w:color="auto"/>
                    <w:left w:val="none" w:sz="0" w:space="0" w:color="auto"/>
                    <w:bottom w:val="none" w:sz="0" w:space="0" w:color="auto"/>
                    <w:right w:val="none" w:sz="0" w:space="0" w:color="auto"/>
                  </w:divBdr>
                </w:div>
                <w:div w:id="1415591305">
                  <w:marLeft w:val="0"/>
                  <w:marRight w:val="0"/>
                  <w:marTop w:val="0"/>
                  <w:marBottom w:val="0"/>
                  <w:divBdr>
                    <w:top w:val="none" w:sz="0" w:space="0" w:color="auto"/>
                    <w:left w:val="none" w:sz="0" w:space="0" w:color="auto"/>
                    <w:bottom w:val="none" w:sz="0" w:space="0" w:color="auto"/>
                    <w:right w:val="none" w:sz="0" w:space="0" w:color="auto"/>
                  </w:divBdr>
                </w:div>
                <w:div w:id="1685087314">
                  <w:marLeft w:val="0"/>
                  <w:marRight w:val="0"/>
                  <w:marTop w:val="0"/>
                  <w:marBottom w:val="0"/>
                  <w:divBdr>
                    <w:top w:val="none" w:sz="0" w:space="0" w:color="auto"/>
                    <w:left w:val="none" w:sz="0" w:space="0" w:color="auto"/>
                    <w:bottom w:val="none" w:sz="0" w:space="0" w:color="auto"/>
                    <w:right w:val="none" w:sz="0" w:space="0" w:color="auto"/>
                  </w:divBdr>
                </w:div>
                <w:div w:id="1853760518">
                  <w:marLeft w:val="0"/>
                  <w:marRight w:val="0"/>
                  <w:marTop w:val="0"/>
                  <w:marBottom w:val="0"/>
                  <w:divBdr>
                    <w:top w:val="none" w:sz="0" w:space="0" w:color="auto"/>
                    <w:left w:val="none" w:sz="0" w:space="0" w:color="auto"/>
                    <w:bottom w:val="none" w:sz="0" w:space="0" w:color="auto"/>
                    <w:right w:val="none" w:sz="0" w:space="0" w:color="auto"/>
                  </w:divBdr>
                </w:div>
                <w:div w:id="1912345389">
                  <w:marLeft w:val="0"/>
                  <w:marRight w:val="0"/>
                  <w:marTop w:val="0"/>
                  <w:marBottom w:val="0"/>
                  <w:divBdr>
                    <w:top w:val="none" w:sz="0" w:space="0" w:color="auto"/>
                    <w:left w:val="none" w:sz="0" w:space="0" w:color="auto"/>
                    <w:bottom w:val="none" w:sz="0" w:space="0" w:color="auto"/>
                    <w:right w:val="none" w:sz="0" w:space="0" w:color="auto"/>
                  </w:divBdr>
                </w:div>
                <w:div w:id="19838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5741">
      <w:bodyDiv w:val="1"/>
      <w:marLeft w:val="0"/>
      <w:marRight w:val="0"/>
      <w:marTop w:val="0"/>
      <w:marBottom w:val="0"/>
      <w:divBdr>
        <w:top w:val="none" w:sz="0" w:space="0" w:color="auto"/>
        <w:left w:val="none" w:sz="0" w:space="0" w:color="auto"/>
        <w:bottom w:val="none" w:sz="0" w:space="0" w:color="auto"/>
        <w:right w:val="none" w:sz="0" w:space="0" w:color="auto"/>
      </w:divBdr>
    </w:div>
    <w:div w:id="509108040">
      <w:bodyDiv w:val="1"/>
      <w:marLeft w:val="0"/>
      <w:marRight w:val="0"/>
      <w:marTop w:val="0"/>
      <w:marBottom w:val="0"/>
      <w:divBdr>
        <w:top w:val="none" w:sz="0" w:space="0" w:color="auto"/>
        <w:left w:val="none" w:sz="0" w:space="0" w:color="auto"/>
        <w:bottom w:val="none" w:sz="0" w:space="0" w:color="auto"/>
        <w:right w:val="none" w:sz="0" w:space="0" w:color="auto"/>
      </w:divBdr>
    </w:div>
    <w:div w:id="509176021">
      <w:bodyDiv w:val="1"/>
      <w:marLeft w:val="0"/>
      <w:marRight w:val="0"/>
      <w:marTop w:val="0"/>
      <w:marBottom w:val="0"/>
      <w:divBdr>
        <w:top w:val="none" w:sz="0" w:space="0" w:color="auto"/>
        <w:left w:val="none" w:sz="0" w:space="0" w:color="auto"/>
        <w:bottom w:val="none" w:sz="0" w:space="0" w:color="auto"/>
        <w:right w:val="none" w:sz="0" w:space="0" w:color="auto"/>
      </w:divBdr>
      <w:divsChild>
        <w:div w:id="942372339">
          <w:marLeft w:val="0"/>
          <w:marRight w:val="0"/>
          <w:marTop w:val="0"/>
          <w:marBottom w:val="0"/>
          <w:divBdr>
            <w:top w:val="none" w:sz="0" w:space="0" w:color="auto"/>
            <w:left w:val="none" w:sz="0" w:space="0" w:color="auto"/>
            <w:bottom w:val="none" w:sz="0" w:space="0" w:color="auto"/>
            <w:right w:val="none" w:sz="0" w:space="0" w:color="auto"/>
          </w:divBdr>
          <w:divsChild>
            <w:div w:id="7856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570931">
      <w:bodyDiv w:val="1"/>
      <w:marLeft w:val="0"/>
      <w:marRight w:val="0"/>
      <w:marTop w:val="0"/>
      <w:marBottom w:val="0"/>
      <w:divBdr>
        <w:top w:val="none" w:sz="0" w:space="0" w:color="auto"/>
        <w:left w:val="none" w:sz="0" w:space="0" w:color="auto"/>
        <w:bottom w:val="none" w:sz="0" w:space="0" w:color="auto"/>
        <w:right w:val="none" w:sz="0" w:space="0" w:color="auto"/>
      </w:divBdr>
    </w:div>
    <w:div w:id="515197499">
      <w:bodyDiv w:val="1"/>
      <w:marLeft w:val="0"/>
      <w:marRight w:val="0"/>
      <w:marTop w:val="0"/>
      <w:marBottom w:val="0"/>
      <w:divBdr>
        <w:top w:val="none" w:sz="0" w:space="0" w:color="auto"/>
        <w:left w:val="none" w:sz="0" w:space="0" w:color="auto"/>
        <w:bottom w:val="none" w:sz="0" w:space="0" w:color="auto"/>
        <w:right w:val="none" w:sz="0" w:space="0" w:color="auto"/>
      </w:divBdr>
      <w:divsChild>
        <w:div w:id="160658087">
          <w:marLeft w:val="0"/>
          <w:marRight w:val="0"/>
          <w:marTop w:val="0"/>
          <w:marBottom w:val="0"/>
          <w:divBdr>
            <w:top w:val="none" w:sz="0" w:space="0" w:color="auto"/>
            <w:left w:val="none" w:sz="0" w:space="0" w:color="auto"/>
            <w:bottom w:val="none" w:sz="0" w:space="0" w:color="auto"/>
            <w:right w:val="none" w:sz="0" w:space="0" w:color="auto"/>
          </w:divBdr>
        </w:div>
      </w:divsChild>
    </w:div>
    <w:div w:id="517088343">
      <w:bodyDiv w:val="1"/>
      <w:marLeft w:val="0"/>
      <w:marRight w:val="0"/>
      <w:marTop w:val="0"/>
      <w:marBottom w:val="0"/>
      <w:divBdr>
        <w:top w:val="none" w:sz="0" w:space="0" w:color="auto"/>
        <w:left w:val="none" w:sz="0" w:space="0" w:color="auto"/>
        <w:bottom w:val="none" w:sz="0" w:space="0" w:color="auto"/>
        <w:right w:val="none" w:sz="0" w:space="0" w:color="auto"/>
      </w:divBdr>
      <w:divsChild>
        <w:div w:id="360254072">
          <w:marLeft w:val="0"/>
          <w:marRight w:val="0"/>
          <w:marTop w:val="0"/>
          <w:marBottom w:val="0"/>
          <w:divBdr>
            <w:top w:val="none" w:sz="0" w:space="0" w:color="auto"/>
            <w:left w:val="none" w:sz="0" w:space="0" w:color="auto"/>
            <w:bottom w:val="none" w:sz="0" w:space="0" w:color="auto"/>
            <w:right w:val="none" w:sz="0" w:space="0" w:color="auto"/>
          </w:divBdr>
          <w:divsChild>
            <w:div w:id="66541423">
              <w:marLeft w:val="0"/>
              <w:marRight w:val="0"/>
              <w:marTop w:val="0"/>
              <w:marBottom w:val="0"/>
              <w:divBdr>
                <w:top w:val="none" w:sz="0" w:space="0" w:color="auto"/>
                <w:left w:val="none" w:sz="0" w:space="0" w:color="auto"/>
                <w:bottom w:val="none" w:sz="0" w:space="0" w:color="auto"/>
                <w:right w:val="none" w:sz="0" w:space="0" w:color="auto"/>
              </w:divBdr>
            </w:div>
            <w:div w:id="486677564">
              <w:marLeft w:val="0"/>
              <w:marRight w:val="0"/>
              <w:marTop w:val="0"/>
              <w:marBottom w:val="0"/>
              <w:divBdr>
                <w:top w:val="none" w:sz="0" w:space="0" w:color="auto"/>
                <w:left w:val="none" w:sz="0" w:space="0" w:color="auto"/>
                <w:bottom w:val="none" w:sz="0" w:space="0" w:color="auto"/>
                <w:right w:val="none" w:sz="0" w:space="0" w:color="auto"/>
              </w:divBdr>
            </w:div>
            <w:div w:id="487064634">
              <w:marLeft w:val="0"/>
              <w:marRight w:val="0"/>
              <w:marTop w:val="0"/>
              <w:marBottom w:val="0"/>
              <w:divBdr>
                <w:top w:val="none" w:sz="0" w:space="0" w:color="auto"/>
                <w:left w:val="none" w:sz="0" w:space="0" w:color="auto"/>
                <w:bottom w:val="none" w:sz="0" w:space="0" w:color="auto"/>
                <w:right w:val="none" w:sz="0" w:space="0" w:color="auto"/>
              </w:divBdr>
            </w:div>
            <w:div w:id="997147379">
              <w:marLeft w:val="0"/>
              <w:marRight w:val="0"/>
              <w:marTop w:val="0"/>
              <w:marBottom w:val="0"/>
              <w:divBdr>
                <w:top w:val="none" w:sz="0" w:space="0" w:color="auto"/>
                <w:left w:val="none" w:sz="0" w:space="0" w:color="auto"/>
                <w:bottom w:val="none" w:sz="0" w:space="0" w:color="auto"/>
                <w:right w:val="none" w:sz="0" w:space="0" w:color="auto"/>
              </w:divBdr>
            </w:div>
            <w:div w:id="1052079038">
              <w:marLeft w:val="0"/>
              <w:marRight w:val="0"/>
              <w:marTop w:val="0"/>
              <w:marBottom w:val="0"/>
              <w:divBdr>
                <w:top w:val="none" w:sz="0" w:space="0" w:color="auto"/>
                <w:left w:val="none" w:sz="0" w:space="0" w:color="auto"/>
                <w:bottom w:val="none" w:sz="0" w:space="0" w:color="auto"/>
                <w:right w:val="none" w:sz="0" w:space="0" w:color="auto"/>
              </w:divBdr>
            </w:div>
            <w:div w:id="1461649538">
              <w:marLeft w:val="0"/>
              <w:marRight w:val="0"/>
              <w:marTop w:val="0"/>
              <w:marBottom w:val="0"/>
              <w:divBdr>
                <w:top w:val="none" w:sz="0" w:space="0" w:color="auto"/>
                <w:left w:val="none" w:sz="0" w:space="0" w:color="auto"/>
                <w:bottom w:val="none" w:sz="0" w:space="0" w:color="auto"/>
                <w:right w:val="none" w:sz="0" w:space="0" w:color="auto"/>
              </w:divBdr>
            </w:div>
            <w:div w:id="1629702157">
              <w:marLeft w:val="0"/>
              <w:marRight w:val="0"/>
              <w:marTop w:val="0"/>
              <w:marBottom w:val="0"/>
              <w:divBdr>
                <w:top w:val="none" w:sz="0" w:space="0" w:color="auto"/>
                <w:left w:val="none" w:sz="0" w:space="0" w:color="auto"/>
                <w:bottom w:val="none" w:sz="0" w:space="0" w:color="auto"/>
                <w:right w:val="none" w:sz="0" w:space="0" w:color="auto"/>
              </w:divBdr>
            </w:div>
            <w:div w:id="1679237305">
              <w:marLeft w:val="0"/>
              <w:marRight w:val="0"/>
              <w:marTop w:val="0"/>
              <w:marBottom w:val="0"/>
              <w:divBdr>
                <w:top w:val="none" w:sz="0" w:space="0" w:color="auto"/>
                <w:left w:val="none" w:sz="0" w:space="0" w:color="auto"/>
                <w:bottom w:val="none" w:sz="0" w:space="0" w:color="auto"/>
                <w:right w:val="none" w:sz="0" w:space="0" w:color="auto"/>
              </w:divBdr>
            </w:div>
            <w:div w:id="1712226117">
              <w:marLeft w:val="0"/>
              <w:marRight w:val="0"/>
              <w:marTop w:val="0"/>
              <w:marBottom w:val="0"/>
              <w:divBdr>
                <w:top w:val="none" w:sz="0" w:space="0" w:color="auto"/>
                <w:left w:val="none" w:sz="0" w:space="0" w:color="auto"/>
                <w:bottom w:val="none" w:sz="0" w:space="0" w:color="auto"/>
                <w:right w:val="none" w:sz="0" w:space="0" w:color="auto"/>
              </w:divBdr>
            </w:div>
            <w:div w:id="1910726807">
              <w:marLeft w:val="0"/>
              <w:marRight w:val="0"/>
              <w:marTop w:val="0"/>
              <w:marBottom w:val="0"/>
              <w:divBdr>
                <w:top w:val="none" w:sz="0" w:space="0" w:color="auto"/>
                <w:left w:val="none" w:sz="0" w:space="0" w:color="auto"/>
                <w:bottom w:val="none" w:sz="0" w:space="0" w:color="auto"/>
                <w:right w:val="none" w:sz="0" w:space="0" w:color="auto"/>
              </w:divBdr>
            </w:div>
            <w:div w:id="21086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9278">
      <w:bodyDiv w:val="1"/>
      <w:marLeft w:val="0"/>
      <w:marRight w:val="0"/>
      <w:marTop w:val="0"/>
      <w:marBottom w:val="0"/>
      <w:divBdr>
        <w:top w:val="none" w:sz="0" w:space="0" w:color="auto"/>
        <w:left w:val="none" w:sz="0" w:space="0" w:color="auto"/>
        <w:bottom w:val="none" w:sz="0" w:space="0" w:color="auto"/>
        <w:right w:val="none" w:sz="0" w:space="0" w:color="auto"/>
      </w:divBdr>
    </w:div>
    <w:div w:id="521435472">
      <w:bodyDiv w:val="1"/>
      <w:marLeft w:val="0"/>
      <w:marRight w:val="0"/>
      <w:marTop w:val="0"/>
      <w:marBottom w:val="0"/>
      <w:divBdr>
        <w:top w:val="none" w:sz="0" w:space="0" w:color="auto"/>
        <w:left w:val="none" w:sz="0" w:space="0" w:color="auto"/>
        <w:bottom w:val="none" w:sz="0" w:space="0" w:color="auto"/>
        <w:right w:val="none" w:sz="0" w:space="0" w:color="auto"/>
      </w:divBdr>
    </w:div>
    <w:div w:id="525406717">
      <w:bodyDiv w:val="1"/>
      <w:marLeft w:val="0"/>
      <w:marRight w:val="0"/>
      <w:marTop w:val="0"/>
      <w:marBottom w:val="0"/>
      <w:divBdr>
        <w:top w:val="none" w:sz="0" w:space="0" w:color="auto"/>
        <w:left w:val="none" w:sz="0" w:space="0" w:color="auto"/>
        <w:bottom w:val="none" w:sz="0" w:space="0" w:color="auto"/>
        <w:right w:val="none" w:sz="0" w:space="0" w:color="auto"/>
      </w:divBdr>
      <w:divsChild>
        <w:div w:id="567496860">
          <w:marLeft w:val="0"/>
          <w:marRight w:val="0"/>
          <w:marTop w:val="0"/>
          <w:marBottom w:val="0"/>
          <w:divBdr>
            <w:top w:val="none" w:sz="0" w:space="0" w:color="auto"/>
            <w:left w:val="none" w:sz="0" w:space="0" w:color="auto"/>
            <w:bottom w:val="none" w:sz="0" w:space="0" w:color="auto"/>
            <w:right w:val="none" w:sz="0" w:space="0" w:color="auto"/>
          </w:divBdr>
          <w:divsChild>
            <w:div w:id="1756047193">
              <w:marLeft w:val="0"/>
              <w:marRight w:val="0"/>
              <w:marTop w:val="100"/>
              <w:marBottom w:val="400"/>
              <w:divBdr>
                <w:top w:val="none" w:sz="0" w:space="0" w:color="auto"/>
                <w:left w:val="none" w:sz="0" w:space="0" w:color="auto"/>
                <w:bottom w:val="none" w:sz="0" w:space="0" w:color="auto"/>
                <w:right w:val="none" w:sz="0" w:space="0" w:color="auto"/>
              </w:divBdr>
              <w:divsChild>
                <w:div w:id="1830780049">
                  <w:marLeft w:val="0"/>
                  <w:marRight w:val="0"/>
                  <w:marTop w:val="0"/>
                  <w:marBottom w:val="40"/>
                  <w:divBdr>
                    <w:top w:val="single" w:sz="8" w:space="15" w:color="D0D2D3"/>
                    <w:left w:val="single" w:sz="8" w:space="15" w:color="D0D2D3"/>
                    <w:bottom w:val="single" w:sz="8" w:space="15" w:color="D0D2D3"/>
                    <w:right w:val="single" w:sz="8" w:space="15" w:color="D0D2D3"/>
                  </w:divBdr>
                  <w:divsChild>
                    <w:div w:id="9473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067959">
      <w:bodyDiv w:val="1"/>
      <w:marLeft w:val="0"/>
      <w:marRight w:val="0"/>
      <w:marTop w:val="0"/>
      <w:marBottom w:val="0"/>
      <w:divBdr>
        <w:top w:val="none" w:sz="0" w:space="0" w:color="auto"/>
        <w:left w:val="none" w:sz="0" w:space="0" w:color="auto"/>
        <w:bottom w:val="none" w:sz="0" w:space="0" w:color="auto"/>
        <w:right w:val="none" w:sz="0" w:space="0" w:color="auto"/>
      </w:divBdr>
      <w:divsChild>
        <w:div w:id="1913618221">
          <w:marLeft w:val="0"/>
          <w:marRight w:val="0"/>
          <w:marTop w:val="0"/>
          <w:marBottom w:val="0"/>
          <w:divBdr>
            <w:top w:val="none" w:sz="0" w:space="0" w:color="auto"/>
            <w:left w:val="none" w:sz="0" w:space="0" w:color="auto"/>
            <w:bottom w:val="none" w:sz="0" w:space="0" w:color="auto"/>
            <w:right w:val="none" w:sz="0" w:space="0" w:color="auto"/>
          </w:divBdr>
          <w:divsChild>
            <w:div w:id="1169254150">
              <w:marLeft w:val="0"/>
              <w:marRight w:val="0"/>
              <w:marTop w:val="100"/>
              <w:marBottom w:val="400"/>
              <w:divBdr>
                <w:top w:val="none" w:sz="0" w:space="0" w:color="auto"/>
                <w:left w:val="none" w:sz="0" w:space="0" w:color="auto"/>
                <w:bottom w:val="none" w:sz="0" w:space="0" w:color="auto"/>
                <w:right w:val="none" w:sz="0" w:space="0" w:color="auto"/>
              </w:divBdr>
              <w:divsChild>
                <w:div w:id="1325818535">
                  <w:marLeft w:val="0"/>
                  <w:marRight w:val="0"/>
                  <w:marTop w:val="0"/>
                  <w:marBottom w:val="40"/>
                  <w:divBdr>
                    <w:top w:val="single" w:sz="8" w:space="15" w:color="D0D2D3"/>
                    <w:left w:val="single" w:sz="8" w:space="15" w:color="D0D2D3"/>
                    <w:bottom w:val="single" w:sz="8" w:space="15" w:color="D0D2D3"/>
                    <w:right w:val="single" w:sz="8" w:space="15" w:color="D0D2D3"/>
                  </w:divBdr>
                  <w:divsChild>
                    <w:div w:id="202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62619">
      <w:bodyDiv w:val="1"/>
      <w:marLeft w:val="0"/>
      <w:marRight w:val="0"/>
      <w:marTop w:val="0"/>
      <w:marBottom w:val="0"/>
      <w:divBdr>
        <w:top w:val="none" w:sz="0" w:space="0" w:color="auto"/>
        <w:left w:val="none" w:sz="0" w:space="0" w:color="auto"/>
        <w:bottom w:val="none" w:sz="0" w:space="0" w:color="auto"/>
        <w:right w:val="none" w:sz="0" w:space="0" w:color="auto"/>
      </w:divBdr>
      <w:divsChild>
        <w:div w:id="634603622">
          <w:marLeft w:val="0"/>
          <w:marRight w:val="0"/>
          <w:marTop w:val="0"/>
          <w:marBottom w:val="0"/>
          <w:divBdr>
            <w:top w:val="none" w:sz="0" w:space="0" w:color="auto"/>
            <w:left w:val="none" w:sz="0" w:space="0" w:color="auto"/>
            <w:bottom w:val="none" w:sz="0" w:space="0" w:color="auto"/>
            <w:right w:val="none" w:sz="0" w:space="0" w:color="auto"/>
          </w:divBdr>
          <w:divsChild>
            <w:div w:id="1686974975">
              <w:marLeft w:val="0"/>
              <w:marRight w:val="0"/>
              <w:marTop w:val="0"/>
              <w:marBottom w:val="0"/>
              <w:divBdr>
                <w:top w:val="none" w:sz="0" w:space="0" w:color="auto"/>
                <w:left w:val="none" w:sz="0" w:space="0" w:color="auto"/>
                <w:bottom w:val="none" w:sz="0" w:space="0" w:color="auto"/>
                <w:right w:val="none" w:sz="0" w:space="0" w:color="auto"/>
              </w:divBdr>
              <w:divsChild>
                <w:div w:id="1214462062">
                  <w:marLeft w:val="0"/>
                  <w:marRight w:val="0"/>
                  <w:marTop w:val="0"/>
                  <w:marBottom w:val="0"/>
                  <w:divBdr>
                    <w:top w:val="none" w:sz="0" w:space="0" w:color="auto"/>
                    <w:left w:val="none" w:sz="0" w:space="0" w:color="auto"/>
                    <w:bottom w:val="none" w:sz="0" w:space="0" w:color="auto"/>
                    <w:right w:val="none" w:sz="0" w:space="0" w:color="auto"/>
                  </w:divBdr>
                  <w:divsChild>
                    <w:div w:id="635373290">
                      <w:marLeft w:val="0"/>
                      <w:marRight w:val="0"/>
                      <w:marTop w:val="0"/>
                      <w:marBottom w:val="0"/>
                      <w:divBdr>
                        <w:top w:val="none" w:sz="0" w:space="0" w:color="auto"/>
                        <w:left w:val="none" w:sz="0" w:space="0" w:color="auto"/>
                        <w:bottom w:val="none" w:sz="0" w:space="0" w:color="auto"/>
                        <w:right w:val="none" w:sz="0" w:space="0" w:color="auto"/>
                      </w:divBdr>
                      <w:divsChild>
                        <w:div w:id="4711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441045">
      <w:bodyDiv w:val="1"/>
      <w:marLeft w:val="0"/>
      <w:marRight w:val="0"/>
      <w:marTop w:val="0"/>
      <w:marBottom w:val="0"/>
      <w:divBdr>
        <w:top w:val="none" w:sz="0" w:space="0" w:color="auto"/>
        <w:left w:val="none" w:sz="0" w:space="0" w:color="auto"/>
        <w:bottom w:val="none" w:sz="0" w:space="0" w:color="auto"/>
        <w:right w:val="none" w:sz="0" w:space="0" w:color="auto"/>
      </w:divBdr>
    </w:div>
    <w:div w:id="541942134">
      <w:bodyDiv w:val="1"/>
      <w:marLeft w:val="0"/>
      <w:marRight w:val="0"/>
      <w:marTop w:val="0"/>
      <w:marBottom w:val="0"/>
      <w:divBdr>
        <w:top w:val="none" w:sz="0" w:space="0" w:color="auto"/>
        <w:left w:val="none" w:sz="0" w:space="0" w:color="auto"/>
        <w:bottom w:val="none" w:sz="0" w:space="0" w:color="auto"/>
        <w:right w:val="none" w:sz="0" w:space="0" w:color="auto"/>
      </w:divBdr>
      <w:divsChild>
        <w:div w:id="385761699">
          <w:marLeft w:val="0"/>
          <w:marRight w:val="0"/>
          <w:marTop w:val="0"/>
          <w:marBottom w:val="0"/>
          <w:divBdr>
            <w:top w:val="none" w:sz="0" w:space="0" w:color="auto"/>
            <w:left w:val="none" w:sz="0" w:space="0" w:color="auto"/>
            <w:bottom w:val="none" w:sz="0" w:space="0" w:color="auto"/>
            <w:right w:val="none" w:sz="0" w:space="0" w:color="auto"/>
          </w:divBdr>
          <w:divsChild>
            <w:div w:id="387262457">
              <w:marLeft w:val="0"/>
              <w:marRight w:val="0"/>
              <w:marTop w:val="0"/>
              <w:marBottom w:val="0"/>
              <w:divBdr>
                <w:top w:val="none" w:sz="0" w:space="0" w:color="auto"/>
                <w:left w:val="none" w:sz="0" w:space="0" w:color="auto"/>
                <w:bottom w:val="none" w:sz="0" w:space="0" w:color="auto"/>
                <w:right w:val="none" w:sz="0" w:space="0" w:color="auto"/>
              </w:divBdr>
            </w:div>
            <w:div w:id="657850607">
              <w:marLeft w:val="0"/>
              <w:marRight w:val="0"/>
              <w:marTop w:val="0"/>
              <w:marBottom w:val="0"/>
              <w:divBdr>
                <w:top w:val="none" w:sz="0" w:space="0" w:color="auto"/>
                <w:left w:val="none" w:sz="0" w:space="0" w:color="auto"/>
                <w:bottom w:val="none" w:sz="0" w:space="0" w:color="auto"/>
                <w:right w:val="none" w:sz="0" w:space="0" w:color="auto"/>
              </w:divBdr>
            </w:div>
            <w:div w:id="896623097">
              <w:marLeft w:val="0"/>
              <w:marRight w:val="0"/>
              <w:marTop w:val="0"/>
              <w:marBottom w:val="0"/>
              <w:divBdr>
                <w:top w:val="none" w:sz="0" w:space="0" w:color="auto"/>
                <w:left w:val="none" w:sz="0" w:space="0" w:color="auto"/>
                <w:bottom w:val="none" w:sz="0" w:space="0" w:color="auto"/>
                <w:right w:val="none" w:sz="0" w:space="0" w:color="auto"/>
              </w:divBdr>
            </w:div>
            <w:div w:id="1092047577">
              <w:marLeft w:val="0"/>
              <w:marRight w:val="0"/>
              <w:marTop w:val="0"/>
              <w:marBottom w:val="0"/>
              <w:divBdr>
                <w:top w:val="none" w:sz="0" w:space="0" w:color="auto"/>
                <w:left w:val="none" w:sz="0" w:space="0" w:color="auto"/>
                <w:bottom w:val="none" w:sz="0" w:space="0" w:color="auto"/>
                <w:right w:val="none" w:sz="0" w:space="0" w:color="auto"/>
              </w:divBdr>
            </w:div>
            <w:div w:id="1763377732">
              <w:marLeft w:val="0"/>
              <w:marRight w:val="0"/>
              <w:marTop w:val="0"/>
              <w:marBottom w:val="0"/>
              <w:divBdr>
                <w:top w:val="none" w:sz="0" w:space="0" w:color="auto"/>
                <w:left w:val="none" w:sz="0" w:space="0" w:color="auto"/>
                <w:bottom w:val="none" w:sz="0" w:space="0" w:color="auto"/>
                <w:right w:val="none" w:sz="0" w:space="0" w:color="auto"/>
              </w:divBdr>
            </w:div>
            <w:div w:id="1769808061">
              <w:marLeft w:val="0"/>
              <w:marRight w:val="0"/>
              <w:marTop w:val="0"/>
              <w:marBottom w:val="0"/>
              <w:divBdr>
                <w:top w:val="none" w:sz="0" w:space="0" w:color="auto"/>
                <w:left w:val="none" w:sz="0" w:space="0" w:color="auto"/>
                <w:bottom w:val="none" w:sz="0" w:space="0" w:color="auto"/>
                <w:right w:val="none" w:sz="0" w:space="0" w:color="auto"/>
              </w:divBdr>
            </w:div>
            <w:div w:id="1782413041">
              <w:marLeft w:val="0"/>
              <w:marRight w:val="0"/>
              <w:marTop w:val="0"/>
              <w:marBottom w:val="0"/>
              <w:divBdr>
                <w:top w:val="none" w:sz="0" w:space="0" w:color="auto"/>
                <w:left w:val="none" w:sz="0" w:space="0" w:color="auto"/>
                <w:bottom w:val="none" w:sz="0" w:space="0" w:color="auto"/>
                <w:right w:val="none" w:sz="0" w:space="0" w:color="auto"/>
              </w:divBdr>
            </w:div>
            <w:div w:id="1997564796">
              <w:marLeft w:val="0"/>
              <w:marRight w:val="0"/>
              <w:marTop w:val="0"/>
              <w:marBottom w:val="0"/>
              <w:divBdr>
                <w:top w:val="none" w:sz="0" w:space="0" w:color="auto"/>
                <w:left w:val="none" w:sz="0" w:space="0" w:color="auto"/>
                <w:bottom w:val="none" w:sz="0" w:space="0" w:color="auto"/>
                <w:right w:val="none" w:sz="0" w:space="0" w:color="auto"/>
              </w:divBdr>
            </w:div>
            <w:div w:id="21283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31428">
      <w:bodyDiv w:val="1"/>
      <w:marLeft w:val="0"/>
      <w:marRight w:val="0"/>
      <w:marTop w:val="0"/>
      <w:marBottom w:val="0"/>
      <w:divBdr>
        <w:top w:val="none" w:sz="0" w:space="0" w:color="auto"/>
        <w:left w:val="none" w:sz="0" w:space="0" w:color="auto"/>
        <w:bottom w:val="none" w:sz="0" w:space="0" w:color="auto"/>
        <w:right w:val="none" w:sz="0" w:space="0" w:color="auto"/>
      </w:divBdr>
      <w:divsChild>
        <w:div w:id="1736977532">
          <w:marLeft w:val="0"/>
          <w:marRight w:val="0"/>
          <w:marTop w:val="0"/>
          <w:marBottom w:val="0"/>
          <w:divBdr>
            <w:top w:val="none" w:sz="0" w:space="0" w:color="auto"/>
            <w:left w:val="none" w:sz="0" w:space="0" w:color="auto"/>
            <w:bottom w:val="none" w:sz="0" w:space="0" w:color="auto"/>
            <w:right w:val="none" w:sz="0" w:space="0" w:color="auto"/>
          </w:divBdr>
          <w:divsChild>
            <w:div w:id="1005670959">
              <w:marLeft w:val="0"/>
              <w:marRight w:val="0"/>
              <w:marTop w:val="0"/>
              <w:marBottom w:val="0"/>
              <w:divBdr>
                <w:top w:val="none" w:sz="0" w:space="0" w:color="auto"/>
                <w:left w:val="none" w:sz="0" w:space="0" w:color="auto"/>
                <w:bottom w:val="none" w:sz="0" w:space="0" w:color="auto"/>
                <w:right w:val="none" w:sz="0" w:space="0" w:color="auto"/>
              </w:divBdr>
              <w:divsChild>
                <w:div w:id="5716813">
                  <w:marLeft w:val="0"/>
                  <w:marRight w:val="0"/>
                  <w:marTop w:val="0"/>
                  <w:marBottom w:val="0"/>
                  <w:divBdr>
                    <w:top w:val="none" w:sz="0" w:space="0" w:color="auto"/>
                    <w:left w:val="none" w:sz="0" w:space="0" w:color="auto"/>
                    <w:bottom w:val="none" w:sz="0" w:space="0" w:color="auto"/>
                    <w:right w:val="none" w:sz="0" w:space="0" w:color="auto"/>
                  </w:divBdr>
                </w:div>
                <w:div w:id="67849446">
                  <w:marLeft w:val="0"/>
                  <w:marRight w:val="0"/>
                  <w:marTop w:val="0"/>
                  <w:marBottom w:val="0"/>
                  <w:divBdr>
                    <w:top w:val="none" w:sz="0" w:space="0" w:color="auto"/>
                    <w:left w:val="none" w:sz="0" w:space="0" w:color="auto"/>
                    <w:bottom w:val="none" w:sz="0" w:space="0" w:color="auto"/>
                    <w:right w:val="none" w:sz="0" w:space="0" w:color="auto"/>
                  </w:divBdr>
                </w:div>
                <w:div w:id="435633508">
                  <w:marLeft w:val="0"/>
                  <w:marRight w:val="0"/>
                  <w:marTop w:val="0"/>
                  <w:marBottom w:val="0"/>
                  <w:divBdr>
                    <w:top w:val="none" w:sz="0" w:space="0" w:color="auto"/>
                    <w:left w:val="none" w:sz="0" w:space="0" w:color="auto"/>
                    <w:bottom w:val="none" w:sz="0" w:space="0" w:color="auto"/>
                    <w:right w:val="none" w:sz="0" w:space="0" w:color="auto"/>
                  </w:divBdr>
                </w:div>
                <w:div w:id="474218639">
                  <w:marLeft w:val="0"/>
                  <w:marRight w:val="0"/>
                  <w:marTop w:val="0"/>
                  <w:marBottom w:val="0"/>
                  <w:divBdr>
                    <w:top w:val="none" w:sz="0" w:space="0" w:color="auto"/>
                    <w:left w:val="none" w:sz="0" w:space="0" w:color="auto"/>
                    <w:bottom w:val="none" w:sz="0" w:space="0" w:color="auto"/>
                    <w:right w:val="none" w:sz="0" w:space="0" w:color="auto"/>
                  </w:divBdr>
                </w:div>
                <w:div w:id="502087768">
                  <w:marLeft w:val="0"/>
                  <w:marRight w:val="0"/>
                  <w:marTop w:val="0"/>
                  <w:marBottom w:val="0"/>
                  <w:divBdr>
                    <w:top w:val="none" w:sz="0" w:space="0" w:color="auto"/>
                    <w:left w:val="none" w:sz="0" w:space="0" w:color="auto"/>
                    <w:bottom w:val="none" w:sz="0" w:space="0" w:color="auto"/>
                    <w:right w:val="none" w:sz="0" w:space="0" w:color="auto"/>
                  </w:divBdr>
                </w:div>
                <w:div w:id="529227070">
                  <w:marLeft w:val="0"/>
                  <w:marRight w:val="0"/>
                  <w:marTop w:val="0"/>
                  <w:marBottom w:val="0"/>
                  <w:divBdr>
                    <w:top w:val="none" w:sz="0" w:space="0" w:color="auto"/>
                    <w:left w:val="none" w:sz="0" w:space="0" w:color="auto"/>
                    <w:bottom w:val="none" w:sz="0" w:space="0" w:color="auto"/>
                    <w:right w:val="none" w:sz="0" w:space="0" w:color="auto"/>
                  </w:divBdr>
                </w:div>
                <w:div w:id="533615718">
                  <w:marLeft w:val="0"/>
                  <w:marRight w:val="0"/>
                  <w:marTop w:val="0"/>
                  <w:marBottom w:val="0"/>
                  <w:divBdr>
                    <w:top w:val="none" w:sz="0" w:space="0" w:color="auto"/>
                    <w:left w:val="none" w:sz="0" w:space="0" w:color="auto"/>
                    <w:bottom w:val="none" w:sz="0" w:space="0" w:color="auto"/>
                    <w:right w:val="none" w:sz="0" w:space="0" w:color="auto"/>
                  </w:divBdr>
                </w:div>
                <w:div w:id="743532791">
                  <w:marLeft w:val="0"/>
                  <w:marRight w:val="0"/>
                  <w:marTop w:val="0"/>
                  <w:marBottom w:val="0"/>
                  <w:divBdr>
                    <w:top w:val="none" w:sz="0" w:space="0" w:color="auto"/>
                    <w:left w:val="none" w:sz="0" w:space="0" w:color="auto"/>
                    <w:bottom w:val="none" w:sz="0" w:space="0" w:color="auto"/>
                    <w:right w:val="none" w:sz="0" w:space="0" w:color="auto"/>
                  </w:divBdr>
                </w:div>
                <w:div w:id="933632541">
                  <w:marLeft w:val="0"/>
                  <w:marRight w:val="0"/>
                  <w:marTop w:val="0"/>
                  <w:marBottom w:val="0"/>
                  <w:divBdr>
                    <w:top w:val="none" w:sz="0" w:space="0" w:color="auto"/>
                    <w:left w:val="none" w:sz="0" w:space="0" w:color="auto"/>
                    <w:bottom w:val="none" w:sz="0" w:space="0" w:color="auto"/>
                    <w:right w:val="none" w:sz="0" w:space="0" w:color="auto"/>
                  </w:divBdr>
                </w:div>
                <w:div w:id="1106270701">
                  <w:marLeft w:val="0"/>
                  <w:marRight w:val="0"/>
                  <w:marTop w:val="0"/>
                  <w:marBottom w:val="0"/>
                  <w:divBdr>
                    <w:top w:val="none" w:sz="0" w:space="0" w:color="auto"/>
                    <w:left w:val="none" w:sz="0" w:space="0" w:color="auto"/>
                    <w:bottom w:val="none" w:sz="0" w:space="0" w:color="auto"/>
                    <w:right w:val="none" w:sz="0" w:space="0" w:color="auto"/>
                  </w:divBdr>
                </w:div>
                <w:div w:id="1449201362">
                  <w:marLeft w:val="0"/>
                  <w:marRight w:val="0"/>
                  <w:marTop w:val="0"/>
                  <w:marBottom w:val="0"/>
                  <w:divBdr>
                    <w:top w:val="none" w:sz="0" w:space="0" w:color="auto"/>
                    <w:left w:val="none" w:sz="0" w:space="0" w:color="auto"/>
                    <w:bottom w:val="none" w:sz="0" w:space="0" w:color="auto"/>
                    <w:right w:val="none" w:sz="0" w:space="0" w:color="auto"/>
                  </w:divBdr>
                </w:div>
                <w:div w:id="1704550111">
                  <w:marLeft w:val="0"/>
                  <w:marRight w:val="0"/>
                  <w:marTop w:val="0"/>
                  <w:marBottom w:val="0"/>
                  <w:divBdr>
                    <w:top w:val="none" w:sz="0" w:space="0" w:color="auto"/>
                    <w:left w:val="none" w:sz="0" w:space="0" w:color="auto"/>
                    <w:bottom w:val="none" w:sz="0" w:space="0" w:color="auto"/>
                    <w:right w:val="none" w:sz="0" w:space="0" w:color="auto"/>
                  </w:divBdr>
                </w:div>
                <w:div w:id="1913465002">
                  <w:marLeft w:val="0"/>
                  <w:marRight w:val="0"/>
                  <w:marTop w:val="0"/>
                  <w:marBottom w:val="0"/>
                  <w:divBdr>
                    <w:top w:val="none" w:sz="0" w:space="0" w:color="auto"/>
                    <w:left w:val="none" w:sz="0" w:space="0" w:color="auto"/>
                    <w:bottom w:val="none" w:sz="0" w:space="0" w:color="auto"/>
                    <w:right w:val="none" w:sz="0" w:space="0" w:color="auto"/>
                  </w:divBdr>
                </w:div>
                <w:div w:id="1986273025">
                  <w:marLeft w:val="0"/>
                  <w:marRight w:val="0"/>
                  <w:marTop w:val="0"/>
                  <w:marBottom w:val="0"/>
                  <w:divBdr>
                    <w:top w:val="none" w:sz="0" w:space="0" w:color="auto"/>
                    <w:left w:val="none" w:sz="0" w:space="0" w:color="auto"/>
                    <w:bottom w:val="none" w:sz="0" w:space="0" w:color="auto"/>
                    <w:right w:val="none" w:sz="0" w:space="0" w:color="auto"/>
                  </w:divBdr>
                </w:div>
                <w:div w:id="2055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2990">
      <w:bodyDiv w:val="1"/>
      <w:marLeft w:val="0"/>
      <w:marRight w:val="0"/>
      <w:marTop w:val="0"/>
      <w:marBottom w:val="0"/>
      <w:divBdr>
        <w:top w:val="none" w:sz="0" w:space="0" w:color="auto"/>
        <w:left w:val="none" w:sz="0" w:space="0" w:color="auto"/>
        <w:bottom w:val="none" w:sz="0" w:space="0" w:color="auto"/>
        <w:right w:val="none" w:sz="0" w:space="0" w:color="auto"/>
      </w:divBdr>
      <w:divsChild>
        <w:div w:id="519591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338221">
      <w:bodyDiv w:val="1"/>
      <w:marLeft w:val="0"/>
      <w:marRight w:val="0"/>
      <w:marTop w:val="0"/>
      <w:marBottom w:val="0"/>
      <w:divBdr>
        <w:top w:val="none" w:sz="0" w:space="0" w:color="auto"/>
        <w:left w:val="none" w:sz="0" w:space="0" w:color="auto"/>
        <w:bottom w:val="none" w:sz="0" w:space="0" w:color="auto"/>
        <w:right w:val="none" w:sz="0" w:space="0" w:color="auto"/>
      </w:divBdr>
      <w:divsChild>
        <w:div w:id="1468275711">
          <w:marLeft w:val="0"/>
          <w:marRight w:val="0"/>
          <w:marTop w:val="0"/>
          <w:marBottom w:val="0"/>
          <w:divBdr>
            <w:top w:val="none" w:sz="0" w:space="0" w:color="auto"/>
            <w:left w:val="none" w:sz="0" w:space="0" w:color="auto"/>
            <w:bottom w:val="none" w:sz="0" w:space="0" w:color="auto"/>
            <w:right w:val="none" w:sz="0" w:space="0" w:color="auto"/>
          </w:divBdr>
          <w:divsChild>
            <w:div w:id="1179004046">
              <w:marLeft w:val="0"/>
              <w:marRight w:val="0"/>
              <w:marTop w:val="0"/>
              <w:marBottom w:val="0"/>
              <w:divBdr>
                <w:top w:val="none" w:sz="0" w:space="0" w:color="auto"/>
                <w:left w:val="none" w:sz="0" w:space="0" w:color="auto"/>
                <w:bottom w:val="none" w:sz="0" w:space="0" w:color="auto"/>
                <w:right w:val="none" w:sz="0" w:space="0" w:color="auto"/>
              </w:divBdr>
              <w:divsChild>
                <w:div w:id="43069874">
                  <w:marLeft w:val="0"/>
                  <w:marRight w:val="0"/>
                  <w:marTop w:val="0"/>
                  <w:marBottom w:val="0"/>
                  <w:divBdr>
                    <w:top w:val="none" w:sz="0" w:space="0" w:color="auto"/>
                    <w:left w:val="none" w:sz="0" w:space="0" w:color="auto"/>
                    <w:bottom w:val="none" w:sz="0" w:space="0" w:color="auto"/>
                    <w:right w:val="none" w:sz="0" w:space="0" w:color="auto"/>
                  </w:divBdr>
                </w:div>
                <w:div w:id="71123606">
                  <w:marLeft w:val="0"/>
                  <w:marRight w:val="0"/>
                  <w:marTop w:val="0"/>
                  <w:marBottom w:val="0"/>
                  <w:divBdr>
                    <w:top w:val="none" w:sz="0" w:space="0" w:color="auto"/>
                    <w:left w:val="none" w:sz="0" w:space="0" w:color="auto"/>
                    <w:bottom w:val="none" w:sz="0" w:space="0" w:color="auto"/>
                    <w:right w:val="none" w:sz="0" w:space="0" w:color="auto"/>
                  </w:divBdr>
                </w:div>
                <w:div w:id="73673043">
                  <w:marLeft w:val="0"/>
                  <w:marRight w:val="0"/>
                  <w:marTop w:val="0"/>
                  <w:marBottom w:val="0"/>
                  <w:divBdr>
                    <w:top w:val="none" w:sz="0" w:space="0" w:color="auto"/>
                    <w:left w:val="none" w:sz="0" w:space="0" w:color="auto"/>
                    <w:bottom w:val="none" w:sz="0" w:space="0" w:color="auto"/>
                    <w:right w:val="none" w:sz="0" w:space="0" w:color="auto"/>
                  </w:divBdr>
                </w:div>
                <w:div w:id="258491852">
                  <w:marLeft w:val="0"/>
                  <w:marRight w:val="0"/>
                  <w:marTop w:val="0"/>
                  <w:marBottom w:val="0"/>
                  <w:divBdr>
                    <w:top w:val="none" w:sz="0" w:space="0" w:color="auto"/>
                    <w:left w:val="none" w:sz="0" w:space="0" w:color="auto"/>
                    <w:bottom w:val="none" w:sz="0" w:space="0" w:color="auto"/>
                    <w:right w:val="none" w:sz="0" w:space="0" w:color="auto"/>
                  </w:divBdr>
                </w:div>
                <w:div w:id="407457821">
                  <w:marLeft w:val="0"/>
                  <w:marRight w:val="0"/>
                  <w:marTop w:val="0"/>
                  <w:marBottom w:val="0"/>
                  <w:divBdr>
                    <w:top w:val="none" w:sz="0" w:space="0" w:color="auto"/>
                    <w:left w:val="none" w:sz="0" w:space="0" w:color="auto"/>
                    <w:bottom w:val="none" w:sz="0" w:space="0" w:color="auto"/>
                    <w:right w:val="none" w:sz="0" w:space="0" w:color="auto"/>
                  </w:divBdr>
                </w:div>
                <w:div w:id="506135362">
                  <w:marLeft w:val="0"/>
                  <w:marRight w:val="0"/>
                  <w:marTop w:val="0"/>
                  <w:marBottom w:val="0"/>
                  <w:divBdr>
                    <w:top w:val="none" w:sz="0" w:space="0" w:color="auto"/>
                    <w:left w:val="none" w:sz="0" w:space="0" w:color="auto"/>
                    <w:bottom w:val="none" w:sz="0" w:space="0" w:color="auto"/>
                    <w:right w:val="none" w:sz="0" w:space="0" w:color="auto"/>
                  </w:divBdr>
                </w:div>
                <w:div w:id="761486018">
                  <w:marLeft w:val="0"/>
                  <w:marRight w:val="0"/>
                  <w:marTop w:val="0"/>
                  <w:marBottom w:val="0"/>
                  <w:divBdr>
                    <w:top w:val="none" w:sz="0" w:space="0" w:color="auto"/>
                    <w:left w:val="none" w:sz="0" w:space="0" w:color="auto"/>
                    <w:bottom w:val="none" w:sz="0" w:space="0" w:color="auto"/>
                    <w:right w:val="none" w:sz="0" w:space="0" w:color="auto"/>
                  </w:divBdr>
                </w:div>
                <w:div w:id="771171206">
                  <w:marLeft w:val="0"/>
                  <w:marRight w:val="0"/>
                  <w:marTop w:val="0"/>
                  <w:marBottom w:val="0"/>
                  <w:divBdr>
                    <w:top w:val="none" w:sz="0" w:space="0" w:color="auto"/>
                    <w:left w:val="none" w:sz="0" w:space="0" w:color="auto"/>
                    <w:bottom w:val="none" w:sz="0" w:space="0" w:color="auto"/>
                    <w:right w:val="none" w:sz="0" w:space="0" w:color="auto"/>
                  </w:divBdr>
                </w:div>
                <w:div w:id="819228860">
                  <w:marLeft w:val="0"/>
                  <w:marRight w:val="0"/>
                  <w:marTop w:val="0"/>
                  <w:marBottom w:val="0"/>
                  <w:divBdr>
                    <w:top w:val="none" w:sz="0" w:space="0" w:color="auto"/>
                    <w:left w:val="none" w:sz="0" w:space="0" w:color="auto"/>
                    <w:bottom w:val="none" w:sz="0" w:space="0" w:color="auto"/>
                    <w:right w:val="none" w:sz="0" w:space="0" w:color="auto"/>
                  </w:divBdr>
                </w:div>
                <w:div w:id="863979690">
                  <w:marLeft w:val="0"/>
                  <w:marRight w:val="0"/>
                  <w:marTop w:val="0"/>
                  <w:marBottom w:val="0"/>
                  <w:divBdr>
                    <w:top w:val="none" w:sz="0" w:space="0" w:color="auto"/>
                    <w:left w:val="none" w:sz="0" w:space="0" w:color="auto"/>
                    <w:bottom w:val="none" w:sz="0" w:space="0" w:color="auto"/>
                    <w:right w:val="none" w:sz="0" w:space="0" w:color="auto"/>
                  </w:divBdr>
                </w:div>
                <w:div w:id="1011489880">
                  <w:marLeft w:val="0"/>
                  <w:marRight w:val="0"/>
                  <w:marTop w:val="0"/>
                  <w:marBottom w:val="0"/>
                  <w:divBdr>
                    <w:top w:val="none" w:sz="0" w:space="0" w:color="auto"/>
                    <w:left w:val="none" w:sz="0" w:space="0" w:color="auto"/>
                    <w:bottom w:val="none" w:sz="0" w:space="0" w:color="auto"/>
                    <w:right w:val="none" w:sz="0" w:space="0" w:color="auto"/>
                  </w:divBdr>
                </w:div>
                <w:div w:id="1079983950">
                  <w:marLeft w:val="0"/>
                  <w:marRight w:val="0"/>
                  <w:marTop w:val="0"/>
                  <w:marBottom w:val="0"/>
                  <w:divBdr>
                    <w:top w:val="none" w:sz="0" w:space="0" w:color="auto"/>
                    <w:left w:val="none" w:sz="0" w:space="0" w:color="auto"/>
                    <w:bottom w:val="none" w:sz="0" w:space="0" w:color="auto"/>
                    <w:right w:val="none" w:sz="0" w:space="0" w:color="auto"/>
                  </w:divBdr>
                </w:div>
                <w:div w:id="1181506628">
                  <w:marLeft w:val="0"/>
                  <w:marRight w:val="0"/>
                  <w:marTop w:val="0"/>
                  <w:marBottom w:val="0"/>
                  <w:divBdr>
                    <w:top w:val="none" w:sz="0" w:space="0" w:color="auto"/>
                    <w:left w:val="none" w:sz="0" w:space="0" w:color="auto"/>
                    <w:bottom w:val="none" w:sz="0" w:space="0" w:color="auto"/>
                    <w:right w:val="none" w:sz="0" w:space="0" w:color="auto"/>
                  </w:divBdr>
                </w:div>
                <w:div w:id="1247685788">
                  <w:marLeft w:val="0"/>
                  <w:marRight w:val="0"/>
                  <w:marTop w:val="0"/>
                  <w:marBottom w:val="0"/>
                  <w:divBdr>
                    <w:top w:val="none" w:sz="0" w:space="0" w:color="auto"/>
                    <w:left w:val="none" w:sz="0" w:space="0" w:color="auto"/>
                    <w:bottom w:val="none" w:sz="0" w:space="0" w:color="auto"/>
                    <w:right w:val="none" w:sz="0" w:space="0" w:color="auto"/>
                  </w:divBdr>
                </w:div>
                <w:div w:id="1458573029">
                  <w:marLeft w:val="0"/>
                  <w:marRight w:val="0"/>
                  <w:marTop w:val="0"/>
                  <w:marBottom w:val="0"/>
                  <w:divBdr>
                    <w:top w:val="none" w:sz="0" w:space="0" w:color="auto"/>
                    <w:left w:val="none" w:sz="0" w:space="0" w:color="auto"/>
                    <w:bottom w:val="none" w:sz="0" w:space="0" w:color="auto"/>
                    <w:right w:val="none" w:sz="0" w:space="0" w:color="auto"/>
                  </w:divBdr>
                </w:div>
                <w:div w:id="1494183699">
                  <w:marLeft w:val="0"/>
                  <w:marRight w:val="0"/>
                  <w:marTop w:val="0"/>
                  <w:marBottom w:val="0"/>
                  <w:divBdr>
                    <w:top w:val="none" w:sz="0" w:space="0" w:color="auto"/>
                    <w:left w:val="none" w:sz="0" w:space="0" w:color="auto"/>
                    <w:bottom w:val="none" w:sz="0" w:space="0" w:color="auto"/>
                    <w:right w:val="none" w:sz="0" w:space="0" w:color="auto"/>
                  </w:divBdr>
                </w:div>
                <w:div w:id="1626886416">
                  <w:marLeft w:val="0"/>
                  <w:marRight w:val="0"/>
                  <w:marTop w:val="0"/>
                  <w:marBottom w:val="0"/>
                  <w:divBdr>
                    <w:top w:val="none" w:sz="0" w:space="0" w:color="auto"/>
                    <w:left w:val="none" w:sz="0" w:space="0" w:color="auto"/>
                    <w:bottom w:val="none" w:sz="0" w:space="0" w:color="auto"/>
                    <w:right w:val="none" w:sz="0" w:space="0" w:color="auto"/>
                  </w:divBdr>
                </w:div>
                <w:div w:id="1712460426">
                  <w:marLeft w:val="0"/>
                  <w:marRight w:val="0"/>
                  <w:marTop w:val="0"/>
                  <w:marBottom w:val="0"/>
                  <w:divBdr>
                    <w:top w:val="none" w:sz="0" w:space="0" w:color="auto"/>
                    <w:left w:val="none" w:sz="0" w:space="0" w:color="auto"/>
                    <w:bottom w:val="none" w:sz="0" w:space="0" w:color="auto"/>
                    <w:right w:val="none" w:sz="0" w:space="0" w:color="auto"/>
                  </w:divBdr>
                </w:div>
                <w:div w:id="1833567864">
                  <w:marLeft w:val="0"/>
                  <w:marRight w:val="0"/>
                  <w:marTop w:val="0"/>
                  <w:marBottom w:val="0"/>
                  <w:divBdr>
                    <w:top w:val="none" w:sz="0" w:space="0" w:color="auto"/>
                    <w:left w:val="none" w:sz="0" w:space="0" w:color="auto"/>
                    <w:bottom w:val="none" w:sz="0" w:space="0" w:color="auto"/>
                    <w:right w:val="none" w:sz="0" w:space="0" w:color="auto"/>
                  </w:divBdr>
                </w:div>
                <w:div w:id="1984696329">
                  <w:marLeft w:val="0"/>
                  <w:marRight w:val="0"/>
                  <w:marTop w:val="0"/>
                  <w:marBottom w:val="0"/>
                  <w:divBdr>
                    <w:top w:val="none" w:sz="0" w:space="0" w:color="auto"/>
                    <w:left w:val="none" w:sz="0" w:space="0" w:color="auto"/>
                    <w:bottom w:val="none" w:sz="0" w:space="0" w:color="auto"/>
                    <w:right w:val="none" w:sz="0" w:space="0" w:color="auto"/>
                  </w:divBdr>
                </w:div>
                <w:div w:id="2017884455">
                  <w:marLeft w:val="0"/>
                  <w:marRight w:val="0"/>
                  <w:marTop w:val="0"/>
                  <w:marBottom w:val="0"/>
                  <w:divBdr>
                    <w:top w:val="none" w:sz="0" w:space="0" w:color="auto"/>
                    <w:left w:val="none" w:sz="0" w:space="0" w:color="auto"/>
                    <w:bottom w:val="none" w:sz="0" w:space="0" w:color="auto"/>
                    <w:right w:val="none" w:sz="0" w:space="0" w:color="auto"/>
                  </w:divBdr>
                </w:div>
                <w:div w:id="2029793287">
                  <w:marLeft w:val="0"/>
                  <w:marRight w:val="0"/>
                  <w:marTop w:val="0"/>
                  <w:marBottom w:val="0"/>
                  <w:divBdr>
                    <w:top w:val="none" w:sz="0" w:space="0" w:color="auto"/>
                    <w:left w:val="none" w:sz="0" w:space="0" w:color="auto"/>
                    <w:bottom w:val="none" w:sz="0" w:space="0" w:color="auto"/>
                    <w:right w:val="none" w:sz="0" w:space="0" w:color="auto"/>
                  </w:divBdr>
                </w:div>
                <w:div w:id="20962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2534">
      <w:bodyDiv w:val="1"/>
      <w:marLeft w:val="0"/>
      <w:marRight w:val="0"/>
      <w:marTop w:val="0"/>
      <w:marBottom w:val="0"/>
      <w:divBdr>
        <w:top w:val="none" w:sz="0" w:space="0" w:color="auto"/>
        <w:left w:val="none" w:sz="0" w:space="0" w:color="auto"/>
        <w:bottom w:val="none" w:sz="0" w:space="0" w:color="auto"/>
        <w:right w:val="none" w:sz="0" w:space="0" w:color="auto"/>
      </w:divBdr>
      <w:divsChild>
        <w:div w:id="1667830055">
          <w:marLeft w:val="0"/>
          <w:marRight w:val="0"/>
          <w:marTop w:val="0"/>
          <w:marBottom w:val="0"/>
          <w:divBdr>
            <w:top w:val="none" w:sz="0" w:space="0" w:color="auto"/>
            <w:left w:val="none" w:sz="0" w:space="0" w:color="auto"/>
            <w:bottom w:val="none" w:sz="0" w:space="0" w:color="auto"/>
            <w:right w:val="none" w:sz="0" w:space="0" w:color="auto"/>
          </w:divBdr>
          <w:divsChild>
            <w:div w:id="1512909316">
              <w:marLeft w:val="0"/>
              <w:marRight w:val="0"/>
              <w:marTop w:val="0"/>
              <w:marBottom w:val="0"/>
              <w:divBdr>
                <w:top w:val="none" w:sz="0" w:space="0" w:color="auto"/>
                <w:left w:val="none" w:sz="0" w:space="0" w:color="auto"/>
                <w:bottom w:val="none" w:sz="0" w:space="0" w:color="auto"/>
                <w:right w:val="none" w:sz="0" w:space="0" w:color="auto"/>
              </w:divBdr>
              <w:divsChild>
                <w:div w:id="143595724">
                  <w:marLeft w:val="0"/>
                  <w:marRight w:val="0"/>
                  <w:marTop w:val="0"/>
                  <w:marBottom w:val="0"/>
                  <w:divBdr>
                    <w:top w:val="none" w:sz="0" w:space="0" w:color="auto"/>
                    <w:left w:val="none" w:sz="0" w:space="0" w:color="auto"/>
                    <w:bottom w:val="none" w:sz="0" w:space="0" w:color="auto"/>
                    <w:right w:val="none" w:sz="0" w:space="0" w:color="auto"/>
                  </w:divBdr>
                </w:div>
                <w:div w:id="193154513">
                  <w:marLeft w:val="0"/>
                  <w:marRight w:val="0"/>
                  <w:marTop w:val="0"/>
                  <w:marBottom w:val="0"/>
                  <w:divBdr>
                    <w:top w:val="none" w:sz="0" w:space="0" w:color="auto"/>
                    <w:left w:val="none" w:sz="0" w:space="0" w:color="auto"/>
                    <w:bottom w:val="none" w:sz="0" w:space="0" w:color="auto"/>
                    <w:right w:val="none" w:sz="0" w:space="0" w:color="auto"/>
                  </w:divBdr>
                </w:div>
                <w:div w:id="1363555127">
                  <w:marLeft w:val="0"/>
                  <w:marRight w:val="0"/>
                  <w:marTop w:val="0"/>
                  <w:marBottom w:val="0"/>
                  <w:divBdr>
                    <w:top w:val="none" w:sz="0" w:space="0" w:color="auto"/>
                    <w:left w:val="none" w:sz="0" w:space="0" w:color="auto"/>
                    <w:bottom w:val="none" w:sz="0" w:space="0" w:color="auto"/>
                    <w:right w:val="none" w:sz="0" w:space="0" w:color="auto"/>
                  </w:divBdr>
                </w:div>
                <w:div w:id="1926569766">
                  <w:marLeft w:val="0"/>
                  <w:marRight w:val="0"/>
                  <w:marTop w:val="0"/>
                  <w:marBottom w:val="0"/>
                  <w:divBdr>
                    <w:top w:val="none" w:sz="0" w:space="0" w:color="auto"/>
                    <w:left w:val="none" w:sz="0" w:space="0" w:color="auto"/>
                    <w:bottom w:val="none" w:sz="0" w:space="0" w:color="auto"/>
                    <w:right w:val="none" w:sz="0" w:space="0" w:color="auto"/>
                  </w:divBdr>
                </w:div>
                <w:div w:id="20085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18547">
      <w:bodyDiv w:val="1"/>
      <w:marLeft w:val="0"/>
      <w:marRight w:val="0"/>
      <w:marTop w:val="0"/>
      <w:marBottom w:val="0"/>
      <w:divBdr>
        <w:top w:val="none" w:sz="0" w:space="0" w:color="auto"/>
        <w:left w:val="none" w:sz="0" w:space="0" w:color="auto"/>
        <w:bottom w:val="none" w:sz="0" w:space="0" w:color="auto"/>
        <w:right w:val="none" w:sz="0" w:space="0" w:color="auto"/>
      </w:divBdr>
      <w:divsChild>
        <w:div w:id="568272883">
          <w:marLeft w:val="0"/>
          <w:marRight w:val="0"/>
          <w:marTop w:val="0"/>
          <w:marBottom w:val="0"/>
          <w:divBdr>
            <w:top w:val="none" w:sz="0" w:space="0" w:color="auto"/>
            <w:left w:val="none" w:sz="0" w:space="0" w:color="auto"/>
            <w:bottom w:val="none" w:sz="0" w:space="0" w:color="auto"/>
            <w:right w:val="none" w:sz="0" w:space="0" w:color="auto"/>
          </w:divBdr>
          <w:divsChild>
            <w:div w:id="1399091836">
              <w:marLeft w:val="0"/>
              <w:marRight w:val="0"/>
              <w:marTop w:val="0"/>
              <w:marBottom w:val="0"/>
              <w:divBdr>
                <w:top w:val="none" w:sz="0" w:space="0" w:color="auto"/>
                <w:left w:val="none" w:sz="0" w:space="0" w:color="auto"/>
                <w:bottom w:val="none" w:sz="0" w:space="0" w:color="auto"/>
                <w:right w:val="none" w:sz="0" w:space="0" w:color="auto"/>
              </w:divBdr>
              <w:divsChild>
                <w:div w:id="173691144">
                  <w:marLeft w:val="0"/>
                  <w:marRight w:val="0"/>
                  <w:marTop w:val="0"/>
                  <w:marBottom w:val="0"/>
                  <w:divBdr>
                    <w:top w:val="none" w:sz="0" w:space="0" w:color="auto"/>
                    <w:left w:val="none" w:sz="0" w:space="0" w:color="auto"/>
                    <w:bottom w:val="none" w:sz="0" w:space="0" w:color="auto"/>
                    <w:right w:val="none" w:sz="0" w:space="0" w:color="auto"/>
                  </w:divBdr>
                </w:div>
                <w:div w:id="297801236">
                  <w:marLeft w:val="0"/>
                  <w:marRight w:val="0"/>
                  <w:marTop w:val="0"/>
                  <w:marBottom w:val="0"/>
                  <w:divBdr>
                    <w:top w:val="none" w:sz="0" w:space="0" w:color="auto"/>
                    <w:left w:val="none" w:sz="0" w:space="0" w:color="auto"/>
                    <w:bottom w:val="none" w:sz="0" w:space="0" w:color="auto"/>
                    <w:right w:val="none" w:sz="0" w:space="0" w:color="auto"/>
                  </w:divBdr>
                </w:div>
                <w:div w:id="493911271">
                  <w:marLeft w:val="0"/>
                  <w:marRight w:val="0"/>
                  <w:marTop w:val="0"/>
                  <w:marBottom w:val="0"/>
                  <w:divBdr>
                    <w:top w:val="none" w:sz="0" w:space="0" w:color="auto"/>
                    <w:left w:val="none" w:sz="0" w:space="0" w:color="auto"/>
                    <w:bottom w:val="none" w:sz="0" w:space="0" w:color="auto"/>
                    <w:right w:val="none" w:sz="0" w:space="0" w:color="auto"/>
                  </w:divBdr>
                </w:div>
                <w:div w:id="496771794">
                  <w:marLeft w:val="0"/>
                  <w:marRight w:val="0"/>
                  <w:marTop w:val="0"/>
                  <w:marBottom w:val="0"/>
                  <w:divBdr>
                    <w:top w:val="none" w:sz="0" w:space="0" w:color="auto"/>
                    <w:left w:val="none" w:sz="0" w:space="0" w:color="auto"/>
                    <w:bottom w:val="none" w:sz="0" w:space="0" w:color="auto"/>
                    <w:right w:val="none" w:sz="0" w:space="0" w:color="auto"/>
                  </w:divBdr>
                </w:div>
                <w:div w:id="587156069">
                  <w:marLeft w:val="0"/>
                  <w:marRight w:val="0"/>
                  <w:marTop w:val="0"/>
                  <w:marBottom w:val="0"/>
                  <w:divBdr>
                    <w:top w:val="none" w:sz="0" w:space="0" w:color="auto"/>
                    <w:left w:val="none" w:sz="0" w:space="0" w:color="auto"/>
                    <w:bottom w:val="none" w:sz="0" w:space="0" w:color="auto"/>
                    <w:right w:val="none" w:sz="0" w:space="0" w:color="auto"/>
                  </w:divBdr>
                </w:div>
                <w:div w:id="908617271">
                  <w:marLeft w:val="0"/>
                  <w:marRight w:val="0"/>
                  <w:marTop w:val="0"/>
                  <w:marBottom w:val="0"/>
                  <w:divBdr>
                    <w:top w:val="none" w:sz="0" w:space="0" w:color="auto"/>
                    <w:left w:val="none" w:sz="0" w:space="0" w:color="auto"/>
                    <w:bottom w:val="none" w:sz="0" w:space="0" w:color="auto"/>
                    <w:right w:val="none" w:sz="0" w:space="0" w:color="auto"/>
                  </w:divBdr>
                </w:div>
                <w:div w:id="929654759">
                  <w:marLeft w:val="0"/>
                  <w:marRight w:val="0"/>
                  <w:marTop w:val="0"/>
                  <w:marBottom w:val="0"/>
                  <w:divBdr>
                    <w:top w:val="none" w:sz="0" w:space="0" w:color="auto"/>
                    <w:left w:val="none" w:sz="0" w:space="0" w:color="auto"/>
                    <w:bottom w:val="none" w:sz="0" w:space="0" w:color="auto"/>
                    <w:right w:val="none" w:sz="0" w:space="0" w:color="auto"/>
                  </w:divBdr>
                </w:div>
                <w:div w:id="953558373">
                  <w:marLeft w:val="0"/>
                  <w:marRight w:val="0"/>
                  <w:marTop w:val="0"/>
                  <w:marBottom w:val="0"/>
                  <w:divBdr>
                    <w:top w:val="none" w:sz="0" w:space="0" w:color="auto"/>
                    <w:left w:val="none" w:sz="0" w:space="0" w:color="auto"/>
                    <w:bottom w:val="none" w:sz="0" w:space="0" w:color="auto"/>
                    <w:right w:val="none" w:sz="0" w:space="0" w:color="auto"/>
                  </w:divBdr>
                </w:div>
                <w:div w:id="1103843452">
                  <w:marLeft w:val="0"/>
                  <w:marRight w:val="0"/>
                  <w:marTop w:val="0"/>
                  <w:marBottom w:val="0"/>
                  <w:divBdr>
                    <w:top w:val="none" w:sz="0" w:space="0" w:color="auto"/>
                    <w:left w:val="none" w:sz="0" w:space="0" w:color="auto"/>
                    <w:bottom w:val="none" w:sz="0" w:space="0" w:color="auto"/>
                    <w:right w:val="none" w:sz="0" w:space="0" w:color="auto"/>
                  </w:divBdr>
                </w:div>
                <w:div w:id="1229457739">
                  <w:marLeft w:val="0"/>
                  <w:marRight w:val="0"/>
                  <w:marTop w:val="0"/>
                  <w:marBottom w:val="0"/>
                  <w:divBdr>
                    <w:top w:val="none" w:sz="0" w:space="0" w:color="auto"/>
                    <w:left w:val="none" w:sz="0" w:space="0" w:color="auto"/>
                    <w:bottom w:val="none" w:sz="0" w:space="0" w:color="auto"/>
                    <w:right w:val="none" w:sz="0" w:space="0" w:color="auto"/>
                  </w:divBdr>
                </w:div>
                <w:div w:id="1516765740">
                  <w:marLeft w:val="0"/>
                  <w:marRight w:val="0"/>
                  <w:marTop w:val="0"/>
                  <w:marBottom w:val="0"/>
                  <w:divBdr>
                    <w:top w:val="none" w:sz="0" w:space="0" w:color="auto"/>
                    <w:left w:val="none" w:sz="0" w:space="0" w:color="auto"/>
                    <w:bottom w:val="none" w:sz="0" w:space="0" w:color="auto"/>
                    <w:right w:val="none" w:sz="0" w:space="0" w:color="auto"/>
                  </w:divBdr>
                </w:div>
                <w:div w:id="1616014862">
                  <w:marLeft w:val="0"/>
                  <w:marRight w:val="0"/>
                  <w:marTop w:val="0"/>
                  <w:marBottom w:val="0"/>
                  <w:divBdr>
                    <w:top w:val="none" w:sz="0" w:space="0" w:color="auto"/>
                    <w:left w:val="none" w:sz="0" w:space="0" w:color="auto"/>
                    <w:bottom w:val="none" w:sz="0" w:space="0" w:color="auto"/>
                    <w:right w:val="none" w:sz="0" w:space="0" w:color="auto"/>
                  </w:divBdr>
                </w:div>
                <w:div w:id="1626545251">
                  <w:marLeft w:val="0"/>
                  <w:marRight w:val="0"/>
                  <w:marTop w:val="0"/>
                  <w:marBottom w:val="0"/>
                  <w:divBdr>
                    <w:top w:val="none" w:sz="0" w:space="0" w:color="auto"/>
                    <w:left w:val="none" w:sz="0" w:space="0" w:color="auto"/>
                    <w:bottom w:val="none" w:sz="0" w:space="0" w:color="auto"/>
                    <w:right w:val="none" w:sz="0" w:space="0" w:color="auto"/>
                  </w:divBdr>
                </w:div>
                <w:div w:id="1632783413">
                  <w:marLeft w:val="0"/>
                  <w:marRight w:val="0"/>
                  <w:marTop w:val="0"/>
                  <w:marBottom w:val="0"/>
                  <w:divBdr>
                    <w:top w:val="none" w:sz="0" w:space="0" w:color="auto"/>
                    <w:left w:val="none" w:sz="0" w:space="0" w:color="auto"/>
                    <w:bottom w:val="none" w:sz="0" w:space="0" w:color="auto"/>
                    <w:right w:val="none" w:sz="0" w:space="0" w:color="auto"/>
                  </w:divBdr>
                </w:div>
                <w:div w:id="1771461540">
                  <w:marLeft w:val="0"/>
                  <w:marRight w:val="0"/>
                  <w:marTop w:val="0"/>
                  <w:marBottom w:val="0"/>
                  <w:divBdr>
                    <w:top w:val="none" w:sz="0" w:space="0" w:color="auto"/>
                    <w:left w:val="none" w:sz="0" w:space="0" w:color="auto"/>
                    <w:bottom w:val="none" w:sz="0" w:space="0" w:color="auto"/>
                    <w:right w:val="none" w:sz="0" w:space="0" w:color="auto"/>
                  </w:divBdr>
                </w:div>
                <w:div w:id="1788960724">
                  <w:marLeft w:val="0"/>
                  <w:marRight w:val="0"/>
                  <w:marTop w:val="0"/>
                  <w:marBottom w:val="0"/>
                  <w:divBdr>
                    <w:top w:val="none" w:sz="0" w:space="0" w:color="auto"/>
                    <w:left w:val="none" w:sz="0" w:space="0" w:color="auto"/>
                    <w:bottom w:val="none" w:sz="0" w:space="0" w:color="auto"/>
                    <w:right w:val="none" w:sz="0" w:space="0" w:color="auto"/>
                  </w:divBdr>
                </w:div>
                <w:div w:id="1885409320">
                  <w:marLeft w:val="0"/>
                  <w:marRight w:val="0"/>
                  <w:marTop w:val="0"/>
                  <w:marBottom w:val="0"/>
                  <w:divBdr>
                    <w:top w:val="none" w:sz="0" w:space="0" w:color="auto"/>
                    <w:left w:val="none" w:sz="0" w:space="0" w:color="auto"/>
                    <w:bottom w:val="none" w:sz="0" w:space="0" w:color="auto"/>
                    <w:right w:val="none" w:sz="0" w:space="0" w:color="auto"/>
                  </w:divBdr>
                </w:div>
                <w:div w:id="20690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3083">
      <w:bodyDiv w:val="1"/>
      <w:marLeft w:val="0"/>
      <w:marRight w:val="0"/>
      <w:marTop w:val="0"/>
      <w:marBottom w:val="0"/>
      <w:divBdr>
        <w:top w:val="none" w:sz="0" w:space="0" w:color="auto"/>
        <w:left w:val="none" w:sz="0" w:space="0" w:color="auto"/>
        <w:bottom w:val="none" w:sz="0" w:space="0" w:color="auto"/>
        <w:right w:val="none" w:sz="0" w:space="0" w:color="auto"/>
      </w:divBdr>
      <w:divsChild>
        <w:div w:id="2061249576">
          <w:marLeft w:val="0"/>
          <w:marRight w:val="0"/>
          <w:marTop w:val="0"/>
          <w:marBottom w:val="0"/>
          <w:divBdr>
            <w:top w:val="none" w:sz="0" w:space="0" w:color="auto"/>
            <w:left w:val="none" w:sz="0" w:space="0" w:color="auto"/>
            <w:bottom w:val="none" w:sz="0" w:space="0" w:color="auto"/>
            <w:right w:val="none" w:sz="0" w:space="0" w:color="auto"/>
          </w:divBdr>
        </w:div>
      </w:divsChild>
    </w:div>
    <w:div w:id="558395976">
      <w:bodyDiv w:val="1"/>
      <w:marLeft w:val="0"/>
      <w:marRight w:val="0"/>
      <w:marTop w:val="0"/>
      <w:marBottom w:val="0"/>
      <w:divBdr>
        <w:top w:val="none" w:sz="0" w:space="0" w:color="auto"/>
        <w:left w:val="none" w:sz="0" w:space="0" w:color="auto"/>
        <w:bottom w:val="none" w:sz="0" w:space="0" w:color="auto"/>
        <w:right w:val="none" w:sz="0" w:space="0" w:color="auto"/>
      </w:divBdr>
      <w:divsChild>
        <w:div w:id="1006136358">
          <w:marLeft w:val="0"/>
          <w:marRight w:val="0"/>
          <w:marTop w:val="0"/>
          <w:marBottom w:val="0"/>
          <w:divBdr>
            <w:top w:val="none" w:sz="0" w:space="0" w:color="auto"/>
            <w:left w:val="none" w:sz="0" w:space="0" w:color="auto"/>
            <w:bottom w:val="none" w:sz="0" w:space="0" w:color="auto"/>
            <w:right w:val="none" w:sz="0" w:space="0" w:color="auto"/>
          </w:divBdr>
        </w:div>
      </w:divsChild>
    </w:div>
    <w:div w:id="562253628">
      <w:bodyDiv w:val="1"/>
      <w:marLeft w:val="0"/>
      <w:marRight w:val="0"/>
      <w:marTop w:val="0"/>
      <w:marBottom w:val="0"/>
      <w:divBdr>
        <w:top w:val="none" w:sz="0" w:space="0" w:color="auto"/>
        <w:left w:val="none" w:sz="0" w:space="0" w:color="auto"/>
        <w:bottom w:val="none" w:sz="0" w:space="0" w:color="auto"/>
        <w:right w:val="none" w:sz="0" w:space="0" w:color="auto"/>
      </w:divBdr>
      <w:divsChild>
        <w:div w:id="1088387909">
          <w:marLeft w:val="0"/>
          <w:marRight w:val="0"/>
          <w:marTop w:val="0"/>
          <w:marBottom w:val="0"/>
          <w:divBdr>
            <w:top w:val="none" w:sz="0" w:space="0" w:color="auto"/>
            <w:left w:val="none" w:sz="0" w:space="0" w:color="auto"/>
            <w:bottom w:val="none" w:sz="0" w:space="0" w:color="auto"/>
            <w:right w:val="none" w:sz="0" w:space="0" w:color="auto"/>
          </w:divBdr>
          <w:divsChild>
            <w:div w:id="1342245930">
              <w:blockQuote w:val="1"/>
              <w:marLeft w:val="96"/>
              <w:marRight w:val="0"/>
              <w:marTop w:val="0"/>
              <w:marBottom w:val="0"/>
              <w:divBdr>
                <w:top w:val="none" w:sz="0" w:space="0" w:color="auto"/>
                <w:left w:val="single" w:sz="8" w:space="6" w:color="CCCCCC"/>
                <w:bottom w:val="none" w:sz="0" w:space="0" w:color="auto"/>
                <w:right w:val="none" w:sz="0" w:space="0" w:color="auto"/>
              </w:divBdr>
            </w:div>
            <w:div w:id="1397049929">
              <w:blockQuote w:val="1"/>
              <w:marLeft w:val="96"/>
              <w:marRight w:val="0"/>
              <w:marTop w:val="0"/>
              <w:marBottom w:val="0"/>
              <w:divBdr>
                <w:top w:val="none" w:sz="0" w:space="0" w:color="auto"/>
                <w:left w:val="single" w:sz="8" w:space="6" w:color="CCCCCC"/>
                <w:bottom w:val="none" w:sz="0" w:space="0" w:color="auto"/>
                <w:right w:val="none" w:sz="0" w:space="0" w:color="auto"/>
              </w:divBdr>
            </w:div>
            <w:div w:id="17909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2214">
      <w:bodyDiv w:val="1"/>
      <w:marLeft w:val="0"/>
      <w:marRight w:val="0"/>
      <w:marTop w:val="0"/>
      <w:marBottom w:val="0"/>
      <w:divBdr>
        <w:top w:val="none" w:sz="0" w:space="0" w:color="auto"/>
        <w:left w:val="none" w:sz="0" w:space="0" w:color="auto"/>
        <w:bottom w:val="none" w:sz="0" w:space="0" w:color="auto"/>
        <w:right w:val="none" w:sz="0" w:space="0" w:color="auto"/>
      </w:divBdr>
    </w:div>
    <w:div w:id="565148313">
      <w:bodyDiv w:val="1"/>
      <w:marLeft w:val="0"/>
      <w:marRight w:val="0"/>
      <w:marTop w:val="0"/>
      <w:marBottom w:val="0"/>
      <w:divBdr>
        <w:top w:val="none" w:sz="0" w:space="0" w:color="auto"/>
        <w:left w:val="none" w:sz="0" w:space="0" w:color="auto"/>
        <w:bottom w:val="none" w:sz="0" w:space="0" w:color="auto"/>
        <w:right w:val="none" w:sz="0" w:space="0" w:color="auto"/>
      </w:divBdr>
    </w:div>
    <w:div w:id="578636151">
      <w:bodyDiv w:val="1"/>
      <w:marLeft w:val="0"/>
      <w:marRight w:val="0"/>
      <w:marTop w:val="0"/>
      <w:marBottom w:val="0"/>
      <w:divBdr>
        <w:top w:val="none" w:sz="0" w:space="0" w:color="auto"/>
        <w:left w:val="none" w:sz="0" w:space="0" w:color="auto"/>
        <w:bottom w:val="none" w:sz="0" w:space="0" w:color="auto"/>
        <w:right w:val="none" w:sz="0" w:space="0" w:color="auto"/>
      </w:divBdr>
      <w:divsChild>
        <w:div w:id="218714974">
          <w:marLeft w:val="0"/>
          <w:marRight w:val="0"/>
          <w:marTop w:val="0"/>
          <w:marBottom w:val="0"/>
          <w:divBdr>
            <w:top w:val="none" w:sz="0" w:space="0" w:color="auto"/>
            <w:left w:val="none" w:sz="0" w:space="0" w:color="auto"/>
            <w:bottom w:val="none" w:sz="0" w:space="0" w:color="auto"/>
            <w:right w:val="none" w:sz="0" w:space="0" w:color="auto"/>
          </w:divBdr>
        </w:div>
        <w:div w:id="423186569">
          <w:marLeft w:val="0"/>
          <w:marRight w:val="0"/>
          <w:marTop w:val="0"/>
          <w:marBottom w:val="0"/>
          <w:divBdr>
            <w:top w:val="none" w:sz="0" w:space="0" w:color="auto"/>
            <w:left w:val="none" w:sz="0" w:space="0" w:color="auto"/>
            <w:bottom w:val="none" w:sz="0" w:space="0" w:color="auto"/>
            <w:right w:val="none" w:sz="0" w:space="0" w:color="auto"/>
          </w:divBdr>
        </w:div>
        <w:div w:id="688144646">
          <w:marLeft w:val="0"/>
          <w:marRight w:val="0"/>
          <w:marTop w:val="0"/>
          <w:marBottom w:val="0"/>
          <w:divBdr>
            <w:top w:val="none" w:sz="0" w:space="0" w:color="auto"/>
            <w:left w:val="none" w:sz="0" w:space="0" w:color="auto"/>
            <w:bottom w:val="none" w:sz="0" w:space="0" w:color="auto"/>
            <w:right w:val="none" w:sz="0" w:space="0" w:color="auto"/>
          </w:divBdr>
        </w:div>
        <w:div w:id="726270451">
          <w:marLeft w:val="0"/>
          <w:marRight w:val="0"/>
          <w:marTop w:val="0"/>
          <w:marBottom w:val="0"/>
          <w:divBdr>
            <w:top w:val="none" w:sz="0" w:space="0" w:color="auto"/>
            <w:left w:val="none" w:sz="0" w:space="0" w:color="auto"/>
            <w:bottom w:val="none" w:sz="0" w:space="0" w:color="auto"/>
            <w:right w:val="none" w:sz="0" w:space="0" w:color="auto"/>
          </w:divBdr>
        </w:div>
        <w:div w:id="1328901303">
          <w:marLeft w:val="0"/>
          <w:marRight w:val="0"/>
          <w:marTop w:val="0"/>
          <w:marBottom w:val="0"/>
          <w:divBdr>
            <w:top w:val="none" w:sz="0" w:space="0" w:color="auto"/>
            <w:left w:val="none" w:sz="0" w:space="0" w:color="auto"/>
            <w:bottom w:val="none" w:sz="0" w:space="0" w:color="auto"/>
            <w:right w:val="none" w:sz="0" w:space="0" w:color="auto"/>
          </w:divBdr>
        </w:div>
        <w:div w:id="1387990545">
          <w:marLeft w:val="0"/>
          <w:marRight w:val="0"/>
          <w:marTop w:val="0"/>
          <w:marBottom w:val="0"/>
          <w:divBdr>
            <w:top w:val="none" w:sz="0" w:space="0" w:color="auto"/>
            <w:left w:val="none" w:sz="0" w:space="0" w:color="auto"/>
            <w:bottom w:val="none" w:sz="0" w:space="0" w:color="auto"/>
            <w:right w:val="none" w:sz="0" w:space="0" w:color="auto"/>
          </w:divBdr>
        </w:div>
        <w:div w:id="1417289909">
          <w:marLeft w:val="0"/>
          <w:marRight w:val="0"/>
          <w:marTop w:val="0"/>
          <w:marBottom w:val="0"/>
          <w:divBdr>
            <w:top w:val="none" w:sz="0" w:space="0" w:color="auto"/>
            <w:left w:val="none" w:sz="0" w:space="0" w:color="auto"/>
            <w:bottom w:val="none" w:sz="0" w:space="0" w:color="auto"/>
            <w:right w:val="none" w:sz="0" w:space="0" w:color="auto"/>
          </w:divBdr>
        </w:div>
        <w:div w:id="1630162967">
          <w:marLeft w:val="0"/>
          <w:marRight w:val="0"/>
          <w:marTop w:val="0"/>
          <w:marBottom w:val="0"/>
          <w:divBdr>
            <w:top w:val="none" w:sz="0" w:space="0" w:color="auto"/>
            <w:left w:val="none" w:sz="0" w:space="0" w:color="auto"/>
            <w:bottom w:val="none" w:sz="0" w:space="0" w:color="auto"/>
            <w:right w:val="none" w:sz="0" w:space="0" w:color="auto"/>
          </w:divBdr>
        </w:div>
      </w:divsChild>
    </w:div>
    <w:div w:id="582686118">
      <w:bodyDiv w:val="1"/>
      <w:marLeft w:val="0"/>
      <w:marRight w:val="0"/>
      <w:marTop w:val="0"/>
      <w:marBottom w:val="0"/>
      <w:divBdr>
        <w:top w:val="none" w:sz="0" w:space="0" w:color="auto"/>
        <w:left w:val="none" w:sz="0" w:space="0" w:color="auto"/>
        <w:bottom w:val="none" w:sz="0" w:space="0" w:color="auto"/>
        <w:right w:val="none" w:sz="0" w:space="0" w:color="auto"/>
      </w:divBdr>
      <w:divsChild>
        <w:div w:id="1644002974">
          <w:marLeft w:val="0"/>
          <w:marRight w:val="0"/>
          <w:marTop w:val="0"/>
          <w:marBottom w:val="0"/>
          <w:divBdr>
            <w:top w:val="none" w:sz="0" w:space="0" w:color="auto"/>
            <w:left w:val="none" w:sz="0" w:space="0" w:color="auto"/>
            <w:bottom w:val="none" w:sz="0" w:space="0" w:color="auto"/>
            <w:right w:val="none" w:sz="0" w:space="0" w:color="auto"/>
          </w:divBdr>
          <w:divsChild>
            <w:div w:id="7119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1140">
      <w:bodyDiv w:val="1"/>
      <w:marLeft w:val="0"/>
      <w:marRight w:val="0"/>
      <w:marTop w:val="0"/>
      <w:marBottom w:val="0"/>
      <w:divBdr>
        <w:top w:val="none" w:sz="0" w:space="0" w:color="auto"/>
        <w:left w:val="none" w:sz="0" w:space="0" w:color="auto"/>
        <w:bottom w:val="none" w:sz="0" w:space="0" w:color="auto"/>
        <w:right w:val="none" w:sz="0" w:space="0" w:color="auto"/>
      </w:divBdr>
      <w:divsChild>
        <w:div w:id="1615357600">
          <w:marLeft w:val="0"/>
          <w:marRight w:val="0"/>
          <w:marTop w:val="0"/>
          <w:marBottom w:val="0"/>
          <w:divBdr>
            <w:top w:val="none" w:sz="0" w:space="0" w:color="auto"/>
            <w:left w:val="none" w:sz="0" w:space="0" w:color="auto"/>
            <w:bottom w:val="none" w:sz="0" w:space="0" w:color="auto"/>
            <w:right w:val="none" w:sz="0" w:space="0" w:color="auto"/>
          </w:divBdr>
          <w:divsChild>
            <w:div w:id="17603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6359">
      <w:bodyDiv w:val="1"/>
      <w:marLeft w:val="0"/>
      <w:marRight w:val="0"/>
      <w:marTop w:val="0"/>
      <w:marBottom w:val="0"/>
      <w:divBdr>
        <w:top w:val="none" w:sz="0" w:space="0" w:color="auto"/>
        <w:left w:val="none" w:sz="0" w:space="0" w:color="auto"/>
        <w:bottom w:val="none" w:sz="0" w:space="0" w:color="auto"/>
        <w:right w:val="none" w:sz="0" w:space="0" w:color="auto"/>
      </w:divBdr>
      <w:divsChild>
        <w:div w:id="844130859">
          <w:marLeft w:val="0"/>
          <w:marRight w:val="0"/>
          <w:marTop w:val="0"/>
          <w:marBottom w:val="0"/>
          <w:divBdr>
            <w:top w:val="none" w:sz="0" w:space="0" w:color="auto"/>
            <w:left w:val="none" w:sz="0" w:space="0" w:color="auto"/>
            <w:bottom w:val="none" w:sz="0" w:space="0" w:color="auto"/>
            <w:right w:val="none" w:sz="0" w:space="0" w:color="auto"/>
          </w:divBdr>
          <w:divsChild>
            <w:div w:id="2086995035">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20740813">
                  <w:marLeft w:val="0"/>
                  <w:marRight w:val="0"/>
                  <w:marTop w:val="0"/>
                  <w:marBottom w:val="0"/>
                  <w:divBdr>
                    <w:top w:val="none" w:sz="0" w:space="0" w:color="auto"/>
                    <w:left w:val="none" w:sz="0" w:space="0" w:color="auto"/>
                    <w:bottom w:val="none" w:sz="0" w:space="0" w:color="auto"/>
                    <w:right w:val="none" w:sz="0" w:space="0" w:color="auto"/>
                  </w:divBdr>
                </w:div>
                <w:div w:id="361709547">
                  <w:marLeft w:val="0"/>
                  <w:marRight w:val="0"/>
                  <w:marTop w:val="0"/>
                  <w:marBottom w:val="0"/>
                  <w:divBdr>
                    <w:top w:val="none" w:sz="0" w:space="0" w:color="auto"/>
                    <w:left w:val="none" w:sz="0" w:space="0" w:color="auto"/>
                    <w:bottom w:val="none" w:sz="0" w:space="0" w:color="auto"/>
                    <w:right w:val="none" w:sz="0" w:space="0" w:color="auto"/>
                  </w:divBdr>
                </w:div>
                <w:div w:id="363403812">
                  <w:marLeft w:val="0"/>
                  <w:marRight w:val="0"/>
                  <w:marTop w:val="0"/>
                  <w:marBottom w:val="0"/>
                  <w:divBdr>
                    <w:top w:val="none" w:sz="0" w:space="0" w:color="auto"/>
                    <w:left w:val="none" w:sz="0" w:space="0" w:color="auto"/>
                    <w:bottom w:val="none" w:sz="0" w:space="0" w:color="auto"/>
                    <w:right w:val="none" w:sz="0" w:space="0" w:color="auto"/>
                  </w:divBdr>
                </w:div>
                <w:div w:id="372191243">
                  <w:marLeft w:val="0"/>
                  <w:marRight w:val="0"/>
                  <w:marTop w:val="0"/>
                  <w:marBottom w:val="0"/>
                  <w:divBdr>
                    <w:top w:val="none" w:sz="0" w:space="0" w:color="auto"/>
                    <w:left w:val="none" w:sz="0" w:space="0" w:color="auto"/>
                    <w:bottom w:val="none" w:sz="0" w:space="0" w:color="auto"/>
                    <w:right w:val="none" w:sz="0" w:space="0" w:color="auto"/>
                  </w:divBdr>
                </w:div>
                <w:div w:id="391388528">
                  <w:marLeft w:val="0"/>
                  <w:marRight w:val="0"/>
                  <w:marTop w:val="0"/>
                  <w:marBottom w:val="0"/>
                  <w:divBdr>
                    <w:top w:val="none" w:sz="0" w:space="0" w:color="auto"/>
                    <w:left w:val="none" w:sz="0" w:space="0" w:color="auto"/>
                    <w:bottom w:val="none" w:sz="0" w:space="0" w:color="auto"/>
                    <w:right w:val="none" w:sz="0" w:space="0" w:color="auto"/>
                  </w:divBdr>
                </w:div>
                <w:div w:id="399207399">
                  <w:marLeft w:val="0"/>
                  <w:marRight w:val="0"/>
                  <w:marTop w:val="0"/>
                  <w:marBottom w:val="0"/>
                  <w:divBdr>
                    <w:top w:val="none" w:sz="0" w:space="0" w:color="auto"/>
                    <w:left w:val="none" w:sz="0" w:space="0" w:color="auto"/>
                    <w:bottom w:val="none" w:sz="0" w:space="0" w:color="auto"/>
                    <w:right w:val="none" w:sz="0" w:space="0" w:color="auto"/>
                  </w:divBdr>
                </w:div>
                <w:div w:id="478570925">
                  <w:marLeft w:val="0"/>
                  <w:marRight w:val="0"/>
                  <w:marTop w:val="0"/>
                  <w:marBottom w:val="0"/>
                  <w:divBdr>
                    <w:top w:val="none" w:sz="0" w:space="0" w:color="auto"/>
                    <w:left w:val="none" w:sz="0" w:space="0" w:color="auto"/>
                    <w:bottom w:val="none" w:sz="0" w:space="0" w:color="auto"/>
                    <w:right w:val="none" w:sz="0" w:space="0" w:color="auto"/>
                  </w:divBdr>
                </w:div>
                <w:div w:id="544563040">
                  <w:marLeft w:val="0"/>
                  <w:marRight w:val="0"/>
                  <w:marTop w:val="0"/>
                  <w:marBottom w:val="0"/>
                  <w:divBdr>
                    <w:top w:val="none" w:sz="0" w:space="0" w:color="auto"/>
                    <w:left w:val="none" w:sz="0" w:space="0" w:color="auto"/>
                    <w:bottom w:val="none" w:sz="0" w:space="0" w:color="auto"/>
                    <w:right w:val="none" w:sz="0" w:space="0" w:color="auto"/>
                  </w:divBdr>
                </w:div>
                <w:div w:id="547229237">
                  <w:marLeft w:val="0"/>
                  <w:marRight w:val="0"/>
                  <w:marTop w:val="0"/>
                  <w:marBottom w:val="0"/>
                  <w:divBdr>
                    <w:top w:val="none" w:sz="0" w:space="0" w:color="auto"/>
                    <w:left w:val="none" w:sz="0" w:space="0" w:color="auto"/>
                    <w:bottom w:val="none" w:sz="0" w:space="0" w:color="auto"/>
                    <w:right w:val="none" w:sz="0" w:space="0" w:color="auto"/>
                  </w:divBdr>
                </w:div>
                <w:div w:id="631667281">
                  <w:marLeft w:val="0"/>
                  <w:marRight w:val="0"/>
                  <w:marTop w:val="0"/>
                  <w:marBottom w:val="0"/>
                  <w:divBdr>
                    <w:top w:val="none" w:sz="0" w:space="0" w:color="auto"/>
                    <w:left w:val="none" w:sz="0" w:space="0" w:color="auto"/>
                    <w:bottom w:val="none" w:sz="0" w:space="0" w:color="auto"/>
                    <w:right w:val="none" w:sz="0" w:space="0" w:color="auto"/>
                  </w:divBdr>
                </w:div>
                <w:div w:id="716129226">
                  <w:marLeft w:val="0"/>
                  <w:marRight w:val="0"/>
                  <w:marTop w:val="0"/>
                  <w:marBottom w:val="0"/>
                  <w:divBdr>
                    <w:top w:val="none" w:sz="0" w:space="0" w:color="auto"/>
                    <w:left w:val="none" w:sz="0" w:space="0" w:color="auto"/>
                    <w:bottom w:val="none" w:sz="0" w:space="0" w:color="auto"/>
                    <w:right w:val="none" w:sz="0" w:space="0" w:color="auto"/>
                  </w:divBdr>
                </w:div>
                <w:div w:id="812330897">
                  <w:marLeft w:val="0"/>
                  <w:marRight w:val="0"/>
                  <w:marTop w:val="0"/>
                  <w:marBottom w:val="0"/>
                  <w:divBdr>
                    <w:top w:val="none" w:sz="0" w:space="0" w:color="auto"/>
                    <w:left w:val="none" w:sz="0" w:space="0" w:color="auto"/>
                    <w:bottom w:val="none" w:sz="0" w:space="0" w:color="auto"/>
                    <w:right w:val="none" w:sz="0" w:space="0" w:color="auto"/>
                  </w:divBdr>
                </w:div>
                <w:div w:id="1019432652">
                  <w:marLeft w:val="0"/>
                  <w:marRight w:val="0"/>
                  <w:marTop w:val="0"/>
                  <w:marBottom w:val="0"/>
                  <w:divBdr>
                    <w:top w:val="none" w:sz="0" w:space="0" w:color="auto"/>
                    <w:left w:val="none" w:sz="0" w:space="0" w:color="auto"/>
                    <w:bottom w:val="none" w:sz="0" w:space="0" w:color="auto"/>
                    <w:right w:val="none" w:sz="0" w:space="0" w:color="auto"/>
                  </w:divBdr>
                </w:div>
                <w:div w:id="1150826727">
                  <w:marLeft w:val="0"/>
                  <w:marRight w:val="0"/>
                  <w:marTop w:val="0"/>
                  <w:marBottom w:val="0"/>
                  <w:divBdr>
                    <w:top w:val="none" w:sz="0" w:space="0" w:color="auto"/>
                    <w:left w:val="none" w:sz="0" w:space="0" w:color="auto"/>
                    <w:bottom w:val="none" w:sz="0" w:space="0" w:color="auto"/>
                    <w:right w:val="none" w:sz="0" w:space="0" w:color="auto"/>
                  </w:divBdr>
                </w:div>
                <w:div w:id="1166018736">
                  <w:marLeft w:val="0"/>
                  <w:marRight w:val="0"/>
                  <w:marTop w:val="0"/>
                  <w:marBottom w:val="0"/>
                  <w:divBdr>
                    <w:top w:val="none" w:sz="0" w:space="0" w:color="auto"/>
                    <w:left w:val="none" w:sz="0" w:space="0" w:color="auto"/>
                    <w:bottom w:val="none" w:sz="0" w:space="0" w:color="auto"/>
                    <w:right w:val="none" w:sz="0" w:space="0" w:color="auto"/>
                  </w:divBdr>
                </w:div>
                <w:div w:id="1238324678">
                  <w:marLeft w:val="0"/>
                  <w:marRight w:val="0"/>
                  <w:marTop w:val="0"/>
                  <w:marBottom w:val="0"/>
                  <w:divBdr>
                    <w:top w:val="none" w:sz="0" w:space="0" w:color="auto"/>
                    <w:left w:val="none" w:sz="0" w:space="0" w:color="auto"/>
                    <w:bottom w:val="none" w:sz="0" w:space="0" w:color="auto"/>
                    <w:right w:val="none" w:sz="0" w:space="0" w:color="auto"/>
                  </w:divBdr>
                </w:div>
                <w:div w:id="1520000096">
                  <w:marLeft w:val="0"/>
                  <w:marRight w:val="0"/>
                  <w:marTop w:val="0"/>
                  <w:marBottom w:val="0"/>
                  <w:divBdr>
                    <w:top w:val="none" w:sz="0" w:space="0" w:color="auto"/>
                    <w:left w:val="none" w:sz="0" w:space="0" w:color="auto"/>
                    <w:bottom w:val="none" w:sz="0" w:space="0" w:color="auto"/>
                    <w:right w:val="none" w:sz="0" w:space="0" w:color="auto"/>
                  </w:divBdr>
                </w:div>
                <w:div w:id="1717046654">
                  <w:marLeft w:val="0"/>
                  <w:marRight w:val="0"/>
                  <w:marTop w:val="0"/>
                  <w:marBottom w:val="0"/>
                  <w:divBdr>
                    <w:top w:val="none" w:sz="0" w:space="0" w:color="auto"/>
                    <w:left w:val="none" w:sz="0" w:space="0" w:color="auto"/>
                    <w:bottom w:val="none" w:sz="0" w:space="0" w:color="auto"/>
                    <w:right w:val="none" w:sz="0" w:space="0" w:color="auto"/>
                  </w:divBdr>
                </w:div>
                <w:div w:id="1870294678">
                  <w:marLeft w:val="0"/>
                  <w:marRight w:val="0"/>
                  <w:marTop w:val="0"/>
                  <w:marBottom w:val="0"/>
                  <w:divBdr>
                    <w:top w:val="none" w:sz="0" w:space="0" w:color="auto"/>
                    <w:left w:val="none" w:sz="0" w:space="0" w:color="auto"/>
                    <w:bottom w:val="none" w:sz="0" w:space="0" w:color="auto"/>
                    <w:right w:val="none" w:sz="0" w:space="0" w:color="auto"/>
                  </w:divBdr>
                </w:div>
                <w:div w:id="18720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19013">
      <w:bodyDiv w:val="1"/>
      <w:marLeft w:val="0"/>
      <w:marRight w:val="0"/>
      <w:marTop w:val="0"/>
      <w:marBottom w:val="0"/>
      <w:divBdr>
        <w:top w:val="none" w:sz="0" w:space="0" w:color="auto"/>
        <w:left w:val="none" w:sz="0" w:space="0" w:color="auto"/>
        <w:bottom w:val="none" w:sz="0" w:space="0" w:color="auto"/>
        <w:right w:val="none" w:sz="0" w:space="0" w:color="auto"/>
      </w:divBdr>
    </w:div>
    <w:div w:id="612440471">
      <w:bodyDiv w:val="1"/>
      <w:marLeft w:val="0"/>
      <w:marRight w:val="0"/>
      <w:marTop w:val="0"/>
      <w:marBottom w:val="0"/>
      <w:divBdr>
        <w:top w:val="none" w:sz="0" w:space="0" w:color="auto"/>
        <w:left w:val="none" w:sz="0" w:space="0" w:color="auto"/>
        <w:bottom w:val="none" w:sz="0" w:space="0" w:color="auto"/>
        <w:right w:val="none" w:sz="0" w:space="0" w:color="auto"/>
      </w:divBdr>
    </w:div>
    <w:div w:id="618100436">
      <w:bodyDiv w:val="1"/>
      <w:marLeft w:val="0"/>
      <w:marRight w:val="0"/>
      <w:marTop w:val="0"/>
      <w:marBottom w:val="0"/>
      <w:divBdr>
        <w:top w:val="none" w:sz="0" w:space="0" w:color="auto"/>
        <w:left w:val="none" w:sz="0" w:space="0" w:color="auto"/>
        <w:bottom w:val="none" w:sz="0" w:space="0" w:color="auto"/>
        <w:right w:val="none" w:sz="0" w:space="0" w:color="auto"/>
      </w:divBdr>
      <w:divsChild>
        <w:div w:id="1263414516">
          <w:marLeft w:val="0"/>
          <w:marRight w:val="0"/>
          <w:marTop w:val="0"/>
          <w:marBottom w:val="0"/>
          <w:divBdr>
            <w:top w:val="none" w:sz="0" w:space="0" w:color="auto"/>
            <w:left w:val="none" w:sz="0" w:space="0" w:color="auto"/>
            <w:bottom w:val="none" w:sz="0" w:space="0" w:color="auto"/>
            <w:right w:val="none" w:sz="0" w:space="0" w:color="auto"/>
          </w:divBdr>
          <w:divsChild>
            <w:div w:id="793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67065">
      <w:bodyDiv w:val="1"/>
      <w:marLeft w:val="0"/>
      <w:marRight w:val="0"/>
      <w:marTop w:val="0"/>
      <w:marBottom w:val="0"/>
      <w:divBdr>
        <w:top w:val="none" w:sz="0" w:space="0" w:color="auto"/>
        <w:left w:val="none" w:sz="0" w:space="0" w:color="auto"/>
        <w:bottom w:val="none" w:sz="0" w:space="0" w:color="auto"/>
        <w:right w:val="none" w:sz="0" w:space="0" w:color="auto"/>
      </w:divBdr>
      <w:divsChild>
        <w:div w:id="1360351806">
          <w:marLeft w:val="0"/>
          <w:marRight w:val="0"/>
          <w:marTop w:val="0"/>
          <w:marBottom w:val="0"/>
          <w:divBdr>
            <w:top w:val="none" w:sz="0" w:space="0" w:color="auto"/>
            <w:left w:val="none" w:sz="0" w:space="0" w:color="auto"/>
            <w:bottom w:val="none" w:sz="0" w:space="0" w:color="auto"/>
            <w:right w:val="none" w:sz="0" w:space="0" w:color="auto"/>
          </w:divBdr>
          <w:divsChild>
            <w:div w:id="256670011">
              <w:marLeft w:val="0"/>
              <w:marRight w:val="0"/>
              <w:marTop w:val="0"/>
              <w:marBottom w:val="0"/>
              <w:divBdr>
                <w:top w:val="none" w:sz="0" w:space="0" w:color="auto"/>
                <w:left w:val="none" w:sz="0" w:space="0" w:color="auto"/>
                <w:bottom w:val="none" w:sz="0" w:space="0" w:color="auto"/>
                <w:right w:val="none" w:sz="0" w:space="0" w:color="auto"/>
              </w:divBdr>
            </w:div>
            <w:div w:id="348414616">
              <w:marLeft w:val="0"/>
              <w:marRight w:val="0"/>
              <w:marTop w:val="0"/>
              <w:marBottom w:val="0"/>
              <w:divBdr>
                <w:top w:val="none" w:sz="0" w:space="0" w:color="auto"/>
                <w:left w:val="none" w:sz="0" w:space="0" w:color="auto"/>
                <w:bottom w:val="none" w:sz="0" w:space="0" w:color="auto"/>
                <w:right w:val="none" w:sz="0" w:space="0" w:color="auto"/>
              </w:divBdr>
            </w:div>
            <w:div w:id="633482594">
              <w:marLeft w:val="0"/>
              <w:marRight w:val="0"/>
              <w:marTop w:val="0"/>
              <w:marBottom w:val="0"/>
              <w:divBdr>
                <w:top w:val="none" w:sz="0" w:space="0" w:color="auto"/>
                <w:left w:val="none" w:sz="0" w:space="0" w:color="auto"/>
                <w:bottom w:val="none" w:sz="0" w:space="0" w:color="auto"/>
                <w:right w:val="none" w:sz="0" w:space="0" w:color="auto"/>
              </w:divBdr>
            </w:div>
            <w:div w:id="976422567">
              <w:marLeft w:val="0"/>
              <w:marRight w:val="0"/>
              <w:marTop w:val="0"/>
              <w:marBottom w:val="0"/>
              <w:divBdr>
                <w:top w:val="none" w:sz="0" w:space="0" w:color="auto"/>
                <w:left w:val="none" w:sz="0" w:space="0" w:color="auto"/>
                <w:bottom w:val="none" w:sz="0" w:space="0" w:color="auto"/>
                <w:right w:val="none" w:sz="0" w:space="0" w:color="auto"/>
              </w:divBdr>
              <w:divsChild>
                <w:div w:id="1575705137">
                  <w:marLeft w:val="0"/>
                  <w:marRight w:val="0"/>
                  <w:marTop w:val="0"/>
                  <w:marBottom w:val="0"/>
                  <w:divBdr>
                    <w:top w:val="none" w:sz="0" w:space="0" w:color="auto"/>
                    <w:left w:val="none" w:sz="0" w:space="0" w:color="auto"/>
                    <w:bottom w:val="none" w:sz="0" w:space="0" w:color="auto"/>
                    <w:right w:val="none" w:sz="0" w:space="0" w:color="auto"/>
                  </w:divBdr>
                </w:div>
                <w:div w:id="20251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9913">
      <w:bodyDiv w:val="1"/>
      <w:marLeft w:val="0"/>
      <w:marRight w:val="0"/>
      <w:marTop w:val="0"/>
      <w:marBottom w:val="0"/>
      <w:divBdr>
        <w:top w:val="none" w:sz="0" w:space="0" w:color="auto"/>
        <w:left w:val="none" w:sz="0" w:space="0" w:color="auto"/>
        <w:bottom w:val="none" w:sz="0" w:space="0" w:color="auto"/>
        <w:right w:val="none" w:sz="0" w:space="0" w:color="auto"/>
      </w:divBdr>
    </w:div>
    <w:div w:id="627050412">
      <w:bodyDiv w:val="1"/>
      <w:marLeft w:val="0"/>
      <w:marRight w:val="0"/>
      <w:marTop w:val="0"/>
      <w:marBottom w:val="0"/>
      <w:divBdr>
        <w:top w:val="none" w:sz="0" w:space="0" w:color="auto"/>
        <w:left w:val="none" w:sz="0" w:space="0" w:color="auto"/>
        <w:bottom w:val="none" w:sz="0" w:space="0" w:color="auto"/>
        <w:right w:val="none" w:sz="0" w:space="0" w:color="auto"/>
      </w:divBdr>
      <w:divsChild>
        <w:div w:id="12197929">
          <w:marLeft w:val="0"/>
          <w:marRight w:val="0"/>
          <w:marTop w:val="0"/>
          <w:marBottom w:val="0"/>
          <w:divBdr>
            <w:top w:val="none" w:sz="0" w:space="0" w:color="auto"/>
            <w:left w:val="none" w:sz="0" w:space="0" w:color="auto"/>
            <w:bottom w:val="none" w:sz="0" w:space="0" w:color="auto"/>
            <w:right w:val="none" w:sz="0" w:space="0" w:color="auto"/>
          </w:divBdr>
        </w:div>
        <w:div w:id="213085198">
          <w:marLeft w:val="0"/>
          <w:marRight w:val="0"/>
          <w:marTop w:val="0"/>
          <w:marBottom w:val="0"/>
          <w:divBdr>
            <w:top w:val="none" w:sz="0" w:space="0" w:color="auto"/>
            <w:left w:val="none" w:sz="0" w:space="0" w:color="auto"/>
            <w:bottom w:val="none" w:sz="0" w:space="0" w:color="auto"/>
            <w:right w:val="none" w:sz="0" w:space="0" w:color="auto"/>
          </w:divBdr>
        </w:div>
        <w:div w:id="244342879">
          <w:marLeft w:val="0"/>
          <w:marRight w:val="0"/>
          <w:marTop w:val="0"/>
          <w:marBottom w:val="0"/>
          <w:divBdr>
            <w:top w:val="none" w:sz="0" w:space="0" w:color="auto"/>
            <w:left w:val="none" w:sz="0" w:space="0" w:color="auto"/>
            <w:bottom w:val="none" w:sz="0" w:space="0" w:color="auto"/>
            <w:right w:val="none" w:sz="0" w:space="0" w:color="auto"/>
          </w:divBdr>
        </w:div>
        <w:div w:id="327948330">
          <w:marLeft w:val="0"/>
          <w:marRight w:val="0"/>
          <w:marTop w:val="0"/>
          <w:marBottom w:val="0"/>
          <w:divBdr>
            <w:top w:val="none" w:sz="0" w:space="0" w:color="auto"/>
            <w:left w:val="none" w:sz="0" w:space="0" w:color="auto"/>
            <w:bottom w:val="none" w:sz="0" w:space="0" w:color="auto"/>
            <w:right w:val="none" w:sz="0" w:space="0" w:color="auto"/>
          </w:divBdr>
        </w:div>
        <w:div w:id="341322041">
          <w:marLeft w:val="0"/>
          <w:marRight w:val="0"/>
          <w:marTop w:val="0"/>
          <w:marBottom w:val="0"/>
          <w:divBdr>
            <w:top w:val="none" w:sz="0" w:space="0" w:color="auto"/>
            <w:left w:val="none" w:sz="0" w:space="0" w:color="auto"/>
            <w:bottom w:val="none" w:sz="0" w:space="0" w:color="auto"/>
            <w:right w:val="none" w:sz="0" w:space="0" w:color="auto"/>
          </w:divBdr>
        </w:div>
        <w:div w:id="823929212">
          <w:marLeft w:val="0"/>
          <w:marRight w:val="0"/>
          <w:marTop w:val="0"/>
          <w:marBottom w:val="0"/>
          <w:divBdr>
            <w:top w:val="none" w:sz="0" w:space="0" w:color="auto"/>
            <w:left w:val="none" w:sz="0" w:space="0" w:color="auto"/>
            <w:bottom w:val="none" w:sz="0" w:space="0" w:color="auto"/>
            <w:right w:val="none" w:sz="0" w:space="0" w:color="auto"/>
          </w:divBdr>
        </w:div>
        <w:div w:id="1223298953">
          <w:marLeft w:val="0"/>
          <w:marRight w:val="0"/>
          <w:marTop w:val="0"/>
          <w:marBottom w:val="0"/>
          <w:divBdr>
            <w:top w:val="none" w:sz="0" w:space="0" w:color="auto"/>
            <w:left w:val="none" w:sz="0" w:space="0" w:color="auto"/>
            <w:bottom w:val="none" w:sz="0" w:space="0" w:color="auto"/>
            <w:right w:val="none" w:sz="0" w:space="0" w:color="auto"/>
          </w:divBdr>
        </w:div>
        <w:div w:id="1277367740">
          <w:marLeft w:val="0"/>
          <w:marRight w:val="0"/>
          <w:marTop w:val="0"/>
          <w:marBottom w:val="0"/>
          <w:divBdr>
            <w:top w:val="none" w:sz="0" w:space="0" w:color="auto"/>
            <w:left w:val="none" w:sz="0" w:space="0" w:color="auto"/>
            <w:bottom w:val="none" w:sz="0" w:space="0" w:color="auto"/>
            <w:right w:val="none" w:sz="0" w:space="0" w:color="auto"/>
          </w:divBdr>
        </w:div>
        <w:div w:id="1621183524">
          <w:marLeft w:val="0"/>
          <w:marRight w:val="0"/>
          <w:marTop w:val="0"/>
          <w:marBottom w:val="0"/>
          <w:divBdr>
            <w:top w:val="none" w:sz="0" w:space="0" w:color="auto"/>
            <w:left w:val="none" w:sz="0" w:space="0" w:color="auto"/>
            <w:bottom w:val="none" w:sz="0" w:space="0" w:color="auto"/>
            <w:right w:val="none" w:sz="0" w:space="0" w:color="auto"/>
          </w:divBdr>
        </w:div>
        <w:div w:id="1708337901">
          <w:marLeft w:val="0"/>
          <w:marRight w:val="0"/>
          <w:marTop w:val="0"/>
          <w:marBottom w:val="0"/>
          <w:divBdr>
            <w:top w:val="none" w:sz="0" w:space="0" w:color="auto"/>
            <w:left w:val="none" w:sz="0" w:space="0" w:color="auto"/>
            <w:bottom w:val="none" w:sz="0" w:space="0" w:color="auto"/>
            <w:right w:val="none" w:sz="0" w:space="0" w:color="auto"/>
          </w:divBdr>
        </w:div>
        <w:div w:id="1746562319">
          <w:marLeft w:val="0"/>
          <w:marRight w:val="0"/>
          <w:marTop w:val="0"/>
          <w:marBottom w:val="0"/>
          <w:divBdr>
            <w:top w:val="none" w:sz="0" w:space="0" w:color="auto"/>
            <w:left w:val="none" w:sz="0" w:space="0" w:color="auto"/>
            <w:bottom w:val="none" w:sz="0" w:space="0" w:color="auto"/>
            <w:right w:val="none" w:sz="0" w:space="0" w:color="auto"/>
          </w:divBdr>
        </w:div>
        <w:div w:id="1799253013">
          <w:marLeft w:val="0"/>
          <w:marRight w:val="0"/>
          <w:marTop w:val="0"/>
          <w:marBottom w:val="0"/>
          <w:divBdr>
            <w:top w:val="none" w:sz="0" w:space="0" w:color="auto"/>
            <w:left w:val="none" w:sz="0" w:space="0" w:color="auto"/>
            <w:bottom w:val="none" w:sz="0" w:space="0" w:color="auto"/>
            <w:right w:val="none" w:sz="0" w:space="0" w:color="auto"/>
          </w:divBdr>
        </w:div>
        <w:div w:id="1826580552">
          <w:marLeft w:val="0"/>
          <w:marRight w:val="0"/>
          <w:marTop w:val="0"/>
          <w:marBottom w:val="0"/>
          <w:divBdr>
            <w:top w:val="none" w:sz="0" w:space="0" w:color="auto"/>
            <w:left w:val="none" w:sz="0" w:space="0" w:color="auto"/>
            <w:bottom w:val="none" w:sz="0" w:space="0" w:color="auto"/>
            <w:right w:val="none" w:sz="0" w:space="0" w:color="auto"/>
          </w:divBdr>
        </w:div>
        <w:div w:id="2039692565">
          <w:marLeft w:val="0"/>
          <w:marRight w:val="0"/>
          <w:marTop w:val="0"/>
          <w:marBottom w:val="0"/>
          <w:divBdr>
            <w:top w:val="none" w:sz="0" w:space="0" w:color="auto"/>
            <w:left w:val="none" w:sz="0" w:space="0" w:color="auto"/>
            <w:bottom w:val="none" w:sz="0" w:space="0" w:color="auto"/>
            <w:right w:val="none" w:sz="0" w:space="0" w:color="auto"/>
          </w:divBdr>
        </w:div>
        <w:div w:id="2051370872">
          <w:marLeft w:val="0"/>
          <w:marRight w:val="0"/>
          <w:marTop w:val="0"/>
          <w:marBottom w:val="0"/>
          <w:divBdr>
            <w:top w:val="none" w:sz="0" w:space="0" w:color="auto"/>
            <w:left w:val="none" w:sz="0" w:space="0" w:color="auto"/>
            <w:bottom w:val="none" w:sz="0" w:space="0" w:color="auto"/>
            <w:right w:val="none" w:sz="0" w:space="0" w:color="auto"/>
          </w:divBdr>
        </w:div>
        <w:div w:id="2119446275">
          <w:marLeft w:val="0"/>
          <w:marRight w:val="0"/>
          <w:marTop w:val="0"/>
          <w:marBottom w:val="0"/>
          <w:divBdr>
            <w:top w:val="none" w:sz="0" w:space="0" w:color="auto"/>
            <w:left w:val="none" w:sz="0" w:space="0" w:color="auto"/>
            <w:bottom w:val="none" w:sz="0" w:space="0" w:color="auto"/>
            <w:right w:val="none" w:sz="0" w:space="0" w:color="auto"/>
          </w:divBdr>
        </w:div>
      </w:divsChild>
    </w:div>
    <w:div w:id="628165857">
      <w:bodyDiv w:val="1"/>
      <w:marLeft w:val="0"/>
      <w:marRight w:val="0"/>
      <w:marTop w:val="0"/>
      <w:marBottom w:val="0"/>
      <w:divBdr>
        <w:top w:val="none" w:sz="0" w:space="0" w:color="auto"/>
        <w:left w:val="none" w:sz="0" w:space="0" w:color="auto"/>
        <w:bottom w:val="none" w:sz="0" w:space="0" w:color="auto"/>
        <w:right w:val="none" w:sz="0" w:space="0" w:color="auto"/>
      </w:divBdr>
    </w:div>
    <w:div w:id="631327994">
      <w:bodyDiv w:val="1"/>
      <w:marLeft w:val="0"/>
      <w:marRight w:val="0"/>
      <w:marTop w:val="0"/>
      <w:marBottom w:val="0"/>
      <w:divBdr>
        <w:top w:val="none" w:sz="0" w:space="0" w:color="auto"/>
        <w:left w:val="none" w:sz="0" w:space="0" w:color="auto"/>
        <w:bottom w:val="none" w:sz="0" w:space="0" w:color="auto"/>
        <w:right w:val="none" w:sz="0" w:space="0" w:color="auto"/>
      </w:divBdr>
    </w:div>
    <w:div w:id="634141146">
      <w:bodyDiv w:val="1"/>
      <w:marLeft w:val="0"/>
      <w:marRight w:val="0"/>
      <w:marTop w:val="0"/>
      <w:marBottom w:val="0"/>
      <w:divBdr>
        <w:top w:val="none" w:sz="0" w:space="0" w:color="auto"/>
        <w:left w:val="none" w:sz="0" w:space="0" w:color="auto"/>
        <w:bottom w:val="none" w:sz="0" w:space="0" w:color="auto"/>
        <w:right w:val="none" w:sz="0" w:space="0" w:color="auto"/>
      </w:divBdr>
      <w:divsChild>
        <w:div w:id="887298778">
          <w:marLeft w:val="0"/>
          <w:marRight w:val="0"/>
          <w:marTop w:val="0"/>
          <w:marBottom w:val="0"/>
          <w:divBdr>
            <w:top w:val="none" w:sz="0" w:space="0" w:color="auto"/>
            <w:left w:val="none" w:sz="0" w:space="0" w:color="auto"/>
            <w:bottom w:val="none" w:sz="0" w:space="0" w:color="auto"/>
            <w:right w:val="none" w:sz="0" w:space="0" w:color="auto"/>
          </w:divBdr>
          <w:divsChild>
            <w:div w:id="1505626561">
              <w:marLeft w:val="0"/>
              <w:marRight w:val="0"/>
              <w:marTop w:val="100"/>
              <w:marBottom w:val="400"/>
              <w:divBdr>
                <w:top w:val="none" w:sz="0" w:space="0" w:color="auto"/>
                <w:left w:val="none" w:sz="0" w:space="0" w:color="auto"/>
                <w:bottom w:val="none" w:sz="0" w:space="0" w:color="auto"/>
                <w:right w:val="none" w:sz="0" w:space="0" w:color="auto"/>
              </w:divBdr>
              <w:divsChild>
                <w:div w:id="1220939049">
                  <w:marLeft w:val="0"/>
                  <w:marRight w:val="0"/>
                  <w:marTop w:val="0"/>
                  <w:marBottom w:val="40"/>
                  <w:divBdr>
                    <w:top w:val="single" w:sz="8" w:space="15" w:color="D0D2D3"/>
                    <w:left w:val="single" w:sz="8" w:space="15" w:color="D0D2D3"/>
                    <w:bottom w:val="single" w:sz="8" w:space="15" w:color="D0D2D3"/>
                    <w:right w:val="single" w:sz="8" w:space="15" w:color="D0D2D3"/>
                  </w:divBdr>
                  <w:divsChild>
                    <w:div w:id="816146007">
                      <w:marLeft w:val="0"/>
                      <w:marRight w:val="0"/>
                      <w:marTop w:val="0"/>
                      <w:marBottom w:val="100"/>
                      <w:divBdr>
                        <w:top w:val="none" w:sz="0" w:space="0" w:color="auto"/>
                        <w:left w:val="none" w:sz="0" w:space="0" w:color="auto"/>
                        <w:bottom w:val="none" w:sz="0" w:space="0" w:color="auto"/>
                        <w:right w:val="none" w:sz="0" w:space="0" w:color="auto"/>
                      </w:divBdr>
                    </w:div>
                    <w:div w:id="1218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144882">
      <w:bodyDiv w:val="1"/>
      <w:marLeft w:val="0"/>
      <w:marRight w:val="0"/>
      <w:marTop w:val="0"/>
      <w:marBottom w:val="0"/>
      <w:divBdr>
        <w:top w:val="none" w:sz="0" w:space="0" w:color="auto"/>
        <w:left w:val="none" w:sz="0" w:space="0" w:color="auto"/>
        <w:bottom w:val="none" w:sz="0" w:space="0" w:color="auto"/>
        <w:right w:val="none" w:sz="0" w:space="0" w:color="auto"/>
      </w:divBdr>
    </w:div>
    <w:div w:id="642588341">
      <w:bodyDiv w:val="1"/>
      <w:marLeft w:val="0"/>
      <w:marRight w:val="0"/>
      <w:marTop w:val="0"/>
      <w:marBottom w:val="0"/>
      <w:divBdr>
        <w:top w:val="none" w:sz="0" w:space="0" w:color="auto"/>
        <w:left w:val="none" w:sz="0" w:space="0" w:color="auto"/>
        <w:bottom w:val="none" w:sz="0" w:space="0" w:color="auto"/>
        <w:right w:val="none" w:sz="0" w:space="0" w:color="auto"/>
      </w:divBdr>
      <w:divsChild>
        <w:div w:id="1472209693">
          <w:marLeft w:val="0"/>
          <w:marRight w:val="0"/>
          <w:marTop w:val="0"/>
          <w:marBottom w:val="0"/>
          <w:divBdr>
            <w:top w:val="none" w:sz="0" w:space="0" w:color="auto"/>
            <w:left w:val="none" w:sz="0" w:space="0" w:color="auto"/>
            <w:bottom w:val="none" w:sz="0" w:space="0" w:color="auto"/>
            <w:right w:val="none" w:sz="0" w:space="0" w:color="auto"/>
          </w:divBdr>
          <w:divsChild>
            <w:div w:id="89547165">
              <w:marLeft w:val="0"/>
              <w:marRight w:val="0"/>
              <w:marTop w:val="100"/>
              <w:marBottom w:val="400"/>
              <w:divBdr>
                <w:top w:val="none" w:sz="0" w:space="0" w:color="auto"/>
                <w:left w:val="none" w:sz="0" w:space="0" w:color="auto"/>
                <w:bottom w:val="none" w:sz="0" w:space="0" w:color="auto"/>
                <w:right w:val="none" w:sz="0" w:space="0" w:color="auto"/>
              </w:divBdr>
              <w:divsChild>
                <w:div w:id="1219853304">
                  <w:marLeft w:val="0"/>
                  <w:marRight w:val="0"/>
                  <w:marTop w:val="0"/>
                  <w:marBottom w:val="40"/>
                  <w:divBdr>
                    <w:top w:val="single" w:sz="8" w:space="15" w:color="D0D2D3"/>
                    <w:left w:val="single" w:sz="8" w:space="15" w:color="D0D2D3"/>
                    <w:bottom w:val="single" w:sz="8" w:space="15" w:color="D0D2D3"/>
                    <w:right w:val="single" w:sz="8" w:space="15" w:color="D0D2D3"/>
                  </w:divBdr>
                  <w:divsChild>
                    <w:div w:id="1051922849">
                      <w:marLeft w:val="0"/>
                      <w:marRight w:val="0"/>
                      <w:marTop w:val="0"/>
                      <w:marBottom w:val="100"/>
                      <w:divBdr>
                        <w:top w:val="none" w:sz="0" w:space="0" w:color="auto"/>
                        <w:left w:val="none" w:sz="0" w:space="0" w:color="auto"/>
                        <w:bottom w:val="none" w:sz="0" w:space="0" w:color="auto"/>
                        <w:right w:val="none" w:sz="0" w:space="0" w:color="auto"/>
                      </w:divBdr>
                    </w:div>
                    <w:div w:id="15541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0374">
      <w:bodyDiv w:val="1"/>
      <w:marLeft w:val="0"/>
      <w:marRight w:val="0"/>
      <w:marTop w:val="0"/>
      <w:marBottom w:val="0"/>
      <w:divBdr>
        <w:top w:val="none" w:sz="0" w:space="0" w:color="auto"/>
        <w:left w:val="none" w:sz="0" w:space="0" w:color="auto"/>
        <w:bottom w:val="none" w:sz="0" w:space="0" w:color="auto"/>
        <w:right w:val="none" w:sz="0" w:space="0" w:color="auto"/>
      </w:divBdr>
      <w:divsChild>
        <w:div w:id="308562972">
          <w:marLeft w:val="0"/>
          <w:marRight w:val="0"/>
          <w:marTop w:val="0"/>
          <w:marBottom w:val="0"/>
          <w:divBdr>
            <w:top w:val="none" w:sz="0" w:space="0" w:color="auto"/>
            <w:left w:val="none" w:sz="0" w:space="0" w:color="auto"/>
            <w:bottom w:val="none" w:sz="0" w:space="0" w:color="auto"/>
            <w:right w:val="none" w:sz="0" w:space="0" w:color="auto"/>
          </w:divBdr>
        </w:div>
        <w:div w:id="353960748">
          <w:marLeft w:val="0"/>
          <w:marRight w:val="0"/>
          <w:marTop w:val="0"/>
          <w:marBottom w:val="0"/>
          <w:divBdr>
            <w:top w:val="none" w:sz="0" w:space="0" w:color="auto"/>
            <w:left w:val="none" w:sz="0" w:space="0" w:color="auto"/>
            <w:bottom w:val="none" w:sz="0" w:space="0" w:color="auto"/>
            <w:right w:val="none" w:sz="0" w:space="0" w:color="auto"/>
          </w:divBdr>
        </w:div>
        <w:div w:id="816454942">
          <w:marLeft w:val="0"/>
          <w:marRight w:val="0"/>
          <w:marTop w:val="0"/>
          <w:marBottom w:val="0"/>
          <w:divBdr>
            <w:top w:val="none" w:sz="0" w:space="0" w:color="auto"/>
            <w:left w:val="none" w:sz="0" w:space="0" w:color="auto"/>
            <w:bottom w:val="none" w:sz="0" w:space="0" w:color="auto"/>
            <w:right w:val="none" w:sz="0" w:space="0" w:color="auto"/>
          </w:divBdr>
        </w:div>
        <w:div w:id="903492219">
          <w:marLeft w:val="0"/>
          <w:marRight w:val="0"/>
          <w:marTop w:val="0"/>
          <w:marBottom w:val="0"/>
          <w:divBdr>
            <w:top w:val="none" w:sz="0" w:space="0" w:color="auto"/>
            <w:left w:val="none" w:sz="0" w:space="0" w:color="auto"/>
            <w:bottom w:val="none" w:sz="0" w:space="0" w:color="auto"/>
            <w:right w:val="none" w:sz="0" w:space="0" w:color="auto"/>
          </w:divBdr>
        </w:div>
        <w:div w:id="1079518692">
          <w:marLeft w:val="0"/>
          <w:marRight w:val="0"/>
          <w:marTop w:val="0"/>
          <w:marBottom w:val="0"/>
          <w:divBdr>
            <w:top w:val="none" w:sz="0" w:space="0" w:color="auto"/>
            <w:left w:val="none" w:sz="0" w:space="0" w:color="auto"/>
            <w:bottom w:val="none" w:sz="0" w:space="0" w:color="auto"/>
            <w:right w:val="none" w:sz="0" w:space="0" w:color="auto"/>
          </w:divBdr>
        </w:div>
        <w:div w:id="1096054586">
          <w:marLeft w:val="0"/>
          <w:marRight w:val="0"/>
          <w:marTop w:val="0"/>
          <w:marBottom w:val="0"/>
          <w:divBdr>
            <w:top w:val="none" w:sz="0" w:space="0" w:color="auto"/>
            <w:left w:val="none" w:sz="0" w:space="0" w:color="auto"/>
            <w:bottom w:val="none" w:sz="0" w:space="0" w:color="auto"/>
            <w:right w:val="none" w:sz="0" w:space="0" w:color="auto"/>
          </w:divBdr>
        </w:div>
        <w:div w:id="1723170809">
          <w:marLeft w:val="0"/>
          <w:marRight w:val="0"/>
          <w:marTop w:val="0"/>
          <w:marBottom w:val="0"/>
          <w:divBdr>
            <w:top w:val="none" w:sz="0" w:space="0" w:color="auto"/>
            <w:left w:val="none" w:sz="0" w:space="0" w:color="auto"/>
            <w:bottom w:val="none" w:sz="0" w:space="0" w:color="auto"/>
            <w:right w:val="none" w:sz="0" w:space="0" w:color="auto"/>
          </w:divBdr>
        </w:div>
      </w:divsChild>
    </w:div>
    <w:div w:id="651522989">
      <w:bodyDiv w:val="1"/>
      <w:marLeft w:val="0"/>
      <w:marRight w:val="0"/>
      <w:marTop w:val="0"/>
      <w:marBottom w:val="0"/>
      <w:divBdr>
        <w:top w:val="none" w:sz="0" w:space="0" w:color="auto"/>
        <w:left w:val="none" w:sz="0" w:space="0" w:color="auto"/>
        <w:bottom w:val="none" w:sz="0" w:space="0" w:color="auto"/>
        <w:right w:val="none" w:sz="0" w:space="0" w:color="auto"/>
      </w:divBdr>
    </w:div>
    <w:div w:id="652946952">
      <w:bodyDiv w:val="1"/>
      <w:marLeft w:val="0"/>
      <w:marRight w:val="0"/>
      <w:marTop w:val="0"/>
      <w:marBottom w:val="0"/>
      <w:divBdr>
        <w:top w:val="none" w:sz="0" w:space="0" w:color="auto"/>
        <w:left w:val="none" w:sz="0" w:space="0" w:color="auto"/>
        <w:bottom w:val="none" w:sz="0" w:space="0" w:color="auto"/>
        <w:right w:val="none" w:sz="0" w:space="0" w:color="auto"/>
      </w:divBdr>
      <w:divsChild>
        <w:div w:id="213155326">
          <w:marLeft w:val="0"/>
          <w:marRight w:val="0"/>
          <w:marTop w:val="0"/>
          <w:marBottom w:val="0"/>
          <w:divBdr>
            <w:top w:val="none" w:sz="0" w:space="0" w:color="auto"/>
            <w:left w:val="none" w:sz="0" w:space="0" w:color="auto"/>
            <w:bottom w:val="none" w:sz="0" w:space="0" w:color="auto"/>
            <w:right w:val="none" w:sz="0" w:space="0" w:color="auto"/>
          </w:divBdr>
          <w:divsChild>
            <w:div w:id="5957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4788">
      <w:bodyDiv w:val="1"/>
      <w:marLeft w:val="0"/>
      <w:marRight w:val="0"/>
      <w:marTop w:val="0"/>
      <w:marBottom w:val="0"/>
      <w:divBdr>
        <w:top w:val="none" w:sz="0" w:space="0" w:color="auto"/>
        <w:left w:val="none" w:sz="0" w:space="0" w:color="auto"/>
        <w:bottom w:val="none" w:sz="0" w:space="0" w:color="auto"/>
        <w:right w:val="none" w:sz="0" w:space="0" w:color="auto"/>
      </w:divBdr>
    </w:div>
    <w:div w:id="659817759">
      <w:bodyDiv w:val="1"/>
      <w:marLeft w:val="0"/>
      <w:marRight w:val="0"/>
      <w:marTop w:val="0"/>
      <w:marBottom w:val="0"/>
      <w:divBdr>
        <w:top w:val="none" w:sz="0" w:space="0" w:color="auto"/>
        <w:left w:val="none" w:sz="0" w:space="0" w:color="auto"/>
        <w:bottom w:val="none" w:sz="0" w:space="0" w:color="auto"/>
        <w:right w:val="none" w:sz="0" w:space="0" w:color="auto"/>
      </w:divBdr>
    </w:div>
    <w:div w:id="668750072">
      <w:bodyDiv w:val="1"/>
      <w:marLeft w:val="0"/>
      <w:marRight w:val="0"/>
      <w:marTop w:val="0"/>
      <w:marBottom w:val="0"/>
      <w:divBdr>
        <w:top w:val="none" w:sz="0" w:space="0" w:color="auto"/>
        <w:left w:val="none" w:sz="0" w:space="0" w:color="auto"/>
        <w:bottom w:val="none" w:sz="0" w:space="0" w:color="auto"/>
        <w:right w:val="none" w:sz="0" w:space="0" w:color="auto"/>
      </w:divBdr>
      <w:divsChild>
        <w:div w:id="992872376">
          <w:marLeft w:val="0"/>
          <w:marRight w:val="0"/>
          <w:marTop w:val="0"/>
          <w:marBottom w:val="0"/>
          <w:divBdr>
            <w:top w:val="none" w:sz="0" w:space="0" w:color="auto"/>
            <w:left w:val="none" w:sz="0" w:space="0" w:color="auto"/>
            <w:bottom w:val="none" w:sz="0" w:space="0" w:color="auto"/>
            <w:right w:val="none" w:sz="0" w:space="0" w:color="auto"/>
          </w:divBdr>
          <w:divsChild>
            <w:div w:id="1761872031">
              <w:marLeft w:val="0"/>
              <w:marRight w:val="0"/>
              <w:marTop w:val="0"/>
              <w:marBottom w:val="0"/>
              <w:divBdr>
                <w:top w:val="none" w:sz="0" w:space="0" w:color="auto"/>
                <w:left w:val="none" w:sz="0" w:space="0" w:color="auto"/>
                <w:bottom w:val="none" w:sz="0" w:space="0" w:color="auto"/>
                <w:right w:val="none" w:sz="0" w:space="0" w:color="auto"/>
              </w:divBdr>
              <w:divsChild>
                <w:div w:id="1321577">
                  <w:marLeft w:val="0"/>
                  <w:marRight w:val="0"/>
                  <w:marTop w:val="0"/>
                  <w:marBottom w:val="0"/>
                  <w:divBdr>
                    <w:top w:val="none" w:sz="0" w:space="0" w:color="auto"/>
                    <w:left w:val="none" w:sz="0" w:space="0" w:color="auto"/>
                    <w:bottom w:val="none" w:sz="0" w:space="0" w:color="auto"/>
                    <w:right w:val="none" w:sz="0" w:space="0" w:color="auto"/>
                  </w:divBdr>
                </w:div>
                <w:div w:id="48892960">
                  <w:marLeft w:val="0"/>
                  <w:marRight w:val="0"/>
                  <w:marTop w:val="0"/>
                  <w:marBottom w:val="0"/>
                  <w:divBdr>
                    <w:top w:val="none" w:sz="0" w:space="0" w:color="auto"/>
                    <w:left w:val="none" w:sz="0" w:space="0" w:color="auto"/>
                    <w:bottom w:val="none" w:sz="0" w:space="0" w:color="auto"/>
                    <w:right w:val="none" w:sz="0" w:space="0" w:color="auto"/>
                  </w:divBdr>
                </w:div>
                <w:div w:id="65958054">
                  <w:marLeft w:val="0"/>
                  <w:marRight w:val="0"/>
                  <w:marTop w:val="0"/>
                  <w:marBottom w:val="0"/>
                  <w:divBdr>
                    <w:top w:val="none" w:sz="0" w:space="0" w:color="auto"/>
                    <w:left w:val="none" w:sz="0" w:space="0" w:color="auto"/>
                    <w:bottom w:val="none" w:sz="0" w:space="0" w:color="auto"/>
                    <w:right w:val="none" w:sz="0" w:space="0" w:color="auto"/>
                  </w:divBdr>
                </w:div>
                <w:div w:id="99643582">
                  <w:marLeft w:val="0"/>
                  <w:marRight w:val="0"/>
                  <w:marTop w:val="0"/>
                  <w:marBottom w:val="0"/>
                  <w:divBdr>
                    <w:top w:val="none" w:sz="0" w:space="0" w:color="auto"/>
                    <w:left w:val="none" w:sz="0" w:space="0" w:color="auto"/>
                    <w:bottom w:val="none" w:sz="0" w:space="0" w:color="auto"/>
                    <w:right w:val="none" w:sz="0" w:space="0" w:color="auto"/>
                  </w:divBdr>
                </w:div>
                <w:div w:id="370764352">
                  <w:marLeft w:val="0"/>
                  <w:marRight w:val="0"/>
                  <w:marTop w:val="0"/>
                  <w:marBottom w:val="0"/>
                  <w:divBdr>
                    <w:top w:val="none" w:sz="0" w:space="0" w:color="auto"/>
                    <w:left w:val="none" w:sz="0" w:space="0" w:color="auto"/>
                    <w:bottom w:val="none" w:sz="0" w:space="0" w:color="auto"/>
                    <w:right w:val="none" w:sz="0" w:space="0" w:color="auto"/>
                  </w:divBdr>
                </w:div>
                <w:div w:id="405541793">
                  <w:marLeft w:val="0"/>
                  <w:marRight w:val="0"/>
                  <w:marTop w:val="0"/>
                  <w:marBottom w:val="0"/>
                  <w:divBdr>
                    <w:top w:val="none" w:sz="0" w:space="0" w:color="auto"/>
                    <w:left w:val="none" w:sz="0" w:space="0" w:color="auto"/>
                    <w:bottom w:val="none" w:sz="0" w:space="0" w:color="auto"/>
                    <w:right w:val="none" w:sz="0" w:space="0" w:color="auto"/>
                  </w:divBdr>
                </w:div>
                <w:div w:id="596981381">
                  <w:marLeft w:val="0"/>
                  <w:marRight w:val="0"/>
                  <w:marTop w:val="0"/>
                  <w:marBottom w:val="0"/>
                  <w:divBdr>
                    <w:top w:val="none" w:sz="0" w:space="0" w:color="auto"/>
                    <w:left w:val="none" w:sz="0" w:space="0" w:color="auto"/>
                    <w:bottom w:val="none" w:sz="0" w:space="0" w:color="auto"/>
                    <w:right w:val="none" w:sz="0" w:space="0" w:color="auto"/>
                  </w:divBdr>
                </w:div>
                <w:div w:id="815149084">
                  <w:marLeft w:val="0"/>
                  <w:marRight w:val="0"/>
                  <w:marTop w:val="0"/>
                  <w:marBottom w:val="0"/>
                  <w:divBdr>
                    <w:top w:val="none" w:sz="0" w:space="0" w:color="auto"/>
                    <w:left w:val="none" w:sz="0" w:space="0" w:color="auto"/>
                    <w:bottom w:val="none" w:sz="0" w:space="0" w:color="auto"/>
                    <w:right w:val="none" w:sz="0" w:space="0" w:color="auto"/>
                  </w:divBdr>
                </w:div>
                <w:div w:id="849442199">
                  <w:marLeft w:val="0"/>
                  <w:marRight w:val="0"/>
                  <w:marTop w:val="0"/>
                  <w:marBottom w:val="0"/>
                  <w:divBdr>
                    <w:top w:val="none" w:sz="0" w:space="0" w:color="auto"/>
                    <w:left w:val="none" w:sz="0" w:space="0" w:color="auto"/>
                    <w:bottom w:val="none" w:sz="0" w:space="0" w:color="auto"/>
                    <w:right w:val="none" w:sz="0" w:space="0" w:color="auto"/>
                  </w:divBdr>
                </w:div>
                <w:div w:id="855774624">
                  <w:marLeft w:val="0"/>
                  <w:marRight w:val="0"/>
                  <w:marTop w:val="0"/>
                  <w:marBottom w:val="0"/>
                  <w:divBdr>
                    <w:top w:val="none" w:sz="0" w:space="0" w:color="auto"/>
                    <w:left w:val="none" w:sz="0" w:space="0" w:color="auto"/>
                    <w:bottom w:val="none" w:sz="0" w:space="0" w:color="auto"/>
                    <w:right w:val="none" w:sz="0" w:space="0" w:color="auto"/>
                  </w:divBdr>
                </w:div>
                <w:div w:id="914819722">
                  <w:marLeft w:val="0"/>
                  <w:marRight w:val="0"/>
                  <w:marTop w:val="0"/>
                  <w:marBottom w:val="0"/>
                  <w:divBdr>
                    <w:top w:val="none" w:sz="0" w:space="0" w:color="auto"/>
                    <w:left w:val="none" w:sz="0" w:space="0" w:color="auto"/>
                    <w:bottom w:val="none" w:sz="0" w:space="0" w:color="auto"/>
                    <w:right w:val="none" w:sz="0" w:space="0" w:color="auto"/>
                  </w:divBdr>
                </w:div>
                <w:div w:id="954559811">
                  <w:marLeft w:val="0"/>
                  <w:marRight w:val="0"/>
                  <w:marTop w:val="0"/>
                  <w:marBottom w:val="0"/>
                  <w:divBdr>
                    <w:top w:val="none" w:sz="0" w:space="0" w:color="auto"/>
                    <w:left w:val="none" w:sz="0" w:space="0" w:color="auto"/>
                    <w:bottom w:val="none" w:sz="0" w:space="0" w:color="auto"/>
                    <w:right w:val="none" w:sz="0" w:space="0" w:color="auto"/>
                  </w:divBdr>
                </w:div>
                <w:div w:id="1116025578">
                  <w:marLeft w:val="0"/>
                  <w:marRight w:val="0"/>
                  <w:marTop w:val="0"/>
                  <w:marBottom w:val="0"/>
                  <w:divBdr>
                    <w:top w:val="none" w:sz="0" w:space="0" w:color="auto"/>
                    <w:left w:val="none" w:sz="0" w:space="0" w:color="auto"/>
                    <w:bottom w:val="none" w:sz="0" w:space="0" w:color="auto"/>
                    <w:right w:val="none" w:sz="0" w:space="0" w:color="auto"/>
                  </w:divBdr>
                </w:div>
                <w:div w:id="1312903462">
                  <w:marLeft w:val="0"/>
                  <w:marRight w:val="0"/>
                  <w:marTop w:val="0"/>
                  <w:marBottom w:val="0"/>
                  <w:divBdr>
                    <w:top w:val="none" w:sz="0" w:space="0" w:color="auto"/>
                    <w:left w:val="none" w:sz="0" w:space="0" w:color="auto"/>
                    <w:bottom w:val="none" w:sz="0" w:space="0" w:color="auto"/>
                    <w:right w:val="none" w:sz="0" w:space="0" w:color="auto"/>
                  </w:divBdr>
                </w:div>
                <w:div w:id="1360204944">
                  <w:marLeft w:val="0"/>
                  <w:marRight w:val="0"/>
                  <w:marTop w:val="0"/>
                  <w:marBottom w:val="0"/>
                  <w:divBdr>
                    <w:top w:val="none" w:sz="0" w:space="0" w:color="auto"/>
                    <w:left w:val="none" w:sz="0" w:space="0" w:color="auto"/>
                    <w:bottom w:val="none" w:sz="0" w:space="0" w:color="auto"/>
                    <w:right w:val="none" w:sz="0" w:space="0" w:color="auto"/>
                  </w:divBdr>
                </w:div>
                <w:div w:id="1362708552">
                  <w:marLeft w:val="0"/>
                  <w:marRight w:val="0"/>
                  <w:marTop w:val="0"/>
                  <w:marBottom w:val="0"/>
                  <w:divBdr>
                    <w:top w:val="none" w:sz="0" w:space="0" w:color="auto"/>
                    <w:left w:val="none" w:sz="0" w:space="0" w:color="auto"/>
                    <w:bottom w:val="none" w:sz="0" w:space="0" w:color="auto"/>
                    <w:right w:val="none" w:sz="0" w:space="0" w:color="auto"/>
                  </w:divBdr>
                </w:div>
                <w:div w:id="1382510866">
                  <w:marLeft w:val="0"/>
                  <w:marRight w:val="0"/>
                  <w:marTop w:val="0"/>
                  <w:marBottom w:val="0"/>
                  <w:divBdr>
                    <w:top w:val="none" w:sz="0" w:space="0" w:color="auto"/>
                    <w:left w:val="none" w:sz="0" w:space="0" w:color="auto"/>
                    <w:bottom w:val="none" w:sz="0" w:space="0" w:color="auto"/>
                    <w:right w:val="none" w:sz="0" w:space="0" w:color="auto"/>
                  </w:divBdr>
                </w:div>
                <w:div w:id="1420639899">
                  <w:marLeft w:val="0"/>
                  <w:marRight w:val="0"/>
                  <w:marTop w:val="0"/>
                  <w:marBottom w:val="0"/>
                  <w:divBdr>
                    <w:top w:val="none" w:sz="0" w:space="0" w:color="auto"/>
                    <w:left w:val="none" w:sz="0" w:space="0" w:color="auto"/>
                    <w:bottom w:val="none" w:sz="0" w:space="0" w:color="auto"/>
                    <w:right w:val="none" w:sz="0" w:space="0" w:color="auto"/>
                  </w:divBdr>
                </w:div>
                <w:div w:id="1491142879">
                  <w:marLeft w:val="0"/>
                  <w:marRight w:val="0"/>
                  <w:marTop w:val="0"/>
                  <w:marBottom w:val="0"/>
                  <w:divBdr>
                    <w:top w:val="none" w:sz="0" w:space="0" w:color="auto"/>
                    <w:left w:val="none" w:sz="0" w:space="0" w:color="auto"/>
                    <w:bottom w:val="none" w:sz="0" w:space="0" w:color="auto"/>
                    <w:right w:val="none" w:sz="0" w:space="0" w:color="auto"/>
                  </w:divBdr>
                </w:div>
                <w:div w:id="1541242798">
                  <w:marLeft w:val="0"/>
                  <w:marRight w:val="0"/>
                  <w:marTop w:val="0"/>
                  <w:marBottom w:val="0"/>
                  <w:divBdr>
                    <w:top w:val="none" w:sz="0" w:space="0" w:color="auto"/>
                    <w:left w:val="none" w:sz="0" w:space="0" w:color="auto"/>
                    <w:bottom w:val="none" w:sz="0" w:space="0" w:color="auto"/>
                    <w:right w:val="none" w:sz="0" w:space="0" w:color="auto"/>
                  </w:divBdr>
                </w:div>
                <w:div w:id="1597401716">
                  <w:marLeft w:val="0"/>
                  <w:marRight w:val="0"/>
                  <w:marTop w:val="0"/>
                  <w:marBottom w:val="0"/>
                  <w:divBdr>
                    <w:top w:val="none" w:sz="0" w:space="0" w:color="auto"/>
                    <w:left w:val="none" w:sz="0" w:space="0" w:color="auto"/>
                    <w:bottom w:val="none" w:sz="0" w:space="0" w:color="auto"/>
                    <w:right w:val="none" w:sz="0" w:space="0" w:color="auto"/>
                  </w:divBdr>
                </w:div>
                <w:div w:id="1610622950">
                  <w:marLeft w:val="0"/>
                  <w:marRight w:val="0"/>
                  <w:marTop w:val="0"/>
                  <w:marBottom w:val="0"/>
                  <w:divBdr>
                    <w:top w:val="none" w:sz="0" w:space="0" w:color="auto"/>
                    <w:left w:val="none" w:sz="0" w:space="0" w:color="auto"/>
                    <w:bottom w:val="none" w:sz="0" w:space="0" w:color="auto"/>
                    <w:right w:val="none" w:sz="0" w:space="0" w:color="auto"/>
                  </w:divBdr>
                </w:div>
                <w:div w:id="1740515183">
                  <w:marLeft w:val="0"/>
                  <w:marRight w:val="0"/>
                  <w:marTop w:val="0"/>
                  <w:marBottom w:val="0"/>
                  <w:divBdr>
                    <w:top w:val="none" w:sz="0" w:space="0" w:color="auto"/>
                    <w:left w:val="none" w:sz="0" w:space="0" w:color="auto"/>
                    <w:bottom w:val="none" w:sz="0" w:space="0" w:color="auto"/>
                    <w:right w:val="none" w:sz="0" w:space="0" w:color="auto"/>
                  </w:divBdr>
                </w:div>
                <w:div w:id="1742174407">
                  <w:marLeft w:val="0"/>
                  <w:marRight w:val="0"/>
                  <w:marTop w:val="0"/>
                  <w:marBottom w:val="0"/>
                  <w:divBdr>
                    <w:top w:val="none" w:sz="0" w:space="0" w:color="auto"/>
                    <w:left w:val="none" w:sz="0" w:space="0" w:color="auto"/>
                    <w:bottom w:val="none" w:sz="0" w:space="0" w:color="auto"/>
                    <w:right w:val="none" w:sz="0" w:space="0" w:color="auto"/>
                  </w:divBdr>
                </w:div>
                <w:div w:id="1848981140">
                  <w:marLeft w:val="0"/>
                  <w:marRight w:val="0"/>
                  <w:marTop w:val="0"/>
                  <w:marBottom w:val="0"/>
                  <w:divBdr>
                    <w:top w:val="none" w:sz="0" w:space="0" w:color="auto"/>
                    <w:left w:val="none" w:sz="0" w:space="0" w:color="auto"/>
                    <w:bottom w:val="none" w:sz="0" w:space="0" w:color="auto"/>
                    <w:right w:val="none" w:sz="0" w:space="0" w:color="auto"/>
                  </w:divBdr>
                </w:div>
                <w:div w:id="19693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25532">
      <w:bodyDiv w:val="1"/>
      <w:marLeft w:val="0"/>
      <w:marRight w:val="0"/>
      <w:marTop w:val="0"/>
      <w:marBottom w:val="0"/>
      <w:divBdr>
        <w:top w:val="none" w:sz="0" w:space="0" w:color="auto"/>
        <w:left w:val="none" w:sz="0" w:space="0" w:color="auto"/>
        <w:bottom w:val="none" w:sz="0" w:space="0" w:color="auto"/>
        <w:right w:val="none" w:sz="0" w:space="0" w:color="auto"/>
      </w:divBdr>
    </w:div>
    <w:div w:id="679046139">
      <w:bodyDiv w:val="1"/>
      <w:marLeft w:val="0"/>
      <w:marRight w:val="0"/>
      <w:marTop w:val="0"/>
      <w:marBottom w:val="0"/>
      <w:divBdr>
        <w:top w:val="none" w:sz="0" w:space="0" w:color="auto"/>
        <w:left w:val="none" w:sz="0" w:space="0" w:color="auto"/>
        <w:bottom w:val="none" w:sz="0" w:space="0" w:color="auto"/>
        <w:right w:val="none" w:sz="0" w:space="0" w:color="auto"/>
      </w:divBdr>
    </w:div>
    <w:div w:id="681784091">
      <w:bodyDiv w:val="1"/>
      <w:marLeft w:val="0"/>
      <w:marRight w:val="0"/>
      <w:marTop w:val="0"/>
      <w:marBottom w:val="0"/>
      <w:divBdr>
        <w:top w:val="none" w:sz="0" w:space="0" w:color="auto"/>
        <w:left w:val="none" w:sz="0" w:space="0" w:color="auto"/>
        <w:bottom w:val="none" w:sz="0" w:space="0" w:color="auto"/>
        <w:right w:val="none" w:sz="0" w:space="0" w:color="auto"/>
      </w:divBdr>
      <w:divsChild>
        <w:div w:id="178277356">
          <w:marLeft w:val="0"/>
          <w:marRight w:val="0"/>
          <w:marTop w:val="0"/>
          <w:marBottom w:val="0"/>
          <w:divBdr>
            <w:top w:val="none" w:sz="0" w:space="0" w:color="auto"/>
            <w:left w:val="none" w:sz="0" w:space="0" w:color="auto"/>
            <w:bottom w:val="none" w:sz="0" w:space="0" w:color="auto"/>
            <w:right w:val="none" w:sz="0" w:space="0" w:color="auto"/>
          </w:divBdr>
        </w:div>
        <w:div w:id="403379268">
          <w:marLeft w:val="0"/>
          <w:marRight w:val="0"/>
          <w:marTop w:val="0"/>
          <w:marBottom w:val="0"/>
          <w:divBdr>
            <w:top w:val="none" w:sz="0" w:space="0" w:color="auto"/>
            <w:left w:val="none" w:sz="0" w:space="0" w:color="auto"/>
            <w:bottom w:val="none" w:sz="0" w:space="0" w:color="auto"/>
            <w:right w:val="none" w:sz="0" w:space="0" w:color="auto"/>
          </w:divBdr>
        </w:div>
        <w:div w:id="445195631">
          <w:marLeft w:val="0"/>
          <w:marRight w:val="0"/>
          <w:marTop w:val="0"/>
          <w:marBottom w:val="0"/>
          <w:divBdr>
            <w:top w:val="none" w:sz="0" w:space="0" w:color="auto"/>
            <w:left w:val="none" w:sz="0" w:space="0" w:color="auto"/>
            <w:bottom w:val="none" w:sz="0" w:space="0" w:color="auto"/>
            <w:right w:val="none" w:sz="0" w:space="0" w:color="auto"/>
          </w:divBdr>
        </w:div>
        <w:div w:id="595140242">
          <w:marLeft w:val="0"/>
          <w:marRight w:val="0"/>
          <w:marTop w:val="0"/>
          <w:marBottom w:val="0"/>
          <w:divBdr>
            <w:top w:val="none" w:sz="0" w:space="0" w:color="auto"/>
            <w:left w:val="none" w:sz="0" w:space="0" w:color="auto"/>
            <w:bottom w:val="none" w:sz="0" w:space="0" w:color="auto"/>
            <w:right w:val="none" w:sz="0" w:space="0" w:color="auto"/>
          </w:divBdr>
        </w:div>
        <w:div w:id="1473866488">
          <w:marLeft w:val="0"/>
          <w:marRight w:val="0"/>
          <w:marTop w:val="0"/>
          <w:marBottom w:val="0"/>
          <w:divBdr>
            <w:top w:val="none" w:sz="0" w:space="0" w:color="auto"/>
            <w:left w:val="none" w:sz="0" w:space="0" w:color="auto"/>
            <w:bottom w:val="none" w:sz="0" w:space="0" w:color="auto"/>
            <w:right w:val="none" w:sz="0" w:space="0" w:color="auto"/>
          </w:divBdr>
        </w:div>
        <w:div w:id="1483083503">
          <w:marLeft w:val="0"/>
          <w:marRight w:val="0"/>
          <w:marTop w:val="0"/>
          <w:marBottom w:val="0"/>
          <w:divBdr>
            <w:top w:val="none" w:sz="0" w:space="0" w:color="auto"/>
            <w:left w:val="none" w:sz="0" w:space="0" w:color="auto"/>
            <w:bottom w:val="none" w:sz="0" w:space="0" w:color="auto"/>
            <w:right w:val="none" w:sz="0" w:space="0" w:color="auto"/>
          </w:divBdr>
        </w:div>
        <w:div w:id="1682051918">
          <w:marLeft w:val="0"/>
          <w:marRight w:val="0"/>
          <w:marTop w:val="0"/>
          <w:marBottom w:val="0"/>
          <w:divBdr>
            <w:top w:val="none" w:sz="0" w:space="0" w:color="auto"/>
            <w:left w:val="none" w:sz="0" w:space="0" w:color="auto"/>
            <w:bottom w:val="none" w:sz="0" w:space="0" w:color="auto"/>
            <w:right w:val="none" w:sz="0" w:space="0" w:color="auto"/>
          </w:divBdr>
        </w:div>
        <w:div w:id="1915890482">
          <w:marLeft w:val="0"/>
          <w:marRight w:val="0"/>
          <w:marTop w:val="0"/>
          <w:marBottom w:val="0"/>
          <w:divBdr>
            <w:top w:val="none" w:sz="0" w:space="0" w:color="auto"/>
            <w:left w:val="none" w:sz="0" w:space="0" w:color="auto"/>
            <w:bottom w:val="none" w:sz="0" w:space="0" w:color="auto"/>
            <w:right w:val="none" w:sz="0" w:space="0" w:color="auto"/>
          </w:divBdr>
        </w:div>
        <w:div w:id="1947424307">
          <w:marLeft w:val="0"/>
          <w:marRight w:val="0"/>
          <w:marTop w:val="0"/>
          <w:marBottom w:val="0"/>
          <w:divBdr>
            <w:top w:val="none" w:sz="0" w:space="0" w:color="auto"/>
            <w:left w:val="none" w:sz="0" w:space="0" w:color="auto"/>
            <w:bottom w:val="none" w:sz="0" w:space="0" w:color="auto"/>
            <w:right w:val="none" w:sz="0" w:space="0" w:color="auto"/>
          </w:divBdr>
        </w:div>
      </w:divsChild>
    </w:div>
    <w:div w:id="691106327">
      <w:bodyDiv w:val="1"/>
      <w:marLeft w:val="0"/>
      <w:marRight w:val="0"/>
      <w:marTop w:val="0"/>
      <w:marBottom w:val="0"/>
      <w:divBdr>
        <w:top w:val="none" w:sz="0" w:space="0" w:color="auto"/>
        <w:left w:val="none" w:sz="0" w:space="0" w:color="auto"/>
        <w:bottom w:val="none" w:sz="0" w:space="0" w:color="auto"/>
        <w:right w:val="none" w:sz="0" w:space="0" w:color="auto"/>
      </w:divBdr>
    </w:div>
    <w:div w:id="695277221">
      <w:bodyDiv w:val="1"/>
      <w:marLeft w:val="0"/>
      <w:marRight w:val="0"/>
      <w:marTop w:val="0"/>
      <w:marBottom w:val="0"/>
      <w:divBdr>
        <w:top w:val="none" w:sz="0" w:space="0" w:color="auto"/>
        <w:left w:val="none" w:sz="0" w:space="0" w:color="auto"/>
        <w:bottom w:val="none" w:sz="0" w:space="0" w:color="auto"/>
        <w:right w:val="none" w:sz="0" w:space="0" w:color="auto"/>
      </w:divBdr>
    </w:div>
    <w:div w:id="700938508">
      <w:bodyDiv w:val="1"/>
      <w:marLeft w:val="0"/>
      <w:marRight w:val="0"/>
      <w:marTop w:val="0"/>
      <w:marBottom w:val="0"/>
      <w:divBdr>
        <w:top w:val="none" w:sz="0" w:space="0" w:color="auto"/>
        <w:left w:val="none" w:sz="0" w:space="0" w:color="auto"/>
        <w:bottom w:val="none" w:sz="0" w:space="0" w:color="auto"/>
        <w:right w:val="none" w:sz="0" w:space="0" w:color="auto"/>
      </w:divBdr>
      <w:divsChild>
        <w:div w:id="1207640074">
          <w:marLeft w:val="0"/>
          <w:marRight w:val="0"/>
          <w:marTop w:val="0"/>
          <w:marBottom w:val="0"/>
          <w:divBdr>
            <w:top w:val="none" w:sz="0" w:space="0" w:color="auto"/>
            <w:left w:val="none" w:sz="0" w:space="0" w:color="auto"/>
            <w:bottom w:val="none" w:sz="0" w:space="0" w:color="auto"/>
            <w:right w:val="none" w:sz="0" w:space="0" w:color="auto"/>
          </w:divBdr>
        </w:div>
      </w:divsChild>
    </w:div>
    <w:div w:id="702249430">
      <w:bodyDiv w:val="1"/>
      <w:marLeft w:val="0"/>
      <w:marRight w:val="0"/>
      <w:marTop w:val="0"/>
      <w:marBottom w:val="0"/>
      <w:divBdr>
        <w:top w:val="none" w:sz="0" w:space="0" w:color="auto"/>
        <w:left w:val="none" w:sz="0" w:space="0" w:color="auto"/>
        <w:bottom w:val="none" w:sz="0" w:space="0" w:color="auto"/>
        <w:right w:val="none" w:sz="0" w:space="0" w:color="auto"/>
      </w:divBdr>
    </w:div>
    <w:div w:id="708378977">
      <w:bodyDiv w:val="1"/>
      <w:marLeft w:val="0"/>
      <w:marRight w:val="0"/>
      <w:marTop w:val="0"/>
      <w:marBottom w:val="0"/>
      <w:divBdr>
        <w:top w:val="none" w:sz="0" w:space="0" w:color="auto"/>
        <w:left w:val="none" w:sz="0" w:space="0" w:color="auto"/>
        <w:bottom w:val="none" w:sz="0" w:space="0" w:color="auto"/>
        <w:right w:val="none" w:sz="0" w:space="0" w:color="auto"/>
      </w:divBdr>
      <w:divsChild>
        <w:div w:id="848177776">
          <w:marLeft w:val="0"/>
          <w:marRight w:val="0"/>
          <w:marTop w:val="0"/>
          <w:marBottom w:val="0"/>
          <w:divBdr>
            <w:top w:val="none" w:sz="0" w:space="0" w:color="auto"/>
            <w:left w:val="none" w:sz="0" w:space="0" w:color="auto"/>
            <w:bottom w:val="none" w:sz="0" w:space="0" w:color="auto"/>
            <w:right w:val="none" w:sz="0" w:space="0" w:color="auto"/>
          </w:divBdr>
          <w:divsChild>
            <w:div w:id="1311324966">
              <w:marLeft w:val="0"/>
              <w:marRight w:val="0"/>
              <w:marTop w:val="100"/>
              <w:marBottom w:val="400"/>
              <w:divBdr>
                <w:top w:val="none" w:sz="0" w:space="0" w:color="auto"/>
                <w:left w:val="none" w:sz="0" w:space="0" w:color="auto"/>
                <w:bottom w:val="none" w:sz="0" w:space="0" w:color="auto"/>
                <w:right w:val="none" w:sz="0" w:space="0" w:color="auto"/>
              </w:divBdr>
              <w:divsChild>
                <w:div w:id="1949699485">
                  <w:marLeft w:val="0"/>
                  <w:marRight w:val="0"/>
                  <w:marTop w:val="0"/>
                  <w:marBottom w:val="40"/>
                  <w:divBdr>
                    <w:top w:val="single" w:sz="8" w:space="15" w:color="D0D2D3"/>
                    <w:left w:val="single" w:sz="8" w:space="15" w:color="D0D2D3"/>
                    <w:bottom w:val="single" w:sz="8" w:space="15" w:color="D0D2D3"/>
                    <w:right w:val="single" w:sz="8" w:space="15" w:color="D0D2D3"/>
                  </w:divBdr>
                  <w:divsChild>
                    <w:div w:id="1375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1361">
      <w:bodyDiv w:val="1"/>
      <w:marLeft w:val="0"/>
      <w:marRight w:val="0"/>
      <w:marTop w:val="0"/>
      <w:marBottom w:val="0"/>
      <w:divBdr>
        <w:top w:val="none" w:sz="0" w:space="0" w:color="auto"/>
        <w:left w:val="none" w:sz="0" w:space="0" w:color="auto"/>
        <w:bottom w:val="none" w:sz="0" w:space="0" w:color="auto"/>
        <w:right w:val="none" w:sz="0" w:space="0" w:color="auto"/>
      </w:divBdr>
      <w:divsChild>
        <w:div w:id="1338847643">
          <w:marLeft w:val="0"/>
          <w:marRight w:val="0"/>
          <w:marTop w:val="0"/>
          <w:marBottom w:val="0"/>
          <w:divBdr>
            <w:top w:val="none" w:sz="0" w:space="0" w:color="auto"/>
            <w:left w:val="none" w:sz="0" w:space="0" w:color="auto"/>
            <w:bottom w:val="none" w:sz="0" w:space="0" w:color="auto"/>
            <w:right w:val="none" w:sz="0" w:space="0" w:color="auto"/>
          </w:divBdr>
          <w:divsChild>
            <w:div w:id="14939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4576">
      <w:bodyDiv w:val="1"/>
      <w:marLeft w:val="0"/>
      <w:marRight w:val="0"/>
      <w:marTop w:val="0"/>
      <w:marBottom w:val="0"/>
      <w:divBdr>
        <w:top w:val="none" w:sz="0" w:space="0" w:color="auto"/>
        <w:left w:val="none" w:sz="0" w:space="0" w:color="auto"/>
        <w:bottom w:val="none" w:sz="0" w:space="0" w:color="auto"/>
        <w:right w:val="none" w:sz="0" w:space="0" w:color="auto"/>
      </w:divBdr>
      <w:divsChild>
        <w:div w:id="411508491">
          <w:marLeft w:val="0"/>
          <w:marRight w:val="0"/>
          <w:marTop w:val="0"/>
          <w:marBottom w:val="0"/>
          <w:divBdr>
            <w:top w:val="none" w:sz="0" w:space="0" w:color="auto"/>
            <w:left w:val="none" w:sz="0" w:space="0" w:color="auto"/>
            <w:bottom w:val="none" w:sz="0" w:space="0" w:color="auto"/>
            <w:right w:val="none" w:sz="0" w:space="0" w:color="auto"/>
          </w:divBdr>
        </w:div>
        <w:div w:id="1982803959">
          <w:marLeft w:val="0"/>
          <w:marRight w:val="0"/>
          <w:marTop w:val="0"/>
          <w:marBottom w:val="0"/>
          <w:divBdr>
            <w:top w:val="none" w:sz="0" w:space="0" w:color="auto"/>
            <w:left w:val="none" w:sz="0" w:space="0" w:color="auto"/>
            <w:bottom w:val="none" w:sz="0" w:space="0" w:color="auto"/>
            <w:right w:val="none" w:sz="0" w:space="0" w:color="auto"/>
          </w:divBdr>
        </w:div>
      </w:divsChild>
    </w:div>
    <w:div w:id="723599757">
      <w:bodyDiv w:val="1"/>
      <w:marLeft w:val="0"/>
      <w:marRight w:val="0"/>
      <w:marTop w:val="0"/>
      <w:marBottom w:val="0"/>
      <w:divBdr>
        <w:top w:val="none" w:sz="0" w:space="0" w:color="auto"/>
        <w:left w:val="none" w:sz="0" w:space="0" w:color="auto"/>
        <w:bottom w:val="none" w:sz="0" w:space="0" w:color="auto"/>
        <w:right w:val="none" w:sz="0" w:space="0" w:color="auto"/>
      </w:divBdr>
      <w:divsChild>
        <w:div w:id="1061636986">
          <w:marLeft w:val="0"/>
          <w:marRight w:val="0"/>
          <w:marTop w:val="0"/>
          <w:marBottom w:val="0"/>
          <w:divBdr>
            <w:top w:val="none" w:sz="0" w:space="0" w:color="auto"/>
            <w:left w:val="none" w:sz="0" w:space="0" w:color="auto"/>
            <w:bottom w:val="none" w:sz="0" w:space="0" w:color="auto"/>
            <w:right w:val="none" w:sz="0" w:space="0" w:color="auto"/>
          </w:divBdr>
          <w:divsChild>
            <w:div w:id="14581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1615">
      <w:bodyDiv w:val="1"/>
      <w:marLeft w:val="0"/>
      <w:marRight w:val="0"/>
      <w:marTop w:val="0"/>
      <w:marBottom w:val="0"/>
      <w:divBdr>
        <w:top w:val="none" w:sz="0" w:space="0" w:color="auto"/>
        <w:left w:val="none" w:sz="0" w:space="0" w:color="auto"/>
        <w:bottom w:val="none" w:sz="0" w:space="0" w:color="auto"/>
        <w:right w:val="none" w:sz="0" w:space="0" w:color="auto"/>
      </w:divBdr>
      <w:divsChild>
        <w:div w:id="1117069215">
          <w:marLeft w:val="0"/>
          <w:marRight w:val="0"/>
          <w:marTop w:val="0"/>
          <w:marBottom w:val="0"/>
          <w:divBdr>
            <w:top w:val="none" w:sz="0" w:space="0" w:color="auto"/>
            <w:left w:val="none" w:sz="0" w:space="0" w:color="auto"/>
            <w:bottom w:val="none" w:sz="0" w:space="0" w:color="auto"/>
            <w:right w:val="none" w:sz="0" w:space="0" w:color="auto"/>
          </w:divBdr>
          <w:divsChild>
            <w:div w:id="263345994">
              <w:marLeft w:val="0"/>
              <w:marRight w:val="0"/>
              <w:marTop w:val="0"/>
              <w:marBottom w:val="0"/>
              <w:divBdr>
                <w:top w:val="none" w:sz="0" w:space="0" w:color="auto"/>
                <w:left w:val="none" w:sz="0" w:space="0" w:color="auto"/>
                <w:bottom w:val="none" w:sz="0" w:space="0" w:color="auto"/>
                <w:right w:val="none" w:sz="0" w:space="0" w:color="auto"/>
              </w:divBdr>
              <w:divsChild>
                <w:div w:id="1837332282">
                  <w:marLeft w:val="0"/>
                  <w:marRight w:val="0"/>
                  <w:marTop w:val="0"/>
                  <w:marBottom w:val="0"/>
                  <w:divBdr>
                    <w:top w:val="none" w:sz="0" w:space="0" w:color="auto"/>
                    <w:left w:val="none" w:sz="0" w:space="0" w:color="auto"/>
                    <w:bottom w:val="none" w:sz="0" w:space="0" w:color="auto"/>
                    <w:right w:val="none" w:sz="0" w:space="0" w:color="auto"/>
                  </w:divBdr>
                </w:div>
                <w:div w:id="2096054416">
                  <w:marLeft w:val="0"/>
                  <w:marRight w:val="0"/>
                  <w:marTop w:val="0"/>
                  <w:marBottom w:val="0"/>
                  <w:divBdr>
                    <w:top w:val="none" w:sz="0" w:space="0" w:color="auto"/>
                    <w:left w:val="none" w:sz="0" w:space="0" w:color="auto"/>
                    <w:bottom w:val="none" w:sz="0" w:space="0" w:color="auto"/>
                    <w:right w:val="none" w:sz="0" w:space="0" w:color="auto"/>
                  </w:divBdr>
                  <w:divsChild>
                    <w:div w:id="1043480734">
                      <w:marLeft w:val="0"/>
                      <w:marRight w:val="0"/>
                      <w:marTop w:val="0"/>
                      <w:marBottom w:val="0"/>
                      <w:divBdr>
                        <w:top w:val="none" w:sz="0" w:space="0" w:color="auto"/>
                        <w:left w:val="none" w:sz="0" w:space="0" w:color="auto"/>
                        <w:bottom w:val="none" w:sz="0" w:space="0" w:color="auto"/>
                        <w:right w:val="none" w:sz="0" w:space="0" w:color="auto"/>
                      </w:divBdr>
                    </w:div>
                    <w:div w:id="14965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7602">
              <w:marLeft w:val="0"/>
              <w:marRight w:val="0"/>
              <w:marTop w:val="0"/>
              <w:marBottom w:val="0"/>
              <w:divBdr>
                <w:top w:val="none" w:sz="0" w:space="0" w:color="auto"/>
                <w:left w:val="none" w:sz="0" w:space="0" w:color="auto"/>
                <w:bottom w:val="none" w:sz="0" w:space="0" w:color="auto"/>
                <w:right w:val="none" w:sz="0" w:space="0" w:color="auto"/>
              </w:divBdr>
              <w:divsChild>
                <w:div w:id="767623544">
                  <w:marLeft w:val="0"/>
                  <w:marRight w:val="0"/>
                  <w:marTop w:val="0"/>
                  <w:marBottom w:val="0"/>
                  <w:divBdr>
                    <w:top w:val="none" w:sz="0" w:space="0" w:color="auto"/>
                    <w:left w:val="none" w:sz="0" w:space="0" w:color="auto"/>
                    <w:bottom w:val="none" w:sz="0" w:space="0" w:color="auto"/>
                    <w:right w:val="none" w:sz="0" w:space="0" w:color="auto"/>
                  </w:divBdr>
                  <w:divsChild>
                    <w:div w:id="1150054449">
                      <w:marLeft w:val="0"/>
                      <w:marRight w:val="0"/>
                      <w:marTop w:val="0"/>
                      <w:marBottom w:val="0"/>
                      <w:divBdr>
                        <w:top w:val="none" w:sz="0" w:space="0" w:color="auto"/>
                        <w:left w:val="none" w:sz="0" w:space="0" w:color="auto"/>
                        <w:bottom w:val="none" w:sz="0" w:space="0" w:color="auto"/>
                        <w:right w:val="none" w:sz="0" w:space="0" w:color="auto"/>
                      </w:divBdr>
                    </w:div>
                    <w:div w:id="14630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84310">
      <w:bodyDiv w:val="1"/>
      <w:marLeft w:val="0"/>
      <w:marRight w:val="0"/>
      <w:marTop w:val="0"/>
      <w:marBottom w:val="0"/>
      <w:divBdr>
        <w:top w:val="none" w:sz="0" w:space="0" w:color="auto"/>
        <w:left w:val="none" w:sz="0" w:space="0" w:color="auto"/>
        <w:bottom w:val="none" w:sz="0" w:space="0" w:color="auto"/>
        <w:right w:val="none" w:sz="0" w:space="0" w:color="auto"/>
      </w:divBdr>
    </w:div>
    <w:div w:id="735472485">
      <w:bodyDiv w:val="1"/>
      <w:marLeft w:val="0"/>
      <w:marRight w:val="0"/>
      <w:marTop w:val="0"/>
      <w:marBottom w:val="0"/>
      <w:divBdr>
        <w:top w:val="none" w:sz="0" w:space="0" w:color="auto"/>
        <w:left w:val="none" w:sz="0" w:space="0" w:color="auto"/>
        <w:bottom w:val="none" w:sz="0" w:space="0" w:color="auto"/>
        <w:right w:val="none" w:sz="0" w:space="0" w:color="auto"/>
      </w:divBdr>
      <w:divsChild>
        <w:div w:id="7561043">
          <w:marLeft w:val="0"/>
          <w:marRight w:val="0"/>
          <w:marTop w:val="0"/>
          <w:marBottom w:val="0"/>
          <w:divBdr>
            <w:top w:val="none" w:sz="0" w:space="0" w:color="auto"/>
            <w:left w:val="none" w:sz="0" w:space="0" w:color="auto"/>
            <w:bottom w:val="none" w:sz="0" w:space="0" w:color="auto"/>
            <w:right w:val="none" w:sz="0" w:space="0" w:color="auto"/>
          </w:divBdr>
        </w:div>
        <w:div w:id="110053876">
          <w:marLeft w:val="0"/>
          <w:marRight w:val="0"/>
          <w:marTop w:val="0"/>
          <w:marBottom w:val="0"/>
          <w:divBdr>
            <w:top w:val="none" w:sz="0" w:space="0" w:color="auto"/>
            <w:left w:val="none" w:sz="0" w:space="0" w:color="auto"/>
            <w:bottom w:val="none" w:sz="0" w:space="0" w:color="auto"/>
            <w:right w:val="none" w:sz="0" w:space="0" w:color="auto"/>
          </w:divBdr>
        </w:div>
        <w:div w:id="152568855">
          <w:marLeft w:val="0"/>
          <w:marRight w:val="0"/>
          <w:marTop w:val="0"/>
          <w:marBottom w:val="0"/>
          <w:divBdr>
            <w:top w:val="none" w:sz="0" w:space="0" w:color="auto"/>
            <w:left w:val="none" w:sz="0" w:space="0" w:color="auto"/>
            <w:bottom w:val="none" w:sz="0" w:space="0" w:color="auto"/>
            <w:right w:val="none" w:sz="0" w:space="0" w:color="auto"/>
          </w:divBdr>
        </w:div>
        <w:div w:id="382752084">
          <w:marLeft w:val="0"/>
          <w:marRight w:val="0"/>
          <w:marTop w:val="0"/>
          <w:marBottom w:val="0"/>
          <w:divBdr>
            <w:top w:val="none" w:sz="0" w:space="0" w:color="auto"/>
            <w:left w:val="none" w:sz="0" w:space="0" w:color="auto"/>
            <w:bottom w:val="none" w:sz="0" w:space="0" w:color="auto"/>
            <w:right w:val="none" w:sz="0" w:space="0" w:color="auto"/>
          </w:divBdr>
        </w:div>
        <w:div w:id="836266724">
          <w:marLeft w:val="0"/>
          <w:marRight w:val="0"/>
          <w:marTop w:val="0"/>
          <w:marBottom w:val="0"/>
          <w:divBdr>
            <w:top w:val="none" w:sz="0" w:space="0" w:color="auto"/>
            <w:left w:val="none" w:sz="0" w:space="0" w:color="auto"/>
            <w:bottom w:val="none" w:sz="0" w:space="0" w:color="auto"/>
            <w:right w:val="none" w:sz="0" w:space="0" w:color="auto"/>
          </w:divBdr>
        </w:div>
        <w:div w:id="1119180608">
          <w:marLeft w:val="0"/>
          <w:marRight w:val="0"/>
          <w:marTop w:val="0"/>
          <w:marBottom w:val="0"/>
          <w:divBdr>
            <w:top w:val="none" w:sz="0" w:space="0" w:color="auto"/>
            <w:left w:val="none" w:sz="0" w:space="0" w:color="auto"/>
            <w:bottom w:val="none" w:sz="0" w:space="0" w:color="auto"/>
            <w:right w:val="none" w:sz="0" w:space="0" w:color="auto"/>
          </w:divBdr>
        </w:div>
        <w:div w:id="1495030565">
          <w:marLeft w:val="0"/>
          <w:marRight w:val="0"/>
          <w:marTop w:val="0"/>
          <w:marBottom w:val="0"/>
          <w:divBdr>
            <w:top w:val="none" w:sz="0" w:space="0" w:color="auto"/>
            <w:left w:val="none" w:sz="0" w:space="0" w:color="auto"/>
            <w:bottom w:val="none" w:sz="0" w:space="0" w:color="auto"/>
            <w:right w:val="none" w:sz="0" w:space="0" w:color="auto"/>
          </w:divBdr>
        </w:div>
        <w:div w:id="1563786506">
          <w:marLeft w:val="0"/>
          <w:marRight w:val="0"/>
          <w:marTop w:val="0"/>
          <w:marBottom w:val="0"/>
          <w:divBdr>
            <w:top w:val="none" w:sz="0" w:space="0" w:color="auto"/>
            <w:left w:val="none" w:sz="0" w:space="0" w:color="auto"/>
            <w:bottom w:val="none" w:sz="0" w:space="0" w:color="auto"/>
            <w:right w:val="none" w:sz="0" w:space="0" w:color="auto"/>
          </w:divBdr>
        </w:div>
        <w:div w:id="1633246895">
          <w:marLeft w:val="0"/>
          <w:marRight w:val="0"/>
          <w:marTop w:val="0"/>
          <w:marBottom w:val="0"/>
          <w:divBdr>
            <w:top w:val="none" w:sz="0" w:space="0" w:color="auto"/>
            <w:left w:val="none" w:sz="0" w:space="0" w:color="auto"/>
            <w:bottom w:val="none" w:sz="0" w:space="0" w:color="auto"/>
            <w:right w:val="none" w:sz="0" w:space="0" w:color="auto"/>
          </w:divBdr>
        </w:div>
        <w:div w:id="2142070642">
          <w:marLeft w:val="0"/>
          <w:marRight w:val="0"/>
          <w:marTop w:val="0"/>
          <w:marBottom w:val="0"/>
          <w:divBdr>
            <w:top w:val="none" w:sz="0" w:space="0" w:color="auto"/>
            <w:left w:val="none" w:sz="0" w:space="0" w:color="auto"/>
            <w:bottom w:val="none" w:sz="0" w:space="0" w:color="auto"/>
            <w:right w:val="none" w:sz="0" w:space="0" w:color="auto"/>
          </w:divBdr>
        </w:div>
      </w:divsChild>
    </w:div>
    <w:div w:id="742334137">
      <w:bodyDiv w:val="1"/>
      <w:marLeft w:val="0"/>
      <w:marRight w:val="0"/>
      <w:marTop w:val="0"/>
      <w:marBottom w:val="0"/>
      <w:divBdr>
        <w:top w:val="none" w:sz="0" w:space="0" w:color="auto"/>
        <w:left w:val="none" w:sz="0" w:space="0" w:color="auto"/>
        <w:bottom w:val="none" w:sz="0" w:space="0" w:color="auto"/>
        <w:right w:val="none" w:sz="0" w:space="0" w:color="auto"/>
      </w:divBdr>
      <w:divsChild>
        <w:div w:id="1644894381">
          <w:marLeft w:val="0"/>
          <w:marRight w:val="0"/>
          <w:marTop w:val="0"/>
          <w:marBottom w:val="0"/>
          <w:divBdr>
            <w:top w:val="none" w:sz="0" w:space="0" w:color="auto"/>
            <w:left w:val="none" w:sz="0" w:space="0" w:color="auto"/>
            <w:bottom w:val="none" w:sz="0" w:space="0" w:color="auto"/>
            <w:right w:val="none" w:sz="0" w:space="0" w:color="auto"/>
          </w:divBdr>
          <w:divsChild>
            <w:div w:id="14922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3941">
      <w:bodyDiv w:val="1"/>
      <w:marLeft w:val="0"/>
      <w:marRight w:val="0"/>
      <w:marTop w:val="0"/>
      <w:marBottom w:val="0"/>
      <w:divBdr>
        <w:top w:val="none" w:sz="0" w:space="0" w:color="auto"/>
        <w:left w:val="none" w:sz="0" w:space="0" w:color="auto"/>
        <w:bottom w:val="none" w:sz="0" w:space="0" w:color="auto"/>
        <w:right w:val="none" w:sz="0" w:space="0" w:color="auto"/>
      </w:divBdr>
    </w:div>
    <w:div w:id="756629781">
      <w:bodyDiv w:val="1"/>
      <w:marLeft w:val="0"/>
      <w:marRight w:val="0"/>
      <w:marTop w:val="0"/>
      <w:marBottom w:val="0"/>
      <w:divBdr>
        <w:top w:val="none" w:sz="0" w:space="0" w:color="auto"/>
        <w:left w:val="none" w:sz="0" w:space="0" w:color="auto"/>
        <w:bottom w:val="none" w:sz="0" w:space="0" w:color="auto"/>
        <w:right w:val="none" w:sz="0" w:space="0" w:color="auto"/>
      </w:divBdr>
    </w:div>
    <w:div w:id="764688824">
      <w:bodyDiv w:val="1"/>
      <w:marLeft w:val="0"/>
      <w:marRight w:val="0"/>
      <w:marTop w:val="0"/>
      <w:marBottom w:val="0"/>
      <w:divBdr>
        <w:top w:val="none" w:sz="0" w:space="0" w:color="auto"/>
        <w:left w:val="none" w:sz="0" w:space="0" w:color="auto"/>
        <w:bottom w:val="none" w:sz="0" w:space="0" w:color="auto"/>
        <w:right w:val="none" w:sz="0" w:space="0" w:color="auto"/>
      </w:divBdr>
      <w:divsChild>
        <w:div w:id="8065593">
          <w:marLeft w:val="0"/>
          <w:marRight w:val="0"/>
          <w:marTop w:val="0"/>
          <w:marBottom w:val="0"/>
          <w:divBdr>
            <w:top w:val="none" w:sz="0" w:space="0" w:color="auto"/>
            <w:left w:val="none" w:sz="0" w:space="0" w:color="auto"/>
            <w:bottom w:val="none" w:sz="0" w:space="0" w:color="auto"/>
            <w:right w:val="none" w:sz="0" w:space="0" w:color="auto"/>
          </w:divBdr>
          <w:divsChild>
            <w:div w:id="106047373">
              <w:marLeft w:val="0"/>
              <w:marRight w:val="0"/>
              <w:marTop w:val="0"/>
              <w:marBottom w:val="0"/>
              <w:divBdr>
                <w:top w:val="none" w:sz="0" w:space="0" w:color="auto"/>
                <w:left w:val="none" w:sz="0" w:space="0" w:color="auto"/>
                <w:bottom w:val="none" w:sz="0" w:space="0" w:color="auto"/>
                <w:right w:val="none" w:sz="0" w:space="0" w:color="auto"/>
              </w:divBdr>
            </w:div>
            <w:div w:id="17106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3637">
      <w:bodyDiv w:val="1"/>
      <w:marLeft w:val="0"/>
      <w:marRight w:val="0"/>
      <w:marTop w:val="0"/>
      <w:marBottom w:val="0"/>
      <w:divBdr>
        <w:top w:val="none" w:sz="0" w:space="0" w:color="auto"/>
        <w:left w:val="none" w:sz="0" w:space="0" w:color="auto"/>
        <w:bottom w:val="none" w:sz="0" w:space="0" w:color="auto"/>
        <w:right w:val="none" w:sz="0" w:space="0" w:color="auto"/>
      </w:divBdr>
      <w:divsChild>
        <w:div w:id="392236931">
          <w:marLeft w:val="0"/>
          <w:marRight w:val="0"/>
          <w:marTop w:val="0"/>
          <w:marBottom w:val="0"/>
          <w:divBdr>
            <w:top w:val="none" w:sz="0" w:space="0" w:color="auto"/>
            <w:left w:val="none" w:sz="0" w:space="0" w:color="auto"/>
            <w:bottom w:val="none" w:sz="0" w:space="0" w:color="auto"/>
            <w:right w:val="none" w:sz="0" w:space="0" w:color="auto"/>
          </w:divBdr>
          <w:divsChild>
            <w:div w:id="529732353">
              <w:marLeft w:val="0"/>
              <w:marRight w:val="0"/>
              <w:marTop w:val="0"/>
              <w:marBottom w:val="0"/>
              <w:divBdr>
                <w:top w:val="none" w:sz="0" w:space="0" w:color="auto"/>
                <w:left w:val="none" w:sz="0" w:space="0" w:color="auto"/>
                <w:bottom w:val="none" w:sz="0" w:space="0" w:color="auto"/>
                <w:right w:val="none" w:sz="0" w:space="0" w:color="auto"/>
              </w:divBdr>
              <w:divsChild>
                <w:div w:id="1438065170">
                  <w:marLeft w:val="0"/>
                  <w:marRight w:val="0"/>
                  <w:marTop w:val="0"/>
                  <w:marBottom w:val="0"/>
                  <w:divBdr>
                    <w:top w:val="none" w:sz="0" w:space="0" w:color="auto"/>
                    <w:left w:val="none" w:sz="0" w:space="0" w:color="auto"/>
                    <w:bottom w:val="none" w:sz="0" w:space="0" w:color="auto"/>
                    <w:right w:val="none" w:sz="0" w:space="0" w:color="auto"/>
                  </w:divBdr>
                  <w:divsChild>
                    <w:div w:id="1838884492">
                      <w:marLeft w:val="0"/>
                      <w:marRight w:val="0"/>
                      <w:marTop w:val="0"/>
                      <w:marBottom w:val="0"/>
                      <w:divBdr>
                        <w:top w:val="none" w:sz="0" w:space="0" w:color="auto"/>
                        <w:left w:val="none" w:sz="0" w:space="0" w:color="auto"/>
                        <w:bottom w:val="none" w:sz="0" w:space="0" w:color="auto"/>
                        <w:right w:val="none" w:sz="0" w:space="0" w:color="auto"/>
                      </w:divBdr>
                    </w:div>
                    <w:div w:id="18930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26370">
      <w:bodyDiv w:val="1"/>
      <w:marLeft w:val="0"/>
      <w:marRight w:val="0"/>
      <w:marTop w:val="0"/>
      <w:marBottom w:val="0"/>
      <w:divBdr>
        <w:top w:val="none" w:sz="0" w:space="0" w:color="auto"/>
        <w:left w:val="none" w:sz="0" w:space="0" w:color="auto"/>
        <w:bottom w:val="none" w:sz="0" w:space="0" w:color="auto"/>
        <w:right w:val="none" w:sz="0" w:space="0" w:color="auto"/>
      </w:divBdr>
    </w:div>
    <w:div w:id="796262547">
      <w:bodyDiv w:val="1"/>
      <w:marLeft w:val="0"/>
      <w:marRight w:val="0"/>
      <w:marTop w:val="0"/>
      <w:marBottom w:val="0"/>
      <w:divBdr>
        <w:top w:val="none" w:sz="0" w:space="0" w:color="auto"/>
        <w:left w:val="none" w:sz="0" w:space="0" w:color="auto"/>
        <w:bottom w:val="none" w:sz="0" w:space="0" w:color="auto"/>
        <w:right w:val="none" w:sz="0" w:space="0" w:color="auto"/>
      </w:divBdr>
      <w:divsChild>
        <w:div w:id="2071804393">
          <w:marLeft w:val="0"/>
          <w:marRight w:val="0"/>
          <w:marTop w:val="0"/>
          <w:marBottom w:val="0"/>
          <w:divBdr>
            <w:top w:val="none" w:sz="0" w:space="0" w:color="auto"/>
            <w:left w:val="none" w:sz="0" w:space="0" w:color="auto"/>
            <w:bottom w:val="none" w:sz="0" w:space="0" w:color="auto"/>
            <w:right w:val="none" w:sz="0" w:space="0" w:color="auto"/>
          </w:divBdr>
          <w:divsChild>
            <w:div w:id="6623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00058">
      <w:bodyDiv w:val="1"/>
      <w:marLeft w:val="0"/>
      <w:marRight w:val="0"/>
      <w:marTop w:val="0"/>
      <w:marBottom w:val="0"/>
      <w:divBdr>
        <w:top w:val="none" w:sz="0" w:space="0" w:color="auto"/>
        <w:left w:val="none" w:sz="0" w:space="0" w:color="auto"/>
        <w:bottom w:val="none" w:sz="0" w:space="0" w:color="auto"/>
        <w:right w:val="none" w:sz="0" w:space="0" w:color="auto"/>
      </w:divBdr>
    </w:div>
    <w:div w:id="812913768">
      <w:bodyDiv w:val="1"/>
      <w:marLeft w:val="0"/>
      <w:marRight w:val="0"/>
      <w:marTop w:val="0"/>
      <w:marBottom w:val="0"/>
      <w:divBdr>
        <w:top w:val="none" w:sz="0" w:space="0" w:color="auto"/>
        <w:left w:val="none" w:sz="0" w:space="0" w:color="auto"/>
        <w:bottom w:val="none" w:sz="0" w:space="0" w:color="auto"/>
        <w:right w:val="none" w:sz="0" w:space="0" w:color="auto"/>
      </w:divBdr>
      <w:divsChild>
        <w:div w:id="1007832694">
          <w:marLeft w:val="0"/>
          <w:marRight w:val="0"/>
          <w:marTop w:val="0"/>
          <w:marBottom w:val="0"/>
          <w:divBdr>
            <w:top w:val="none" w:sz="0" w:space="0" w:color="auto"/>
            <w:left w:val="none" w:sz="0" w:space="0" w:color="auto"/>
            <w:bottom w:val="none" w:sz="0" w:space="0" w:color="auto"/>
            <w:right w:val="none" w:sz="0" w:space="0" w:color="auto"/>
          </w:divBdr>
        </w:div>
        <w:div w:id="1083648501">
          <w:marLeft w:val="0"/>
          <w:marRight w:val="0"/>
          <w:marTop w:val="0"/>
          <w:marBottom w:val="0"/>
          <w:divBdr>
            <w:top w:val="none" w:sz="0" w:space="0" w:color="auto"/>
            <w:left w:val="none" w:sz="0" w:space="0" w:color="auto"/>
            <w:bottom w:val="none" w:sz="0" w:space="0" w:color="auto"/>
            <w:right w:val="none" w:sz="0" w:space="0" w:color="auto"/>
          </w:divBdr>
        </w:div>
        <w:div w:id="1176460226">
          <w:marLeft w:val="0"/>
          <w:marRight w:val="0"/>
          <w:marTop w:val="0"/>
          <w:marBottom w:val="0"/>
          <w:divBdr>
            <w:top w:val="none" w:sz="0" w:space="0" w:color="auto"/>
            <w:left w:val="none" w:sz="0" w:space="0" w:color="auto"/>
            <w:bottom w:val="none" w:sz="0" w:space="0" w:color="auto"/>
            <w:right w:val="none" w:sz="0" w:space="0" w:color="auto"/>
          </w:divBdr>
        </w:div>
      </w:divsChild>
    </w:div>
    <w:div w:id="819344213">
      <w:bodyDiv w:val="1"/>
      <w:marLeft w:val="0"/>
      <w:marRight w:val="0"/>
      <w:marTop w:val="0"/>
      <w:marBottom w:val="0"/>
      <w:divBdr>
        <w:top w:val="none" w:sz="0" w:space="0" w:color="auto"/>
        <w:left w:val="none" w:sz="0" w:space="0" w:color="auto"/>
        <w:bottom w:val="none" w:sz="0" w:space="0" w:color="auto"/>
        <w:right w:val="none" w:sz="0" w:space="0" w:color="auto"/>
      </w:divBdr>
      <w:divsChild>
        <w:div w:id="232814491">
          <w:marLeft w:val="0"/>
          <w:marRight w:val="0"/>
          <w:marTop w:val="0"/>
          <w:marBottom w:val="0"/>
          <w:divBdr>
            <w:top w:val="none" w:sz="0" w:space="0" w:color="auto"/>
            <w:left w:val="none" w:sz="0" w:space="0" w:color="auto"/>
            <w:bottom w:val="none" w:sz="0" w:space="0" w:color="auto"/>
            <w:right w:val="none" w:sz="0" w:space="0" w:color="auto"/>
          </w:divBdr>
        </w:div>
        <w:div w:id="262299102">
          <w:marLeft w:val="0"/>
          <w:marRight w:val="0"/>
          <w:marTop w:val="0"/>
          <w:marBottom w:val="0"/>
          <w:divBdr>
            <w:top w:val="none" w:sz="0" w:space="0" w:color="auto"/>
            <w:left w:val="none" w:sz="0" w:space="0" w:color="auto"/>
            <w:bottom w:val="none" w:sz="0" w:space="0" w:color="auto"/>
            <w:right w:val="none" w:sz="0" w:space="0" w:color="auto"/>
          </w:divBdr>
        </w:div>
        <w:div w:id="324625997">
          <w:marLeft w:val="0"/>
          <w:marRight w:val="0"/>
          <w:marTop w:val="0"/>
          <w:marBottom w:val="0"/>
          <w:divBdr>
            <w:top w:val="none" w:sz="0" w:space="0" w:color="auto"/>
            <w:left w:val="none" w:sz="0" w:space="0" w:color="auto"/>
            <w:bottom w:val="none" w:sz="0" w:space="0" w:color="auto"/>
            <w:right w:val="none" w:sz="0" w:space="0" w:color="auto"/>
          </w:divBdr>
        </w:div>
        <w:div w:id="378360895">
          <w:marLeft w:val="0"/>
          <w:marRight w:val="0"/>
          <w:marTop w:val="0"/>
          <w:marBottom w:val="0"/>
          <w:divBdr>
            <w:top w:val="none" w:sz="0" w:space="0" w:color="auto"/>
            <w:left w:val="none" w:sz="0" w:space="0" w:color="auto"/>
            <w:bottom w:val="none" w:sz="0" w:space="0" w:color="auto"/>
            <w:right w:val="none" w:sz="0" w:space="0" w:color="auto"/>
          </w:divBdr>
        </w:div>
        <w:div w:id="776368152">
          <w:marLeft w:val="0"/>
          <w:marRight w:val="0"/>
          <w:marTop w:val="0"/>
          <w:marBottom w:val="0"/>
          <w:divBdr>
            <w:top w:val="none" w:sz="0" w:space="0" w:color="auto"/>
            <w:left w:val="none" w:sz="0" w:space="0" w:color="auto"/>
            <w:bottom w:val="none" w:sz="0" w:space="0" w:color="auto"/>
            <w:right w:val="none" w:sz="0" w:space="0" w:color="auto"/>
          </w:divBdr>
        </w:div>
        <w:div w:id="1119101943">
          <w:marLeft w:val="0"/>
          <w:marRight w:val="0"/>
          <w:marTop w:val="0"/>
          <w:marBottom w:val="0"/>
          <w:divBdr>
            <w:top w:val="none" w:sz="0" w:space="0" w:color="auto"/>
            <w:left w:val="none" w:sz="0" w:space="0" w:color="auto"/>
            <w:bottom w:val="none" w:sz="0" w:space="0" w:color="auto"/>
            <w:right w:val="none" w:sz="0" w:space="0" w:color="auto"/>
          </w:divBdr>
        </w:div>
        <w:div w:id="1385912860">
          <w:marLeft w:val="0"/>
          <w:marRight w:val="0"/>
          <w:marTop w:val="0"/>
          <w:marBottom w:val="0"/>
          <w:divBdr>
            <w:top w:val="none" w:sz="0" w:space="0" w:color="auto"/>
            <w:left w:val="none" w:sz="0" w:space="0" w:color="auto"/>
            <w:bottom w:val="none" w:sz="0" w:space="0" w:color="auto"/>
            <w:right w:val="none" w:sz="0" w:space="0" w:color="auto"/>
          </w:divBdr>
        </w:div>
        <w:div w:id="1438677896">
          <w:marLeft w:val="0"/>
          <w:marRight w:val="0"/>
          <w:marTop w:val="0"/>
          <w:marBottom w:val="0"/>
          <w:divBdr>
            <w:top w:val="none" w:sz="0" w:space="0" w:color="auto"/>
            <w:left w:val="none" w:sz="0" w:space="0" w:color="auto"/>
            <w:bottom w:val="none" w:sz="0" w:space="0" w:color="auto"/>
            <w:right w:val="none" w:sz="0" w:space="0" w:color="auto"/>
          </w:divBdr>
        </w:div>
        <w:div w:id="1558391286">
          <w:marLeft w:val="0"/>
          <w:marRight w:val="0"/>
          <w:marTop w:val="0"/>
          <w:marBottom w:val="0"/>
          <w:divBdr>
            <w:top w:val="none" w:sz="0" w:space="0" w:color="auto"/>
            <w:left w:val="none" w:sz="0" w:space="0" w:color="auto"/>
            <w:bottom w:val="none" w:sz="0" w:space="0" w:color="auto"/>
            <w:right w:val="none" w:sz="0" w:space="0" w:color="auto"/>
          </w:divBdr>
        </w:div>
        <w:div w:id="2097363892">
          <w:marLeft w:val="0"/>
          <w:marRight w:val="0"/>
          <w:marTop w:val="0"/>
          <w:marBottom w:val="0"/>
          <w:divBdr>
            <w:top w:val="none" w:sz="0" w:space="0" w:color="auto"/>
            <w:left w:val="none" w:sz="0" w:space="0" w:color="auto"/>
            <w:bottom w:val="none" w:sz="0" w:space="0" w:color="auto"/>
            <w:right w:val="none" w:sz="0" w:space="0" w:color="auto"/>
          </w:divBdr>
        </w:div>
      </w:divsChild>
    </w:div>
    <w:div w:id="820733367">
      <w:bodyDiv w:val="1"/>
      <w:marLeft w:val="0"/>
      <w:marRight w:val="0"/>
      <w:marTop w:val="0"/>
      <w:marBottom w:val="0"/>
      <w:divBdr>
        <w:top w:val="none" w:sz="0" w:space="0" w:color="auto"/>
        <w:left w:val="none" w:sz="0" w:space="0" w:color="auto"/>
        <w:bottom w:val="none" w:sz="0" w:space="0" w:color="auto"/>
        <w:right w:val="none" w:sz="0" w:space="0" w:color="auto"/>
      </w:divBdr>
      <w:divsChild>
        <w:div w:id="926229768">
          <w:marLeft w:val="0"/>
          <w:marRight w:val="0"/>
          <w:marTop w:val="0"/>
          <w:marBottom w:val="0"/>
          <w:divBdr>
            <w:top w:val="none" w:sz="0" w:space="0" w:color="auto"/>
            <w:left w:val="none" w:sz="0" w:space="0" w:color="auto"/>
            <w:bottom w:val="none" w:sz="0" w:space="0" w:color="auto"/>
            <w:right w:val="none" w:sz="0" w:space="0" w:color="auto"/>
          </w:divBdr>
        </w:div>
        <w:div w:id="1192717898">
          <w:marLeft w:val="0"/>
          <w:marRight w:val="0"/>
          <w:marTop w:val="0"/>
          <w:marBottom w:val="0"/>
          <w:divBdr>
            <w:top w:val="none" w:sz="0" w:space="0" w:color="auto"/>
            <w:left w:val="none" w:sz="0" w:space="0" w:color="auto"/>
            <w:bottom w:val="none" w:sz="0" w:space="0" w:color="auto"/>
            <w:right w:val="none" w:sz="0" w:space="0" w:color="auto"/>
          </w:divBdr>
        </w:div>
      </w:divsChild>
    </w:div>
    <w:div w:id="822241508">
      <w:bodyDiv w:val="1"/>
      <w:marLeft w:val="0"/>
      <w:marRight w:val="0"/>
      <w:marTop w:val="0"/>
      <w:marBottom w:val="0"/>
      <w:divBdr>
        <w:top w:val="none" w:sz="0" w:space="0" w:color="auto"/>
        <w:left w:val="none" w:sz="0" w:space="0" w:color="auto"/>
        <w:bottom w:val="none" w:sz="0" w:space="0" w:color="auto"/>
        <w:right w:val="none" w:sz="0" w:space="0" w:color="auto"/>
      </w:divBdr>
    </w:div>
    <w:div w:id="837506179">
      <w:bodyDiv w:val="1"/>
      <w:marLeft w:val="0"/>
      <w:marRight w:val="0"/>
      <w:marTop w:val="0"/>
      <w:marBottom w:val="0"/>
      <w:divBdr>
        <w:top w:val="none" w:sz="0" w:space="0" w:color="auto"/>
        <w:left w:val="none" w:sz="0" w:space="0" w:color="auto"/>
        <w:bottom w:val="none" w:sz="0" w:space="0" w:color="auto"/>
        <w:right w:val="none" w:sz="0" w:space="0" w:color="auto"/>
      </w:divBdr>
      <w:divsChild>
        <w:div w:id="657535074">
          <w:marLeft w:val="0"/>
          <w:marRight w:val="0"/>
          <w:marTop w:val="0"/>
          <w:marBottom w:val="0"/>
          <w:divBdr>
            <w:top w:val="none" w:sz="0" w:space="0" w:color="auto"/>
            <w:left w:val="none" w:sz="0" w:space="0" w:color="auto"/>
            <w:bottom w:val="none" w:sz="0" w:space="0" w:color="auto"/>
            <w:right w:val="none" w:sz="0" w:space="0" w:color="auto"/>
          </w:divBdr>
          <w:divsChild>
            <w:div w:id="1343509000">
              <w:marLeft w:val="0"/>
              <w:marRight w:val="0"/>
              <w:marTop w:val="0"/>
              <w:marBottom w:val="0"/>
              <w:divBdr>
                <w:top w:val="none" w:sz="0" w:space="0" w:color="auto"/>
                <w:left w:val="none" w:sz="0" w:space="0" w:color="auto"/>
                <w:bottom w:val="none" w:sz="0" w:space="0" w:color="auto"/>
                <w:right w:val="none" w:sz="0" w:space="0" w:color="auto"/>
              </w:divBdr>
              <w:divsChild>
                <w:div w:id="179777812">
                  <w:marLeft w:val="0"/>
                  <w:marRight w:val="0"/>
                  <w:marTop w:val="0"/>
                  <w:marBottom w:val="0"/>
                  <w:divBdr>
                    <w:top w:val="none" w:sz="0" w:space="0" w:color="auto"/>
                    <w:left w:val="none" w:sz="0" w:space="0" w:color="auto"/>
                    <w:bottom w:val="none" w:sz="0" w:space="0" w:color="auto"/>
                    <w:right w:val="none" w:sz="0" w:space="0" w:color="auto"/>
                  </w:divBdr>
                </w:div>
                <w:div w:id="275867414">
                  <w:marLeft w:val="0"/>
                  <w:marRight w:val="0"/>
                  <w:marTop w:val="0"/>
                  <w:marBottom w:val="0"/>
                  <w:divBdr>
                    <w:top w:val="none" w:sz="0" w:space="0" w:color="auto"/>
                    <w:left w:val="none" w:sz="0" w:space="0" w:color="auto"/>
                    <w:bottom w:val="none" w:sz="0" w:space="0" w:color="auto"/>
                    <w:right w:val="none" w:sz="0" w:space="0" w:color="auto"/>
                  </w:divBdr>
                </w:div>
                <w:div w:id="417099999">
                  <w:marLeft w:val="0"/>
                  <w:marRight w:val="0"/>
                  <w:marTop w:val="0"/>
                  <w:marBottom w:val="0"/>
                  <w:divBdr>
                    <w:top w:val="none" w:sz="0" w:space="0" w:color="auto"/>
                    <w:left w:val="none" w:sz="0" w:space="0" w:color="auto"/>
                    <w:bottom w:val="none" w:sz="0" w:space="0" w:color="auto"/>
                    <w:right w:val="none" w:sz="0" w:space="0" w:color="auto"/>
                  </w:divBdr>
                </w:div>
                <w:div w:id="491991918">
                  <w:marLeft w:val="0"/>
                  <w:marRight w:val="0"/>
                  <w:marTop w:val="0"/>
                  <w:marBottom w:val="0"/>
                  <w:divBdr>
                    <w:top w:val="none" w:sz="0" w:space="0" w:color="auto"/>
                    <w:left w:val="none" w:sz="0" w:space="0" w:color="auto"/>
                    <w:bottom w:val="none" w:sz="0" w:space="0" w:color="auto"/>
                    <w:right w:val="none" w:sz="0" w:space="0" w:color="auto"/>
                  </w:divBdr>
                </w:div>
                <w:div w:id="570891218">
                  <w:marLeft w:val="0"/>
                  <w:marRight w:val="0"/>
                  <w:marTop w:val="0"/>
                  <w:marBottom w:val="0"/>
                  <w:divBdr>
                    <w:top w:val="none" w:sz="0" w:space="0" w:color="auto"/>
                    <w:left w:val="none" w:sz="0" w:space="0" w:color="auto"/>
                    <w:bottom w:val="none" w:sz="0" w:space="0" w:color="auto"/>
                    <w:right w:val="none" w:sz="0" w:space="0" w:color="auto"/>
                  </w:divBdr>
                </w:div>
                <w:div w:id="740715231">
                  <w:marLeft w:val="0"/>
                  <w:marRight w:val="0"/>
                  <w:marTop w:val="0"/>
                  <w:marBottom w:val="0"/>
                  <w:divBdr>
                    <w:top w:val="none" w:sz="0" w:space="0" w:color="auto"/>
                    <w:left w:val="none" w:sz="0" w:space="0" w:color="auto"/>
                    <w:bottom w:val="none" w:sz="0" w:space="0" w:color="auto"/>
                    <w:right w:val="none" w:sz="0" w:space="0" w:color="auto"/>
                  </w:divBdr>
                </w:div>
                <w:div w:id="1212111151">
                  <w:marLeft w:val="0"/>
                  <w:marRight w:val="0"/>
                  <w:marTop w:val="0"/>
                  <w:marBottom w:val="0"/>
                  <w:divBdr>
                    <w:top w:val="none" w:sz="0" w:space="0" w:color="auto"/>
                    <w:left w:val="none" w:sz="0" w:space="0" w:color="auto"/>
                    <w:bottom w:val="none" w:sz="0" w:space="0" w:color="auto"/>
                    <w:right w:val="none" w:sz="0" w:space="0" w:color="auto"/>
                  </w:divBdr>
                </w:div>
                <w:div w:id="1228610852">
                  <w:marLeft w:val="0"/>
                  <w:marRight w:val="0"/>
                  <w:marTop w:val="0"/>
                  <w:marBottom w:val="0"/>
                  <w:divBdr>
                    <w:top w:val="none" w:sz="0" w:space="0" w:color="auto"/>
                    <w:left w:val="none" w:sz="0" w:space="0" w:color="auto"/>
                    <w:bottom w:val="none" w:sz="0" w:space="0" w:color="auto"/>
                    <w:right w:val="none" w:sz="0" w:space="0" w:color="auto"/>
                  </w:divBdr>
                </w:div>
                <w:div w:id="1467236020">
                  <w:marLeft w:val="0"/>
                  <w:marRight w:val="0"/>
                  <w:marTop w:val="0"/>
                  <w:marBottom w:val="0"/>
                  <w:divBdr>
                    <w:top w:val="none" w:sz="0" w:space="0" w:color="auto"/>
                    <w:left w:val="none" w:sz="0" w:space="0" w:color="auto"/>
                    <w:bottom w:val="none" w:sz="0" w:space="0" w:color="auto"/>
                    <w:right w:val="none" w:sz="0" w:space="0" w:color="auto"/>
                  </w:divBdr>
                </w:div>
                <w:div w:id="1576087891">
                  <w:marLeft w:val="0"/>
                  <w:marRight w:val="0"/>
                  <w:marTop w:val="0"/>
                  <w:marBottom w:val="0"/>
                  <w:divBdr>
                    <w:top w:val="none" w:sz="0" w:space="0" w:color="auto"/>
                    <w:left w:val="none" w:sz="0" w:space="0" w:color="auto"/>
                    <w:bottom w:val="none" w:sz="0" w:space="0" w:color="auto"/>
                    <w:right w:val="none" w:sz="0" w:space="0" w:color="auto"/>
                  </w:divBdr>
                </w:div>
                <w:div w:id="1737123474">
                  <w:marLeft w:val="0"/>
                  <w:marRight w:val="0"/>
                  <w:marTop w:val="0"/>
                  <w:marBottom w:val="0"/>
                  <w:divBdr>
                    <w:top w:val="none" w:sz="0" w:space="0" w:color="auto"/>
                    <w:left w:val="none" w:sz="0" w:space="0" w:color="auto"/>
                    <w:bottom w:val="none" w:sz="0" w:space="0" w:color="auto"/>
                    <w:right w:val="none" w:sz="0" w:space="0" w:color="auto"/>
                  </w:divBdr>
                </w:div>
                <w:div w:id="1762414262">
                  <w:marLeft w:val="0"/>
                  <w:marRight w:val="0"/>
                  <w:marTop w:val="0"/>
                  <w:marBottom w:val="0"/>
                  <w:divBdr>
                    <w:top w:val="none" w:sz="0" w:space="0" w:color="auto"/>
                    <w:left w:val="none" w:sz="0" w:space="0" w:color="auto"/>
                    <w:bottom w:val="none" w:sz="0" w:space="0" w:color="auto"/>
                    <w:right w:val="none" w:sz="0" w:space="0" w:color="auto"/>
                  </w:divBdr>
                </w:div>
                <w:div w:id="19871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3420">
      <w:bodyDiv w:val="1"/>
      <w:marLeft w:val="0"/>
      <w:marRight w:val="0"/>
      <w:marTop w:val="0"/>
      <w:marBottom w:val="0"/>
      <w:divBdr>
        <w:top w:val="none" w:sz="0" w:space="0" w:color="auto"/>
        <w:left w:val="none" w:sz="0" w:space="0" w:color="auto"/>
        <w:bottom w:val="none" w:sz="0" w:space="0" w:color="auto"/>
        <w:right w:val="none" w:sz="0" w:space="0" w:color="auto"/>
      </w:divBdr>
      <w:divsChild>
        <w:div w:id="515577849">
          <w:marLeft w:val="0"/>
          <w:marRight w:val="0"/>
          <w:marTop w:val="0"/>
          <w:marBottom w:val="0"/>
          <w:divBdr>
            <w:top w:val="none" w:sz="0" w:space="0" w:color="auto"/>
            <w:left w:val="none" w:sz="0" w:space="0" w:color="auto"/>
            <w:bottom w:val="none" w:sz="0" w:space="0" w:color="auto"/>
            <w:right w:val="none" w:sz="0" w:space="0" w:color="auto"/>
          </w:divBdr>
          <w:divsChild>
            <w:div w:id="24597525">
              <w:marLeft w:val="0"/>
              <w:marRight w:val="0"/>
              <w:marTop w:val="0"/>
              <w:marBottom w:val="0"/>
              <w:divBdr>
                <w:top w:val="none" w:sz="0" w:space="0" w:color="auto"/>
                <w:left w:val="none" w:sz="0" w:space="0" w:color="auto"/>
                <w:bottom w:val="none" w:sz="0" w:space="0" w:color="auto"/>
                <w:right w:val="none" w:sz="0" w:space="0" w:color="auto"/>
              </w:divBdr>
            </w:div>
            <w:div w:id="60904476">
              <w:marLeft w:val="0"/>
              <w:marRight w:val="0"/>
              <w:marTop w:val="0"/>
              <w:marBottom w:val="0"/>
              <w:divBdr>
                <w:top w:val="none" w:sz="0" w:space="0" w:color="auto"/>
                <w:left w:val="none" w:sz="0" w:space="0" w:color="auto"/>
                <w:bottom w:val="none" w:sz="0" w:space="0" w:color="auto"/>
                <w:right w:val="none" w:sz="0" w:space="0" w:color="auto"/>
              </w:divBdr>
            </w:div>
            <w:div w:id="71440568">
              <w:marLeft w:val="0"/>
              <w:marRight w:val="0"/>
              <w:marTop w:val="0"/>
              <w:marBottom w:val="0"/>
              <w:divBdr>
                <w:top w:val="none" w:sz="0" w:space="0" w:color="auto"/>
                <w:left w:val="none" w:sz="0" w:space="0" w:color="auto"/>
                <w:bottom w:val="none" w:sz="0" w:space="0" w:color="auto"/>
                <w:right w:val="none" w:sz="0" w:space="0" w:color="auto"/>
              </w:divBdr>
            </w:div>
            <w:div w:id="140541777">
              <w:marLeft w:val="0"/>
              <w:marRight w:val="0"/>
              <w:marTop w:val="0"/>
              <w:marBottom w:val="0"/>
              <w:divBdr>
                <w:top w:val="none" w:sz="0" w:space="0" w:color="auto"/>
                <w:left w:val="none" w:sz="0" w:space="0" w:color="auto"/>
                <w:bottom w:val="none" w:sz="0" w:space="0" w:color="auto"/>
                <w:right w:val="none" w:sz="0" w:space="0" w:color="auto"/>
              </w:divBdr>
            </w:div>
            <w:div w:id="244731009">
              <w:marLeft w:val="0"/>
              <w:marRight w:val="0"/>
              <w:marTop w:val="0"/>
              <w:marBottom w:val="0"/>
              <w:divBdr>
                <w:top w:val="none" w:sz="0" w:space="0" w:color="auto"/>
                <w:left w:val="none" w:sz="0" w:space="0" w:color="auto"/>
                <w:bottom w:val="none" w:sz="0" w:space="0" w:color="auto"/>
                <w:right w:val="none" w:sz="0" w:space="0" w:color="auto"/>
              </w:divBdr>
            </w:div>
            <w:div w:id="331762111">
              <w:marLeft w:val="0"/>
              <w:marRight w:val="0"/>
              <w:marTop w:val="0"/>
              <w:marBottom w:val="0"/>
              <w:divBdr>
                <w:top w:val="none" w:sz="0" w:space="0" w:color="auto"/>
                <w:left w:val="none" w:sz="0" w:space="0" w:color="auto"/>
                <w:bottom w:val="none" w:sz="0" w:space="0" w:color="auto"/>
                <w:right w:val="none" w:sz="0" w:space="0" w:color="auto"/>
              </w:divBdr>
            </w:div>
            <w:div w:id="602807971">
              <w:marLeft w:val="0"/>
              <w:marRight w:val="0"/>
              <w:marTop w:val="0"/>
              <w:marBottom w:val="0"/>
              <w:divBdr>
                <w:top w:val="none" w:sz="0" w:space="0" w:color="auto"/>
                <w:left w:val="none" w:sz="0" w:space="0" w:color="auto"/>
                <w:bottom w:val="none" w:sz="0" w:space="0" w:color="auto"/>
                <w:right w:val="none" w:sz="0" w:space="0" w:color="auto"/>
              </w:divBdr>
            </w:div>
            <w:div w:id="626401073">
              <w:marLeft w:val="0"/>
              <w:marRight w:val="0"/>
              <w:marTop w:val="0"/>
              <w:marBottom w:val="0"/>
              <w:divBdr>
                <w:top w:val="none" w:sz="0" w:space="0" w:color="auto"/>
                <w:left w:val="none" w:sz="0" w:space="0" w:color="auto"/>
                <w:bottom w:val="none" w:sz="0" w:space="0" w:color="auto"/>
                <w:right w:val="none" w:sz="0" w:space="0" w:color="auto"/>
              </w:divBdr>
            </w:div>
            <w:div w:id="628703824">
              <w:marLeft w:val="0"/>
              <w:marRight w:val="0"/>
              <w:marTop w:val="0"/>
              <w:marBottom w:val="0"/>
              <w:divBdr>
                <w:top w:val="none" w:sz="0" w:space="0" w:color="auto"/>
                <w:left w:val="none" w:sz="0" w:space="0" w:color="auto"/>
                <w:bottom w:val="none" w:sz="0" w:space="0" w:color="auto"/>
                <w:right w:val="none" w:sz="0" w:space="0" w:color="auto"/>
              </w:divBdr>
            </w:div>
            <w:div w:id="816385912">
              <w:marLeft w:val="0"/>
              <w:marRight w:val="0"/>
              <w:marTop w:val="0"/>
              <w:marBottom w:val="0"/>
              <w:divBdr>
                <w:top w:val="none" w:sz="0" w:space="0" w:color="auto"/>
                <w:left w:val="none" w:sz="0" w:space="0" w:color="auto"/>
                <w:bottom w:val="none" w:sz="0" w:space="0" w:color="auto"/>
                <w:right w:val="none" w:sz="0" w:space="0" w:color="auto"/>
              </w:divBdr>
            </w:div>
            <w:div w:id="824518352">
              <w:marLeft w:val="0"/>
              <w:marRight w:val="0"/>
              <w:marTop w:val="0"/>
              <w:marBottom w:val="0"/>
              <w:divBdr>
                <w:top w:val="none" w:sz="0" w:space="0" w:color="auto"/>
                <w:left w:val="none" w:sz="0" w:space="0" w:color="auto"/>
                <w:bottom w:val="none" w:sz="0" w:space="0" w:color="auto"/>
                <w:right w:val="none" w:sz="0" w:space="0" w:color="auto"/>
              </w:divBdr>
            </w:div>
            <w:div w:id="942613306">
              <w:marLeft w:val="0"/>
              <w:marRight w:val="0"/>
              <w:marTop w:val="0"/>
              <w:marBottom w:val="0"/>
              <w:divBdr>
                <w:top w:val="none" w:sz="0" w:space="0" w:color="auto"/>
                <w:left w:val="none" w:sz="0" w:space="0" w:color="auto"/>
                <w:bottom w:val="none" w:sz="0" w:space="0" w:color="auto"/>
                <w:right w:val="none" w:sz="0" w:space="0" w:color="auto"/>
              </w:divBdr>
            </w:div>
            <w:div w:id="981619427">
              <w:marLeft w:val="0"/>
              <w:marRight w:val="0"/>
              <w:marTop w:val="0"/>
              <w:marBottom w:val="0"/>
              <w:divBdr>
                <w:top w:val="none" w:sz="0" w:space="0" w:color="auto"/>
                <w:left w:val="none" w:sz="0" w:space="0" w:color="auto"/>
                <w:bottom w:val="none" w:sz="0" w:space="0" w:color="auto"/>
                <w:right w:val="none" w:sz="0" w:space="0" w:color="auto"/>
              </w:divBdr>
            </w:div>
            <w:div w:id="1138106416">
              <w:marLeft w:val="0"/>
              <w:marRight w:val="0"/>
              <w:marTop w:val="0"/>
              <w:marBottom w:val="0"/>
              <w:divBdr>
                <w:top w:val="none" w:sz="0" w:space="0" w:color="auto"/>
                <w:left w:val="none" w:sz="0" w:space="0" w:color="auto"/>
                <w:bottom w:val="none" w:sz="0" w:space="0" w:color="auto"/>
                <w:right w:val="none" w:sz="0" w:space="0" w:color="auto"/>
              </w:divBdr>
            </w:div>
            <w:div w:id="1142498630">
              <w:marLeft w:val="0"/>
              <w:marRight w:val="0"/>
              <w:marTop w:val="0"/>
              <w:marBottom w:val="0"/>
              <w:divBdr>
                <w:top w:val="none" w:sz="0" w:space="0" w:color="auto"/>
                <w:left w:val="none" w:sz="0" w:space="0" w:color="auto"/>
                <w:bottom w:val="none" w:sz="0" w:space="0" w:color="auto"/>
                <w:right w:val="none" w:sz="0" w:space="0" w:color="auto"/>
              </w:divBdr>
            </w:div>
            <w:div w:id="1520922620">
              <w:marLeft w:val="0"/>
              <w:marRight w:val="0"/>
              <w:marTop w:val="0"/>
              <w:marBottom w:val="0"/>
              <w:divBdr>
                <w:top w:val="none" w:sz="0" w:space="0" w:color="auto"/>
                <w:left w:val="none" w:sz="0" w:space="0" w:color="auto"/>
                <w:bottom w:val="none" w:sz="0" w:space="0" w:color="auto"/>
                <w:right w:val="none" w:sz="0" w:space="0" w:color="auto"/>
              </w:divBdr>
            </w:div>
            <w:div w:id="1522935063">
              <w:marLeft w:val="0"/>
              <w:marRight w:val="0"/>
              <w:marTop w:val="0"/>
              <w:marBottom w:val="0"/>
              <w:divBdr>
                <w:top w:val="none" w:sz="0" w:space="0" w:color="auto"/>
                <w:left w:val="none" w:sz="0" w:space="0" w:color="auto"/>
                <w:bottom w:val="none" w:sz="0" w:space="0" w:color="auto"/>
                <w:right w:val="none" w:sz="0" w:space="0" w:color="auto"/>
              </w:divBdr>
            </w:div>
            <w:div w:id="1595438754">
              <w:marLeft w:val="0"/>
              <w:marRight w:val="0"/>
              <w:marTop w:val="0"/>
              <w:marBottom w:val="0"/>
              <w:divBdr>
                <w:top w:val="none" w:sz="0" w:space="0" w:color="auto"/>
                <w:left w:val="none" w:sz="0" w:space="0" w:color="auto"/>
                <w:bottom w:val="none" w:sz="0" w:space="0" w:color="auto"/>
                <w:right w:val="none" w:sz="0" w:space="0" w:color="auto"/>
              </w:divBdr>
            </w:div>
            <w:div w:id="1653022445">
              <w:marLeft w:val="0"/>
              <w:marRight w:val="0"/>
              <w:marTop w:val="0"/>
              <w:marBottom w:val="0"/>
              <w:divBdr>
                <w:top w:val="none" w:sz="0" w:space="0" w:color="auto"/>
                <w:left w:val="none" w:sz="0" w:space="0" w:color="auto"/>
                <w:bottom w:val="none" w:sz="0" w:space="0" w:color="auto"/>
                <w:right w:val="none" w:sz="0" w:space="0" w:color="auto"/>
              </w:divBdr>
            </w:div>
            <w:div w:id="1725829524">
              <w:marLeft w:val="0"/>
              <w:marRight w:val="0"/>
              <w:marTop w:val="0"/>
              <w:marBottom w:val="0"/>
              <w:divBdr>
                <w:top w:val="none" w:sz="0" w:space="0" w:color="auto"/>
                <w:left w:val="none" w:sz="0" w:space="0" w:color="auto"/>
                <w:bottom w:val="none" w:sz="0" w:space="0" w:color="auto"/>
                <w:right w:val="none" w:sz="0" w:space="0" w:color="auto"/>
              </w:divBdr>
            </w:div>
            <w:div w:id="1743285335">
              <w:marLeft w:val="0"/>
              <w:marRight w:val="0"/>
              <w:marTop w:val="0"/>
              <w:marBottom w:val="0"/>
              <w:divBdr>
                <w:top w:val="none" w:sz="0" w:space="0" w:color="auto"/>
                <w:left w:val="none" w:sz="0" w:space="0" w:color="auto"/>
                <w:bottom w:val="none" w:sz="0" w:space="0" w:color="auto"/>
                <w:right w:val="none" w:sz="0" w:space="0" w:color="auto"/>
              </w:divBdr>
            </w:div>
            <w:div w:id="1779714741">
              <w:marLeft w:val="0"/>
              <w:marRight w:val="0"/>
              <w:marTop w:val="0"/>
              <w:marBottom w:val="0"/>
              <w:divBdr>
                <w:top w:val="none" w:sz="0" w:space="0" w:color="auto"/>
                <w:left w:val="none" w:sz="0" w:space="0" w:color="auto"/>
                <w:bottom w:val="none" w:sz="0" w:space="0" w:color="auto"/>
                <w:right w:val="none" w:sz="0" w:space="0" w:color="auto"/>
              </w:divBdr>
            </w:div>
            <w:div w:id="1849098596">
              <w:marLeft w:val="0"/>
              <w:marRight w:val="0"/>
              <w:marTop w:val="0"/>
              <w:marBottom w:val="0"/>
              <w:divBdr>
                <w:top w:val="none" w:sz="0" w:space="0" w:color="auto"/>
                <w:left w:val="none" w:sz="0" w:space="0" w:color="auto"/>
                <w:bottom w:val="none" w:sz="0" w:space="0" w:color="auto"/>
                <w:right w:val="none" w:sz="0" w:space="0" w:color="auto"/>
              </w:divBdr>
            </w:div>
            <w:div w:id="1877815729">
              <w:marLeft w:val="0"/>
              <w:marRight w:val="0"/>
              <w:marTop w:val="0"/>
              <w:marBottom w:val="0"/>
              <w:divBdr>
                <w:top w:val="none" w:sz="0" w:space="0" w:color="auto"/>
                <w:left w:val="none" w:sz="0" w:space="0" w:color="auto"/>
                <w:bottom w:val="none" w:sz="0" w:space="0" w:color="auto"/>
                <w:right w:val="none" w:sz="0" w:space="0" w:color="auto"/>
              </w:divBdr>
            </w:div>
            <w:div w:id="1889341526">
              <w:marLeft w:val="0"/>
              <w:marRight w:val="0"/>
              <w:marTop w:val="0"/>
              <w:marBottom w:val="0"/>
              <w:divBdr>
                <w:top w:val="none" w:sz="0" w:space="0" w:color="auto"/>
                <w:left w:val="none" w:sz="0" w:space="0" w:color="auto"/>
                <w:bottom w:val="none" w:sz="0" w:space="0" w:color="auto"/>
                <w:right w:val="none" w:sz="0" w:space="0" w:color="auto"/>
              </w:divBdr>
            </w:div>
            <w:div w:id="1890410457">
              <w:marLeft w:val="0"/>
              <w:marRight w:val="0"/>
              <w:marTop w:val="0"/>
              <w:marBottom w:val="0"/>
              <w:divBdr>
                <w:top w:val="none" w:sz="0" w:space="0" w:color="auto"/>
                <w:left w:val="none" w:sz="0" w:space="0" w:color="auto"/>
                <w:bottom w:val="none" w:sz="0" w:space="0" w:color="auto"/>
                <w:right w:val="none" w:sz="0" w:space="0" w:color="auto"/>
              </w:divBdr>
            </w:div>
            <w:div w:id="1936665212">
              <w:marLeft w:val="0"/>
              <w:marRight w:val="0"/>
              <w:marTop w:val="0"/>
              <w:marBottom w:val="0"/>
              <w:divBdr>
                <w:top w:val="none" w:sz="0" w:space="0" w:color="auto"/>
                <w:left w:val="none" w:sz="0" w:space="0" w:color="auto"/>
                <w:bottom w:val="none" w:sz="0" w:space="0" w:color="auto"/>
                <w:right w:val="none" w:sz="0" w:space="0" w:color="auto"/>
              </w:divBdr>
            </w:div>
            <w:div w:id="1977636029">
              <w:marLeft w:val="0"/>
              <w:marRight w:val="0"/>
              <w:marTop w:val="0"/>
              <w:marBottom w:val="0"/>
              <w:divBdr>
                <w:top w:val="none" w:sz="0" w:space="0" w:color="auto"/>
                <w:left w:val="none" w:sz="0" w:space="0" w:color="auto"/>
                <w:bottom w:val="none" w:sz="0" w:space="0" w:color="auto"/>
                <w:right w:val="none" w:sz="0" w:space="0" w:color="auto"/>
              </w:divBdr>
            </w:div>
            <w:div w:id="1990401339">
              <w:marLeft w:val="0"/>
              <w:marRight w:val="0"/>
              <w:marTop w:val="0"/>
              <w:marBottom w:val="0"/>
              <w:divBdr>
                <w:top w:val="none" w:sz="0" w:space="0" w:color="auto"/>
                <w:left w:val="none" w:sz="0" w:space="0" w:color="auto"/>
                <w:bottom w:val="none" w:sz="0" w:space="0" w:color="auto"/>
                <w:right w:val="none" w:sz="0" w:space="0" w:color="auto"/>
              </w:divBdr>
            </w:div>
            <w:div w:id="2075001826">
              <w:marLeft w:val="0"/>
              <w:marRight w:val="0"/>
              <w:marTop w:val="0"/>
              <w:marBottom w:val="0"/>
              <w:divBdr>
                <w:top w:val="none" w:sz="0" w:space="0" w:color="auto"/>
                <w:left w:val="none" w:sz="0" w:space="0" w:color="auto"/>
                <w:bottom w:val="none" w:sz="0" w:space="0" w:color="auto"/>
                <w:right w:val="none" w:sz="0" w:space="0" w:color="auto"/>
              </w:divBdr>
            </w:div>
            <w:div w:id="2077781130">
              <w:marLeft w:val="0"/>
              <w:marRight w:val="0"/>
              <w:marTop w:val="0"/>
              <w:marBottom w:val="0"/>
              <w:divBdr>
                <w:top w:val="none" w:sz="0" w:space="0" w:color="auto"/>
                <w:left w:val="none" w:sz="0" w:space="0" w:color="auto"/>
                <w:bottom w:val="none" w:sz="0" w:space="0" w:color="auto"/>
                <w:right w:val="none" w:sz="0" w:space="0" w:color="auto"/>
              </w:divBdr>
            </w:div>
            <w:div w:id="2085493782">
              <w:marLeft w:val="0"/>
              <w:marRight w:val="0"/>
              <w:marTop w:val="0"/>
              <w:marBottom w:val="0"/>
              <w:divBdr>
                <w:top w:val="none" w:sz="0" w:space="0" w:color="auto"/>
                <w:left w:val="none" w:sz="0" w:space="0" w:color="auto"/>
                <w:bottom w:val="none" w:sz="0" w:space="0" w:color="auto"/>
                <w:right w:val="none" w:sz="0" w:space="0" w:color="auto"/>
              </w:divBdr>
            </w:div>
            <w:div w:id="21268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89945">
      <w:bodyDiv w:val="1"/>
      <w:marLeft w:val="0"/>
      <w:marRight w:val="0"/>
      <w:marTop w:val="0"/>
      <w:marBottom w:val="0"/>
      <w:divBdr>
        <w:top w:val="none" w:sz="0" w:space="0" w:color="auto"/>
        <w:left w:val="none" w:sz="0" w:space="0" w:color="auto"/>
        <w:bottom w:val="none" w:sz="0" w:space="0" w:color="auto"/>
        <w:right w:val="none" w:sz="0" w:space="0" w:color="auto"/>
      </w:divBdr>
      <w:divsChild>
        <w:div w:id="1764496533">
          <w:marLeft w:val="0"/>
          <w:marRight w:val="0"/>
          <w:marTop w:val="0"/>
          <w:marBottom w:val="0"/>
          <w:divBdr>
            <w:top w:val="none" w:sz="0" w:space="0" w:color="auto"/>
            <w:left w:val="none" w:sz="0" w:space="0" w:color="auto"/>
            <w:bottom w:val="none" w:sz="0" w:space="0" w:color="auto"/>
            <w:right w:val="none" w:sz="0" w:space="0" w:color="auto"/>
          </w:divBdr>
          <w:divsChild>
            <w:div w:id="78522874">
              <w:marLeft w:val="0"/>
              <w:marRight w:val="0"/>
              <w:marTop w:val="0"/>
              <w:marBottom w:val="200"/>
              <w:divBdr>
                <w:top w:val="none" w:sz="0" w:space="0" w:color="auto"/>
                <w:left w:val="none" w:sz="0" w:space="0" w:color="auto"/>
                <w:bottom w:val="none" w:sz="0" w:space="0" w:color="auto"/>
                <w:right w:val="none" w:sz="0" w:space="0" w:color="auto"/>
              </w:divBdr>
            </w:div>
            <w:div w:id="309289052">
              <w:marLeft w:val="1080"/>
              <w:marRight w:val="0"/>
              <w:marTop w:val="0"/>
              <w:marBottom w:val="0"/>
              <w:divBdr>
                <w:top w:val="none" w:sz="0" w:space="0" w:color="auto"/>
                <w:left w:val="none" w:sz="0" w:space="0" w:color="auto"/>
                <w:bottom w:val="none" w:sz="0" w:space="0" w:color="auto"/>
                <w:right w:val="none" w:sz="0" w:space="0" w:color="auto"/>
              </w:divBdr>
            </w:div>
            <w:div w:id="455637780">
              <w:marLeft w:val="0"/>
              <w:marRight w:val="0"/>
              <w:marTop w:val="0"/>
              <w:marBottom w:val="200"/>
              <w:divBdr>
                <w:top w:val="none" w:sz="0" w:space="0" w:color="auto"/>
                <w:left w:val="none" w:sz="0" w:space="0" w:color="auto"/>
                <w:bottom w:val="none" w:sz="0" w:space="0" w:color="auto"/>
                <w:right w:val="none" w:sz="0" w:space="0" w:color="auto"/>
              </w:divBdr>
            </w:div>
            <w:div w:id="742214096">
              <w:marLeft w:val="0"/>
              <w:marRight w:val="0"/>
              <w:marTop w:val="0"/>
              <w:marBottom w:val="200"/>
              <w:divBdr>
                <w:top w:val="none" w:sz="0" w:space="0" w:color="auto"/>
                <w:left w:val="none" w:sz="0" w:space="0" w:color="auto"/>
                <w:bottom w:val="none" w:sz="0" w:space="0" w:color="auto"/>
                <w:right w:val="none" w:sz="0" w:space="0" w:color="auto"/>
              </w:divBdr>
            </w:div>
            <w:div w:id="1268461540">
              <w:marLeft w:val="0"/>
              <w:marRight w:val="0"/>
              <w:marTop w:val="0"/>
              <w:marBottom w:val="200"/>
              <w:divBdr>
                <w:top w:val="none" w:sz="0" w:space="0" w:color="auto"/>
                <w:left w:val="none" w:sz="0" w:space="0" w:color="auto"/>
                <w:bottom w:val="none" w:sz="0" w:space="0" w:color="auto"/>
                <w:right w:val="none" w:sz="0" w:space="0" w:color="auto"/>
              </w:divBdr>
            </w:div>
            <w:div w:id="1302613347">
              <w:marLeft w:val="1080"/>
              <w:marRight w:val="0"/>
              <w:marTop w:val="0"/>
              <w:marBottom w:val="0"/>
              <w:divBdr>
                <w:top w:val="none" w:sz="0" w:space="0" w:color="auto"/>
                <w:left w:val="none" w:sz="0" w:space="0" w:color="auto"/>
                <w:bottom w:val="none" w:sz="0" w:space="0" w:color="auto"/>
                <w:right w:val="none" w:sz="0" w:space="0" w:color="auto"/>
              </w:divBdr>
            </w:div>
            <w:div w:id="1379276902">
              <w:marLeft w:val="0"/>
              <w:marRight w:val="0"/>
              <w:marTop w:val="0"/>
              <w:marBottom w:val="200"/>
              <w:divBdr>
                <w:top w:val="none" w:sz="0" w:space="0" w:color="auto"/>
                <w:left w:val="none" w:sz="0" w:space="0" w:color="auto"/>
                <w:bottom w:val="none" w:sz="0" w:space="0" w:color="auto"/>
                <w:right w:val="none" w:sz="0" w:space="0" w:color="auto"/>
              </w:divBdr>
            </w:div>
            <w:div w:id="1657033070">
              <w:marLeft w:val="0"/>
              <w:marRight w:val="0"/>
              <w:marTop w:val="0"/>
              <w:marBottom w:val="200"/>
              <w:divBdr>
                <w:top w:val="none" w:sz="0" w:space="0" w:color="auto"/>
                <w:left w:val="none" w:sz="0" w:space="0" w:color="auto"/>
                <w:bottom w:val="none" w:sz="0" w:space="0" w:color="auto"/>
                <w:right w:val="none" w:sz="0" w:space="0" w:color="auto"/>
              </w:divBdr>
            </w:div>
            <w:div w:id="1700160301">
              <w:marLeft w:val="1080"/>
              <w:marRight w:val="0"/>
              <w:marTop w:val="0"/>
              <w:marBottom w:val="200"/>
              <w:divBdr>
                <w:top w:val="none" w:sz="0" w:space="0" w:color="auto"/>
                <w:left w:val="none" w:sz="0" w:space="0" w:color="auto"/>
                <w:bottom w:val="none" w:sz="0" w:space="0" w:color="auto"/>
                <w:right w:val="none" w:sz="0" w:space="0" w:color="auto"/>
              </w:divBdr>
            </w:div>
            <w:div w:id="171088344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865825697">
      <w:bodyDiv w:val="1"/>
      <w:marLeft w:val="0"/>
      <w:marRight w:val="0"/>
      <w:marTop w:val="0"/>
      <w:marBottom w:val="0"/>
      <w:divBdr>
        <w:top w:val="none" w:sz="0" w:space="0" w:color="auto"/>
        <w:left w:val="none" w:sz="0" w:space="0" w:color="auto"/>
        <w:bottom w:val="none" w:sz="0" w:space="0" w:color="auto"/>
        <w:right w:val="none" w:sz="0" w:space="0" w:color="auto"/>
      </w:divBdr>
      <w:divsChild>
        <w:div w:id="383411412">
          <w:marLeft w:val="0"/>
          <w:marRight w:val="0"/>
          <w:marTop w:val="0"/>
          <w:marBottom w:val="0"/>
          <w:divBdr>
            <w:top w:val="none" w:sz="0" w:space="0" w:color="auto"/>
            <w:left w:val="none" w:sz="0" w:space="0" w:color="auto"/>
            <w:bottom w:val="none" w:sz="0" w:space="0" w:color="auto"/>
            <w:right w:val="none" w:sz="0" w:space="0" w:color="auto"/>
          </w:divBdr>
          <w:divsChild>
            <w:div w:id="692146969">
              <w:marLeft w:val="0"/>
              <w:marRight w:val="0"/>
              <w:marTop w:val="0"/>
              <w:marBottom w:val="0"/>
              <w:divBdr>
                <w:top w:val="none" w:sz="0" w:space="0" w:color="auto"/>
                <w:left w:val="none" w:sz="0" w:space="0" w:color="auto"/>
                <w:bottom w:val="none" w:sz="0" w:space="0" w:color="auto"/>
                <w:right w:val="none" w:sz="0" w:space="0" w:color="auto"/>
              </w:divBdr>
              <w:divsChild>
                <w:div w:id="133912560">
                  <w:marLeft w:val="0"/>
                  <w:marRight w:val="0"/>
                  <w:marTop w:val="0"/>
                  <w:marBottom w:val="0"/>
                  <w:divBdr>
                    <w:top w:val="none" w:sz="0" w:space="0" w:color="auto"/>
                    <w:left w:val="none" w:sz="0" w:space="0" w:color="auto"/>
                    <w:bottom w:val="none" w:sz="0" w:space="0" w:color="auto"/>
                    <w:right w:val="none" w:sz="0" w:space="0" w:color="auto"/>
                  </w:divBdr>
                </w:div>
                <w:div w:id="578709579">
                  <w:marLeft w:val="0"/>
                  <w:marRight w:val="0"/>
                  <w:marTop w:val="0"/>
                  <w:marBottom w:val="0"/>
                  <w:divBdr>
                    <w:top w:val="none" w:sz="0" w:space="0" w:color="auto"/>
                    <w:left w:val="none" w:sz="0" w:space="0" w:color="auto"/>
                    <w:bottom w:val="none" w:sz="0" w:space="0" w:color="auto"/>
                    <w:right w:val="none" w:sz="0" w:space="0" w:color="auto"/>
                  </w:divBdr>
                </w:div>
                <w:div w:id="712383914">
                  <w:marLeft w:val="0"/>
                  <w:marRight w:val="0"/>
                  <w:marTop w:val="0"/>
                  <w:marBottom w:val="0"/>
                  <w:divBdr>
                    <w:top w:val="none" w:sz="0" w:space="0" w:color="auto"/>
                    <w:left w:val="none" w:sz="0" w:space="0" w:color="auto"/>
                    <w:bottom w:val="none" w:sz="0" w:space="0" w:color="auto"/>
                    <w:right w:val="none" w:sz="0" w:space="0" w:color="auto"/>
                  </w:divBdr>
                </w:div>
                <w:div w:id="9499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98543">
      <w:bodyDiv w:val="1"/>
      <w:marLeft w:val="0"/>
      <w:marRight w:val="0"/>
      <w:marTop w:val="0"/>
      <w:marBottom w:val="0"/>
      <w:divBdr>
        <w:top w:val="none" w:sz="0" w:space="0" w:color="auto"/>
        <w:left w:val="none" w:sz="0" w:space="0" w:color="auto"/>
        <w:bottom w:val="none" w:sz="0" w:space="0" w:color="auto"/>
        <w:right w:val="none" w:sz="0" w:space="0" w:color="auto"/>
      </w:divBdr>
    </w:div>
    <w:div w:id="882254469">
      <w:bodyDiv w:val="1"/>
      <w:marLeft w:val="0"/>
      <w:marRight w:val="0"/>
      <w:marTop w:val="0"/>
      <w:marBottom w:val="0"/>
      <w:divBdr>
        <w:top w:val="none" w:sz="0" w:space="0" w:color="auto"/>
        <w:left w:val="none" w:sz="0" w:space="0" w:color="auto"/>
        <w:bottom w:val="none" w:sz="0" w:space="0" w:color="auto"/>
        <w:right w:val="none" w:sz="0" w:space="0" w:color="auto"/>
      </w:divBdr>
      <w:divsChild>
        <w:div w:id="739911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780495">
      <w:bodyDiv w:val="1"/>
      <w:marLeft w:val="0"/>
      <w:marRight w:val="0"/>
      <w:marTop w:val="0"/>
      <w:marBottom w:val="0"/>
      <w:divBdr>
        <w:top w:val="none" w:sz="0" w:space="0" w:color="auto"/>
        <w:left w:val="none" w:sz="0" w:space="0" w:color="auto"/>
        <w:bottom w:val="none" w:sz="0" w:space="0" w:color="auto"/>
        <w:right w:val="none" w:sz="0" w:space="0" w:color="auto"/>
      </w:divBdr>
      <w:divsChild>
        <w:div w:id="1391686202">
          <w:marLeft w:val="0"/>
          <w:marRight w:val="0"/>
          <w:marTop w:val="0"/>
          <w:marBottom w:val="200"/>
          <w:divBdr>
            <w:top w:val="none" w:sz="0" w:space="0" w:color="auto"/>
            <w:left w:val="none" w:sz="0" w:space="0" w:color="auto"/>
            <w:bottom w:val="none" w:sz="0" w:space="0" w:color="auto"/>
            <w:right w:val="none" w:sz="0" w:space="0" w:color="auto"/>
          </w:divBdr>
          <w:divsChild>
            <w:div w:id="103188472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926961384">
      <w:bodyDiv w:val="1"/>
      <w:marLeft w:val="0"/>
      <w:marRight w:val="0"/>
      <w:marTop w:val="0"/>
      <w:marBottom w:val="0"/>
      <w:divBdr>
        <w:top w:val="none" w:sz="0" w:space="0" w:color="auto"/>
        <w:left w:val="none" w:sz="0" w:space="0" w:color="auto"/>
        <w:bottom w:val="none" w:sz="0" w:space="0" w:color="auto"/>
        <w:right w:val="none" w:sz="0" w:space="0" w:color="auto"/>
      </w:divBdr>
      <w:divsChild>
        <w:div w:id="61100385">
          <w:marLeft w:val="0"/>
          <w:marRight w:val="0"/>
          <w:marTop w:val="0"/>
          <w:marBottom w:val="0"/>
          <w:divBdr>
            <w:top w:val="none" w:sz="0" w:space="0" w:color="auto"/>
            <w:left w:val="none" w:sz="0" w:space="0" w:color="auto"/>
            <w:bottom w:val="none" w:sz="0" w:space="0" w:color="auto"/>
            <w:right w:val="none" w:sz="0" w:space="0" w:color="auto"/>
          </w:divBdr>
        </w:div>
        <w:div w:id="426195576">
          <w:marLeft w:val="0"/>
          <w:marRight w:val="0"/>
          <w:marTop w:val="0"/>
          <w:marBottom w:val="0"/>
          <w:divBdr>
            <w:top w:val="none" w:sz="0" w:space="0" w:color="auto"/>
            <w:left w:val="none" w:sz="0" w:space="0" w:color="auto"/>
            <w:bottom w:val="none" w:sz="0" w:space="0" w:color="auto"/>
            <w:right w:val="none" w:sz="0" w:space="0" w:color="auto"/>
          </w:divBdr>
        </w:div>
      </w:divsChild>
    </w:div>
    <w:div w:id="933585376">
      <w:bodyDiv w:val="1"/>
      <w:marLeft w:val="0"/>
      <w:marRight w:val="0"/>
      <w:marTop w:val="0"/>
      <w:marBottom w:val="0"/>
      <w:divBdr>
        <w:top w:val="none" w:sz="0" w:space="0" w:color="auto"/>
        <w:left w:val="none" w:sz="0" w:space="0" w:color="auto"/>
        <w:bottom w:val="none" w:sz="0" w:space="0" w:color="auto"/>
        <w:right w:val="none" w:sz="0" w:space="0" w:color="auto"/>
      </w:divBdr>
      <w:divsChild>
        <w:div w:id="1424692253">
          <w:marLeft w:val="0"/>
          <w:marRight w:val="0"/>
          <w:marTop w:val="0"/>
          <w:marBottom w:val="0"/>
          <w:divBdr>
            <w:top w:val="none" w:sz="0" w:space="0" w:color="auto"/>
            <w:left w:val="none" w:sz="0" w:space="0" w:color="auto"/>
            <w:bottom w:val="none" w:sz="0" w:space="0" w:color="auto"/>
            <w:right w:val="none" w:sz="0" w:space="0" w:color="auto"/>
          </w:divBdr>
          <w:divsChild>
            <w:div w:id="551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29385">
      <w:bodyDiv w:val="1"/>
      <w:marLeft w:val="0"/>
      <w:marRight w:val="0"/>
      <w:marTop w:val="0"/>
      <w:marBottom w:val="0"/>
      <w:divBdr>
        <w:top w:val="none" w:sz="0" w:space="0" w:color="auto"/>
        <w:left w:val="none" w:sz="0" w:space="0" w:color="auto"/>
        <w:bottom w:val="none" w:sz="0" w:space="0" w:color="auto"/>
        <w:right w:val="none" w:sz="0" w:space="0" w:color="auto"/>
      </w:divBdr>
    </w:div>
    <w:div w:id="937639915">
      <w:bodyDiv w:val="1"/>
      <w:marLeft w:val="0"/>
      <w:marRight w:val="0"/>
      <w:marTop w:val="0"/>
      <w:marBottom w:val="0"/>
      <w:divBdr>
        <w:top w:val="none" w:sz="0" w:space="0" w:color="auto"/>
        <w:left w:val="none" w:sz="0" w:space="0" w:color="auto"/>
        <w:bottom w:val="none" w:sz="0" w:space="0" w:color="auto"/>
        <w:right w:val="none" w:sz="0" w:space="0" w:color="auto"/>
      </w:divBdr>
      <w:divsChild>
        <w:div w:id="136994927">
          <w:marLeft w:val="0"/>
          <w:marRight w:val="0"/>
          <w:marTop w:val="0"/>
          <w:marBottom w:val="0"/>
          <w:divBdr>
            <w:top w:val="none" w:sz="0" w:space="0" w:color="auto"/>
            <w:left w:val="none" w:sz="0" w:space="0" w:color="auto"/>
            <w:bottom w:val="none" w:sz="0" w:space="0" w:color="auto"/>
            <w:right w:val="none" w:sz="0" w:space="0" w:color="auto"/>
          </w:divBdr>
        </w:div>
        <w:div w:id="690375315">
          <w:marLeft w:val="0"/>
          <w:marRight w:val="0"/>
          <w:marTop w:val="0"/>
          <w:marBottom w:val="0"/>
          <w:divBdr>
            <w:top w:val="none" w:sz="0" w:space="0" w:color="auto"/>
            <w:left w:val="none" w:sz="0" w:space="0" w:color="auto"/>
            <w:bottom w:val="none" w:sz="0" w:space="0" w:color="auto"/>
            <w:right w:val="none" w:sz="0" w:space="0" w:color="auto"/>
          </w:divBdr>
        </w:div>
        <w:div w:id="777986716">
          <w:marLeft w:val="0"/>
          <w:marRight w:val="0"/>
          <w:marTop w:val="0"/>
          <w:marBottom w:val="0"/>
          <w:divBdr>
            <w:top w:val="none" w:sz="0" w:space="0" w:color="auto"/>
            <w:left w:val="none" w:sz="0" w:space="0" w:color="auto"/>
            <w:bottom w:val="none" w:sz="0" w:space="0" w:color="auto"/>
            <w:right w:val="none" w:sz="0" w:space="0" w:color="auto"/>
          </w:divBdr>
        </w:div>
        <w:div w:id="797188183">
          <w:marLeft w:val="0"/>
          <w:marRight w:val="0"/>
          <w:marTop w:val="0"/>
          <w:marBottom w:val="0"/>
          <w:divBdr>
            <w:top w:val="none" w:sz="0" w:space="0" w:color="auto"/>
            <w:left w:val="none" w:sz="0" w:space="0" w:color="auto"/>
            <w:bottom w:val="none" w:sz="0" w:space="0" w:color="auto"/>
            <w:right w:val="none" w:sz="0" w:space="0" w:color="auto"/>
          </w:divBdr>
          <w:divsChild>
            <w:div w:id="719213089">
              <w:marLeft w:val="0"/>
              <w:marRight w:val="0"/>
              <w:marTop w:val="0"/>
              <w:marBottom w:val="0"/>
              <w:divBdr>
                <w:top w:val="none" w:sz="0" w:space="0" w:color="auto"/>
                <w:left w:val="none" w:sz="0" w:space="0" w:color="auto"/>
                <w:bottom w:val="none" w:sz="0" w:space="0" w:color="auto"/>
                <w:right w:val="none" w:sz="0" w:space="0" w:color="auto"/>
              </w:divBdr>
            </w:div>
            <w:div w:id="1361206860">
              <w:marLeft w:val="0"/>
              <w:marRight w:val="0"/>
              <w:marTop w:val="0"/>
              <w:marBottom w:val="0"/>
              <w:divBdr>
                <w:top w:val="none" w:sz="0" w:space="0" w:color="auto"/>
                <w:left w:val="none" w:sz="0" w:space="0" w:color="auto"/>
                <w:bottom w:val="none" w:sz="0" w:space="0" w:color="auto"/>
                <w:right w:val="none" w:sz="0" w:space="0" w:color="auto"/>
              </w:divBdr>
            </w:div>
          </w:divsChild>
        </w:div>
        <w:div w:id="1055545011">
          <w:marLeft w:val="0"/>
          <w:marRight w:val="0"/>
          <w:marTop w:val="0"/>
          <w:marBottom w:val="0"/>
          <w:divBdr>
            <w:top w:val="none" w:sz="0" w:space="0" w:color="auto"/>
            <w:left w:val="none" w:sz="0" w:space="0" w:color="auto"/>
            <w:bottom w:val="none" w:sz="0" w:space="0" w:color="auto"/>
            <w:right w:val="none" w:sz="0" w:space="0" w:color="auto"/>
          </w:divBdr>
        </w:div>
        <w:div w:id="1120689633">
          <w:marLeft w:val="0"/>
          <w:marRight w:val="0"/>
          <w:marTop w:val="0"/>
          <w:marBottom w:val="0"/>
          <w:divBdr>
            <w:top w:val="none" w:sz="0" w:space="0" w:color="auto"/>
            <w:left w:val="none" w:sz="0" w:space="0" w:color="auto"/>
            <w:bottom w:val="none" w:sz="0" w:space="0" w:color="auto"/>
            <w:right w:val="none" w:sz="0" w:space="0" w:color="auto"/>
          </w:divBdr>
        </w:div>
      </w:divsChild>
    </w:div>
    <w:div w:id="946081951">
      <w:bodyDiv w:val="1"/>
      <w:marLeft w:val="0"/>
      <w:marRight w:val="0"/>
      <w:marTop w:val="0"/>
      <w:marBottom w:val="0"/>
      <w:divBdr>
        <w:top w:val="none" w:sz="0" w:space="0" w:color="auto"/>
        <w:left w:val="none" w:sz="0" w:space="0" w:color="auto"/>
        <w:bottom w:val="none" w:sz="0" w:space="0" w:color="auto"/>
        <w:right w:val="none" w:sz="0" w:space="0" w:color="auto"/>
      </w:divBdr>
    </w:div>
    <w:div w:id="950278758">
      <w:bodyDiv w:val="1"/>
      <w:marLeft w:val="0"/>
      <w:marRight w:val="0"/>
      <w:marTop w:val="0"/>
      <w:marBottom w:val="0"/>
      <w:divBdr>
        <w:top w:val="none" w:sz="0" w:space="0" w:color="auto"/>
        <w:left w:val="none" w:sz="0" w:space="0" w:color="auto"/>
        <w:bottom w:val="none" w:sz="0" w:space="0" w:color="auto"/>
        <w:right w:val="none" w:sz="0" w:space="0" w:color="auto"/>
      </w:divBdr>
      <w:divsChild>
        <w:div w:id="928075926">
          <w:marLeft w:val="0"/>
          <w:marRight w:val="0"/>
          <w:marTop w:val="0"/>
          <w:marBottom w:val="0"/>
          <w:divBdr>
            <w:top w:val="none" w:sz="0" w:space="0" w:color="auto"/>
            <w:left w:val="none" w:sz="0" w:space="0" w:color="auto"/>
            <w:bottom w:val="none" w:sz="0" w:space="0" w:color="auto"/>
            <w:right w:val="none" w:sz="0" w:space="0" w:color="auto"/>
          </w:divBdr>
          <w:divsChild>
            <w:div w:id="7893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4929">
      <w:bodyDiv w:val="1"/>
      <w:marLeft w:val="0"/>
      <w:marRight w:val="0"/>
      <w:marTop w:val="0"/>
      <w:marBottom w:val="0"/>
      <w:divBdr>
        <w:top w:val="none" w:sz="0" w:space="0" w:color="auto"/>
        <w:left w:val="none" w:sz="0" w:space="0" w:color="auto"/>
        <w:bottom w:val="none" w:sz="0" w:space="0" w:color="auto"/>
        <w:right w:val="none" w:sz="0" w:space="0" w:color="auto"/>
      </w:divBdr>
      <w:divsChild>
        <w:div w:id="1150713519">
          <w:marLeft w:val="0"/>
          <w:marRight w:val="0"/>
          <w:marTop w:val="0"/>
          <w:marBottom w:val="0"/>
          <w:divBdr>
            <w:top w:val="none" w:sz="0" w:space="0" w:color="auto"/>
            <w:left w:val="none" w:sz="0" w:space="0" w:color="auto"/>
            <w:bottom w:val="none" w:sz="0" w:space="0" w:color="auto"/>
            <w:right w:val="none" w:sz="0" w:space="0" w:color="auto"/>
          </w:divBdr>
          <w:divsChild>
            <w:div w:id="1493333779">
              <w:marLeft w:val="0"/>
              <w:marRight w:val="0"/>
              <w:marTop w:val="0"/>
              <w:marBottom w:val="0"/>
              <w:divBdr>
                <w:top w:val="none" w:sz="0" w:space="0" w:color="auto"/>
                <w:left w:val="none" w:sz="0" w:space="0" w:color="auto"/>
                <w:bottom w:val="none" w:sz="0" w:space="0" w:color="auto"/>
                <w:right w:val="none" w:sz="0" w:space="0" w:color="auto"/>
              </w:divBdr>
              <w:divsChild>
                <w:div w:id="1160735624">
                  <w:marLeft w:val="0"/>
                  <w:marRight w:val="0"/>
                  <w:marTop w:val="0"/>
                  <w:marBottom w:val="0"/>
                  <w:divBdr>
                    <w:top w:val="none" w:sz="0" w:space="0" w:color="auto"/>
                    <w:left w:val="none" w:sz="0" w:space="0" w:color="auto"/>
                    <w:bottom w:val="none" w:sz="0" w:space="0" w:color="auto"/>
                    <w:right w:val="none" w:sz="0" w:space="0" w:color="auto"/>
                  </w:divBdr>
                  <w:divsChild>
                    <w:div w:id="770508398">
                      <w:marLeft w:val="0"/>
                      <w:marRight w:val="0"/>
                      <w:marTop w:val="0"/>
                      <w:marBottom w:val="0"/>
                      <w:divBdr>
                        <w:top w:val="none" w:sz="0" w:space="0" w:color="auto"/>
                        <w:left w:val="none" w:sz="0" w:space="0" w:color="auto"/>
                        <w:bottom w:val="none" w:sz="0" w:space="0" w:color="auto"/>
                        <w:right w:val="none" w:sz="0" w:space="0" w:color="auto"/>
                      </w:divBdr>
                      <w:divsChild>
                        <w:div w:id="1009483519">
                          <w:marLeft w:val="0"/>
                          <w:marRight w:val="0"/>
                          <w:marTop w:val="0"/>
                          <w:marBottom w:val="0"/>
                          <w:divBdr>
                            <w:top w:val="none" w:sz="0" w:space="0" w:color="auto"/>
                            <w:left w:val="none" w:sz="0" w:space="0" w:color="auto"/>
                            <w:bottom w:val="none" w:sz="0" w:space="0" w:color="auto"/>
                            <w:right w:val="none" w:sz="0" w:space="0" w:color="auto"/>
                          </w:divBdr>
                          <w:divsChild>
                            <w:div w:id="23750404">
                              <w:marLeft w:val="0"/>
                              <w:marRight w:val="0"/>
                              <w:marTop w:val="0"/>
                              <w:marBottom w:val="0"/>
                              <w:divBdr>
                                <w:top w:val="none" w:sz="0" w:space="0" w:color="auto"/>
                                <w:left w:val="none" w:sz="0" w:space="0" w:color="auto"/>
                                <w:bottom w:val="none" w:sz="0" w:space="0" w:color="auto"/>
                                <w:right w:val="none" w:sz="0" w:space="0" w:color="auto"/>
                              </w:divBdr>
                            </w:div>
                            <w:div w:id="3972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001581">
      <w:bodyDiv w:val="1"/>
      <w:marLeft w:val="0"/>
      <w:marRight w:val="0"/>
      <w:marTop w:val="0"/>
      <w:marBottom w:val="0"/>
      <w:divBdr>
        <w:top w:val="none" w:sz="0" w:space="0" w:color="auto"/>
        <w:left w:val="none" w:sz="0" w:space="0" w:color="auto"/>
        <w:bottom w:val="none" w:sz="0" w:space="0" w:color="auto"/>
        <w:right w:val="none" w:sz="0" w:space="0" w:color="auto"/>
      </w:divBdr>
      <w:divsChild>
        <w:div w:id="760302408">
          <w:marLeft w:val="0"/>
          <w:marRight w:val="0"/>
          <w:marTop w:val="0"/>
          <w:marBottom w:val="0"/>
          <w:divBdr>
            <w:top w:val="none" w:sz="0" w:space="0" w:color="auto"/>
            <w:left w:val="none" w:sz="0" w:space="0" w:color="auto"/>
            <w:bottom w:val="none" w:sz="0" w:space="0" w:color="auto"/>
            <w:right w:val="none" w:sz="0" w:space="0" w:color="auto"/>
          </w:divBdr>
          <w:divsChild>
            <w:div w:id="799111378">
              <w:marLeft w:val="0"/>
              <w:marRight w:val="0"/>
              <w:marTop w:val="100"/>
              <w:marBottom w:val="400"/>
              <w:divBdr>
                <w:top w:val="none" w:sz="0" w:space="0" w:color="auto"/>
                <w:left w:val="none" w:sz="0" w:space="0" w:color="auto"/>
                <w:bottom w:val="none" w:sz="0" w:space="0" w:color="auto"/>
                <w:right w:val="none" w:sz="0" w:space="0" w:color="auto"/>
              </w:divBdr>
              <w:divsChild>
                <w:div w:id="400716389">
                  <w:marLeft w:val="0"/>
                  <w:marRight w:val="0"/>
                  <w:marTop w:val="0"/>
                  <w:marBottom w:val="40"/>
                  <w:divBdr>
                    <w:top w:val="single" w:sz="8" w:space="15" w:color="D0D2D3"/>
                    <w:left w:val="single" w:sz="8" w:space="15" w:color="D0D2D3"/>
                    <w:bottom w:val="single" w:sz="8" w:space="15" w:color="D0D2D3"/>
                    <w:right w:val="single" w:sz="8" w:space="15" w:color="D0D2D3"/>
                  </w:divBdr>
                  <w:divsChild>
                    <w:div w:id="417480452">
                      <w:marLeft w:val="0"/>
                      <w:marRight w:val="0"/>
                      <w:marTop w:val="0"/>
                      <w:marBottom w:val="0"/>
                      <w:divBdr>
                        <w:top w:val="none" w:sz="0" w:space="0" w:color="auto"/>
                        <w:left w:val="none" w:sz="0" w:space="0" w:color="auto"/>
                        <w:bottom w:val="none" w:sz="0" w:space="0" w:color="auto"/>
                        <w:right w:val="none" w:sz="0" w:space="0" w:color="auto"/>
                      </w:divBdr>
                    </w:div>
                    <w:div w:id="1629973329">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968365614">
      <w:bodyDiv w:val="1"/>
      <w:marLeft w:val="0"/>
      <w:marRight w:val="0"/>
      <w:marTop w:val="0"/>
      <w:marBottom w:val="0"/>
      <w:divBdr>
        <w:top w:val="none" w:sz="0" w:space="0" w:color="auto"/>
        <w:left w:val="none" w:sz="0" w:space="0" w:color="auto"/>
        <w:bottom w:val="none" w:sz="0" w:space="0" w:color="auto"/>
        <w:right w:val="none" w:sz="0" w:space="0" w:color="auto"/>
      </w:divBdr>
    </w:div>
    <w:div w:id="971718434">
      <w:bodyDiv w:val="1"/>
      <w:marLeft w:val="0"/>
      <w:marRight w:val="0"/>
      <w:marTop w:val="0"/>
      <w:marBottom w:val="0"/>
      <w:divBdr>
        <w:top w:val="none" w:sz="0" w:space="0" w:color="auto"/>
        <w:left w:val="none" w:sz="0" w:space="0" w:color="auto"/>
        <w:bottom w:val="none" w:sz="0" w:space="0" w:color="auto"/>
        <w:right w:val="none" w:sz="0" w:space="0" w:color="auto"/>
      </w:divBdr>
    </w:div>
    <w:div w:id="973364868">
      <w:bodyDiv w:val="1"/>
      <w:marLeft w:val="0"/>
      <w:marRight w:val="0"/>
      <w:marTop w:val="0"/>
      <w:marBottom w:val="0"/>
      <w:divBdr>
        <w:top w:val="none" w:sz="0" w:space="0" w:color="auto"/>
        <w:left w:val="none" w:sz="0" w:space="0" w:color="auto"/>
        <w:bottom w:val="none" w:sz="0" w:space="0" w:color="auto"/>
        <w:right w:val="none" w:sz="0" w:space="0" w:color="auto"/>
      </w:divBdr>
    </w:div>
    <w:div w:id="975451225">
      <w:bodyDiv w:val="1"/>
      <w:marLeft w:val="0"/>
      <w:marRight w:val="0"/>
      <w:marTop w:val="0"/>
      <w:marBottom w:val="0"/>
      <w:divBdr>
        <w:top w:val="none" w:sz="0" w:space="0" w:color="auto"/>
        <w:left w:val="none" w:sz="0" w:space="0" w:color="auto"/>
        <w:bottom w:val="none" w:sz="0" w:space="0" w:color="auto"/>
        <w:right w:val="none" w:sz="0" w:space="0" w:color="auto"/>
      </w:divBdr>
      <w:divsChild>
        <w:div w:id="1332366323">
          <w:marLeft w:val="0"/>
          <w:marRight w:val="0"/>
          <w:marTop w:val="0"/>
          <w:marBottom w:val="0"/>
          <w:divBdr>
            <w:top w:val="none" w:sz="0" w:space="0" w:color="auto"/>
            <w:left w:val="none" w:sz="0" w:space="0" w:color="auto"/>
            <w:bottom w:val="none" w:sz="0" w:space="0" w:color="auto"/>
            <w:right w:val="none" w:sz="0" w:space="0" w:color="auto"/>
          </w:divBdr>
          <w:divsChild>
            <w:div w:id="339430030">
              <w:marLeft w:val="0"/>
              <w:marRight w:val="0"/>
              <w:marTop w:val="0"/>
              <w:marBottom w:val="0"/>
              <w:divBdr>
                <w:top w:val="none" w:sz="0" w:space="0" w:color="auto"/>
                <w:left w:val="none" w:sz="0" w:space="0" w:color="auto"/>
                <w:bottom w:val="none" w:sz="0" w:space="0" w:color="auto"/>
                <w:right w:val="none" w:sz="0" w:space="0" w:color="auto"/>
              </w:divBdr>
              <w:divsChild>
                <w:div w:id="424693182">
                  <w:marLeft w:val="0"/>
                  <w:marRight w:val="0"/>
                  <w:marTop w:val="0"/>
                  <w:marBottom w:val="0"/>
                  <w:divBdr>
                    <w:top w:val="none" w:sz="0" w:space="0" w:color="auto"/>
                    <w:left w:val="none" w:sz="0" w:space="0" w:color="auto"/>
                    <w:bottom w:val="none" w:sz="0" w:space="0" w:color="auto"/>
                    <w:right w:val="none" w:sz="0" w:space="0" w:color="auto"/>
                  </w:divBdr>
                </w:div>
                <w:div w:id="5527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13260">
      <w:bodyDiv w:val="1"/>
      <w:marLeft w:val="0"/>
      <w:marRight w:val="0"/>
      <w:marTop w:val="0"/>
      <w:marBottom w:val="0"/>
      <w:divBdr>
        <w:top w:val="none" w:sz="0" w:space="0" w:color="auto"/>
        <w:left w:val="none" w:sz="0" w:space="0" w:color="auto"/>
        <w:bottom w:val="none" w:sz="0" w:space="0" w:color="auto"/>
        <w:right w:val="none" w:sz="0" w:space="0" w:color="auto"/>
      </w:divBdr>
      <w:divsChild>
        <w:div w:id="1043795757">
          <w:marLeft w:val="0"/>
          <w:marRight w:val="0"/>
          <w:marTop w:val="0"/>
          <w:marBottom w:val="0"/>
          <w:divBdr>
            <w:top w:val="none" w:sz="0" w:space="0" w:color="auto"/>
            <w:left w:val="none" w:sz="0" w:space="0" w:color="auto"/>
            <w:bottom w:val="none" w:sz="0" w:space="0" w:color="auto"/>
            <w:right w:val="none" w:sz="0" w:space="0" w:color="auto"/>
          </w:divBdr>
        </w:div>
      </w:divsChild>
    </w:div>
    <w:div w:id="990720891">
      <w:bodyDiv w:val="1"/>
      <w:marLeft w:val="0"/>
      <w:marRight w:val="0"/>
      <w:marTop w:val="0"/>
      <w:marBottom w:val="0"/>
      <w:divBdr>
        <w:top w:val="none" w:sz="0" w:space="0" w:color="auto"/>
        <w:left w:val="none" w:sz="0" w:space="0" w:color="auto"/>
        <w:bottom w:val="none" w:sz="0" w:space="0" w:color="auto"/>
        <w:right w:val="none" w:sz="0" w:space="0" w:color="auto"/>
      </w:divBdr>
      <w:divsChild>
        <w:div w:id="102696545">
          <w:marLeft w:val="0"/>
          <w:marRight w:val="0"/>
          <w:marTop w:val="0"/>
          <w:marBottom w:val="0"/>
          <w:divBdr>
            <w:top w:val="none" w:sz="0" w:space="0" w:color="auto"/>
            <w:left w:val="none" w:sz="0" w:space="0" w:color="auto"/>
            <w:bottom w:val="none" w:sz="0" w:space="0" w:color="auto"/>
            <w:right w:val="none" w:sz="0" w:space="0" w:color="auto"/>
          </w:divBdr>
        </w:div>
      </w:divsChild>
    </w:div>
    <w:div w:id="999232789">
      <w:bodyDiv w:val="1"/>
      <w:marLeft w:val="0"/>
      <w:marRight w:val="0"/>
      <w:marTop w:val="0"/>
      <w:marBottom w:val="0"/>
      <w:divBdr>
        <w:top w:val="none" w:sz="0" w:space="0" w:color="auto"/>
        <w:left w:val="none" w:sz="0" w:space="0" w:color="auto"/>
        <w:bottom w:val="none" w:sz="0" w:space="0" w:color="auto"/>
        <w:right w:val="none" w:sz="0" w:space="0" w:color="auto"/>
      </w:divBdr>
    </w:div>
    <w:div w:id="999582318">
      <w:bodyDiv w:val="1"/>
      <w:marLeft w:val="0"/>
      <w:marRight w:val="0"/>
      <w:marTop w:val="0"/>
      <w:marBottom w:val="0"/>
      <w:divBdr>
        <w:top w:val="none" w:sz="0" w:space="0" w:color="auto"/>
        <w:left w:val="none" w:sz="0" w:space="0" w:color="auto"/>
        <w:bottom w:val="none" w:sz="0" w:space="0" w:color="auto"/>
        <w:right w:val="none" w:sz="0" w:space="0" w:color="auto"/>
      </w:divBdr>
    </w:div>
    <w:div w:id="1000694664">
      <w:bodyDiv w:val="1"/>
      <w:marLeft w:val="0"/>
      <w:marRight w:val="0"/>
      <w:marTop w:val="0"/>
      <w:marBottom w:val="0"/>
      <w:divBdr>
        <w:top w:val="none" w:sz="0" w:space="0" w:color="auto"/>
        <w:left w:val="none" w:sz="0" w:space="0" w:color="auto"/>
        <w:bottom w:val="none" w:sz="0" w:space="0" w:color="auto"/>
        <w:right w:val="none" w:sz="0" w:space="0" w:color="auto"/>
      </w:divBdr>
      <w:divsChild>
        <w:div w:id="377047301">
          <w:marLeft w:val="0"/>
          <w:marRight w:val="0"/>
          <w:marTop w:val="0"/>
          <w:marBottom w:val="0"/>
          <w:divBdr>
            <w:top w:val="none" w:sz="0" w:space="0" w:color="auto"/>
            <w:left w:val="none" w:sz="0" w:space="0" w:color="auto"/>
            <w:bottom w:val="none" w:sz="0" w:space="0" w:color="auto"/>
            <w:right w:val="none" w:sz="0" w:space="0" w:color="auto"/>
          </w:divBdr>
        </w:div>
        <w:div w:id="465511511">
          <w:marLeft w:val="0"/>
          <w:marRight w:val="0"/>
          <w:marTop w:val="0"/>
          <w:marBottom w:val="0"/>
          <w:divBdr>
            <w:top w:val="none" w:sz="0" w:space="0" w:color="auto"/>
            <w:left w:val="none" w:sz="0" w:space="0" w:color="auto"/>
            <w:bottom w:val="none" w:sz="0" w:space="0" w:color="auto"/>
            <w:right w:val="none" w:sz="0" w:space="0" w:color="auto"/>
          </w:divBdr>
        </w:div>
        <w:div w:id="1026633275">
          <w:marLeft w:val="0"/>
          <w:marRight w:val="0"/>
          <w:marTop w:val="0"/>
          <w:marBottom w:val="0"/>
          <w:divBdr>
            <w:top w:val="none" w:sz="0" w:space="0" w:color="auto"/>
            <w:left w:val="none" w:sz="0" w:space="0" w:color="auto"/>
            <w:bottom w:val="none" w:sz="0" w:space="0" w:color="auto"/>
            <w:right w:val="none" w:sz="0" w:space="0" w:color="auto"/>
          </w:divBdr>
        </w:div>
        <w:div w:id="1558083070">
          <w:marLeft w:val="0"/>
          <w:marRight w:val="0"/>
          <w:marTop w:val="0"/>
          <w:marBottom w:val="0"/>
          <w:divBdr>
            <w:top w:val="none" w:sz="0" w:space="0" w:color="auto"/>
            <w:left w:val="none" w:sz="0" w:space="0" w:color="auto"/>
            <w:bottom w:val="none" w:sz="0" w:space="0" w:color="auto"/>
            <w:right w:val="none" w:sz="0" w:space="0" w:color="auto"/>
          </w:divBdr>
        </w:div>
      </w:divsChild>
    </w:div>
    <w:div w:id="1005934145">
      <w:bodyDiv w:val="1"/>
      <w:marLeft w:val="0"/>
      <w:marRight w:val="0"/>
      <w:marTop w:val="0"/>
      <w:marBottom w:val="0"/>
      <w:divBdr>
        <w:top w:val="none" w:sz="0" w:space="0" w:color="auto"/>
        <w:left w:val="none" w:sz="0" w:space="0" w:color="auto"/>
        <w:bottom w:val="none" w:sz="0" w:space="0" w:color="auto"/>
        <w:right w:val="none" w:sz="0" w:space="0" w:color="auto"/>
      </w:divBdr>
      <w:divsChild>
        <w:div w:id="589235116">
          <w:marLeft w:val="0"/>
          <w:marRight w:val="0"/>
          <w:marTop w:val="0"/>
          <w:marBottom w:val="0"/>
          <w:divBdr>
            <w:top w:val="none" w:sz="0" w:space="0" w:color="auto"/>
            <w:left w:val="none" w:sz="0" w:space="0" w:color="auto"/>
            <w:bottom w:val="none" w:sz="0" w:space="0" w:color="auto"/>
            <w:right w:val="none" w:sz="0" w:space="0" w:color="auto"/>
          </w:divBdr>
        </w:div>
        <w:div w:id="1162820347">
          <w:marLeft w:val="0"/>
          <w:marRight w:val="0"/>
          <w:marTop w:val="0"/>
          <w:marBottom w:val="0"/>
          <w:divBdr>
            <w:top w:val="none" w:sz="0" w:space="0" w:color="auto"/>
            <w:left w:val="none" w:sz="0" w:space="0" w:color="auto"/>
            <w:bottom w:val="none" w:sz="0" w:space="0" w:color="auto"/>
            <w:right w:val="none" w:sz="0" w:space="0" w:color="auto"/>
          </w:divBdr>
        </w:div>
        <w:div w:id="2023125766">
          <w:marLeft w:val="0"/>
          <w:marRight w:val="0"/>
          <w:marTop w:val="0"/>
          <w:marBottom w:val="0"/>
          <w:divBdr>
            <w:top w:val="none" w:sz="0" w:space="0" w:color="auto"/>
            <w:left w:val="none" w:sz="0" w:space="0" w:color="auto"/>
            <w:bottom w:val="none" w:sz="0" w:space="0" w:color="auto"/>
            <w:right w:val="none" w:sz="0" w:space="0" w:color="auto"/>
          </w:divBdr>
        </w:div>
      </w:divsChild>
    </w:div>
    <w:div w:id="1005934834">
      <w:bodyDiv w:val="1"/>
      <w:marLeft w:val="0"/>
      <w:marRight w:val="0"/>
      <w:marTop w:val="0"/>
      <w:marBottom w:val="0"/>
      <w:divBdr>
        <w:top w:val="none" w:sz="0" w:space="0" w:color="auto"/>
        <w:left w:val="none" w:sz="0" w:space="0" w:color="auto"/>
        <w:bottom w:val="none" w:sz="0" w:space="0" w:color="auto"/>
        <w:right w:val="none" w:sz="0" w:space="0" w:color="auto"/>
      </w:divBdr>
    </w:div>
    <w:div w:id="1007244812">
      <w:bodyDiv w:val="1"/>
      <w:marLeft w:val="0"/>
      <w:marRight w:val="0"/>
      <w:marTop w:val="0"/>
      <w:marBottom w:val="0"/>
      <w:divBdr>
        <w:top w:val="none" w:sz="0" w:space="0" w:color="auto"/>
        <w:left w:val="none" w:sz="0" w:space="0" w:color="auto"/>
        <w:bottom w:val="none" w:sz="0" w:space="0" w:color="auto"/>
        <w:right w:val="none" w:sz="0" w:space="0" w:color="auto"/>
      </w:divBdr>
      <w:divsChild>
        <w:div w:id="1278179882">
          <w:marLeft w:val="0"/>
          <w:marRight w:val="0"/>
          <w:marTop w:val="0"/>
          <w:marBottom w:val="0"/>
          <w:divBdr>
            <w:top w:val="none" w:sz="0" w:space="0" w:color="auto"/>
            <w:left w:val="none" w:sz="0" w:space="0" w:color="auto"/>
            <w:bottom w:val="none" w:sz="0" w:space="0" w:color="auto"/>
            <w:right w:val="none" w:sz="0" w:space="0" w:color="auto"/>
          </w:divBdr>
          <w:divsChild>
            <w:div w:id="1273132112">
              <w:marLeft w:val="0"/>
              <w:marRight w:val="0"/>
              <w:marTop w:val="0"/>
              <w:marBottom w:val="0"/>
              <w:divBdr>
                <w:top w:val="none" w:sz="0" w:space="0" w:color="auto"/>
                <w:left w:val="none" w:sz="0" w:space="0" w:color="auto"/>
                <w:bottom w:val="none" w:sz="0" w:space="0" w:color="auto"/>
                <w:right w:val="none" w:sz="0" w:space="0" w:color="auto"/>
              </w:divBdr>
              <w:divsChild>
                <w:div w:id="19749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08804">
      <w:bodyDiv w:val="1"/>
      <w:marLeft w:val="0"/>
      <w:marRight w:val="0"/>
      <w:marTop w:val="0"/>
      <w:marBottom w:val="0"/>
      <w:divBdr>
        <w:top w:val="none" w:sz="0" w:space="0" w:color="auto"/>
        <w:left w:val="none" w:sz="0" w:space="0" w:color="auto"/>
        <w:bottom w:val="none" w:sz="0" w:space="0" w:color="auto"/>
        <w:right w:val="none" w:sz="0" w:space="0" w:color="auto"/>
      </w:divBdr>
      <w:divsChild>
        <w:div w:id="647830925">
          <w:marLeft w:val="0"/>
          <w:marRight w:val="0"/>
          <w:marTop w:val="0"/>
          <w:marBottom w:val="0"/>
          <w:divBdr>
            <w:top w:val="none" w:sz="0" w:space="0" w:color="auto"/>
            <w:left w:val="none" w:sz="0" w:space="0" w:color="auto"/>
            <w:bottom w:val="none" w:sz="0" w:space="0" w:color="auto"/>
            <w:right w:val="none" w:sz="0" w:space="0" w:color="auto"/>
          </w:divBdr>
        </w:div>
      </w:divsChild>
    </w:div>
    <w:div w:id="1023633361">
      <w:bodyDiv w:val="1"/>
      <w:marLeft w:val="0"/>
      <w:marRight w:val="0"/>
      <w:marTop w:val="0"/>
      <w:marBottom w:val="0"/>
      <w:divBdr>
        <w:top w:val="none" w:sz="0" w:space="0" w:color="auto"/>
        <w:left w:val="none" w:sz="0" w:space="0" w:color="auto"/>
        <w:bottom w:val="none" w:sz="0" w:space="0" w:color="auto"/>
        <w:right w:val="none" w:sz="0" w:space="0" w:color="auto"/>
      </w:divBdr>
      <w:divsChild>
        <w:div w:id="2067869260">
          <w:marLeft w:val="0"/>
          <w:marRight w:val="0"/>
          <w:marTop w:val="0"/>
          <w:marBottom w:val="0"/>
          <w:divBdr>
            <w:top w:val="none" w:sz="0" w:space="0" w:color="auto"/>
            <w:left w:val="none" w:sz="0" w:space="0" w:color="auto"/>
            <w:bottom w:val="none" w:sz="0" w:space="0" w:color="auto"/>
            <w:right w:val="none" w:sz="0" w:space="0" w:color="auto"/>
          </w:divBdr>
          <w:divsChild>
            <w:div w:id="401220574">
              <w:marLeft w:val="0"/>
              <w:marRight w:val="0"/>
              <w:marTop w:val="0"/>
              <w:marBottom w:val="0"/>
              <w:divBdr>
                <w:top w:val="none" w:sz="0" w:space="0" w:color="auto"/>
                <w:left w:val="none" w:sz="0" w:space="0" w:color="auto"/>
                <w:bottom w:val="none" w:sz="0" w:space="0" w:color="auto"/>
                <w:right w:val="none" w:sz="0" w:space="0" w:color="auto"/>
              </w:divBdr>
              <w:divsChild>
                <w:div w:id="75589923">
                  <w:marLeft w:val="0"/>
                  <w:marRight w:val="0"/>
                  <w:marTop w:val="0"/>
                  <w:marBottom w:val="0"/>
                  <w:divBdr>
                    <w:top w:val="none" w:sz="0" w:space="0" w:color="auto"/>
                    <w:left w:val="none" w:sz="0" w:space="0" w:color="auto"/>
                    <w:bottom w:val="none" w:sz="0" w:space="0" w:color="auto"/>
                    <w:right w:val="none" w:sz="0" w:space="0" w:color="auto"/>
                  </w:divBdr>
                </w:div>
                <w:div w:id="246039583">
                  <w:marLeft w:val="0"/>
                  <w:marRight w:val="0"/>
                  <w:marTop w:val="0"/>
                  <w:marBottom w:val="0"/>
                  <w:divBdr>
                    <w:top w:val="none" w:sz="0" w:space="0" w:color="auto"/>
                    <w:left w:val="none" w:sz="0" w:space="0" w:color="auto"/>
                    <w:bottom w:val="none" w:sz="0" w:space="0" w:color="auto"/>
                    <w:right w:val="none" w:sz="0" w:space="0" w:color="auto"/>
                  </w:divBdr>
                </w:div>
                <w:div w:id="295381184">
                  <w:marLeft w:val="0"/>
                  <w:marRight w:val="0"/>
                  <w:marTop w:val="0"/>
                  <w:marBottom w:val="0"/>
                  <w:divBdr>
                    <w:top w:val="none" w:sz="0" w:space="0" w:color="auto"/>
                    <w:left w:val="none" w:sz="0" w:space="0" w:color="auto"/>
                    <w:bottom w:val="none" w:sz="0" w:space="0" w:color="auto"/>
                    <w:right w:val="none" w:sz="0" w:space="0" w:color="auto"/>
                  </w:divBdr>
                </w:div>
                <w:div w:id="343820864">
                  <w:marLeft w:val="0"/>
                  <w:marRight w:val="0"/>
                  <w:marTop w:val="0"/>
                  <w:marBottom w:val="0"/>
                  <w:divBdr>
                    <w:top w:val="none" w:sz="0" w:space="0" w:color="auto"/>
                    <w:left w:val="none" w:sz="0" w:space="0" w:color="auto"/>
                    <w:bottom w:val="none" w:sz="0" w:space="0" w:color="auto"/>
                    <w:right w:val="none" w:sz="0" w:space="0" w:color="auto"/>
                  </w:divBdr>
                </w:div>
                <w:div w:id="346173114">
                  <w:marLeft w:val="0"/>
                  <w:marRight w:val="0"/>
                  <w:marTop w:val="0"/>
                  <w:marBottom w:val="0"/>
                  <w:divBdr>
                    <w:top w:val="none" w:sz="0" w:space="0" w:color="auto"/>
                    <w:left w:val="none" w:sz="0" w:space="0" w:color="auto"/>
                    <w:bottom w:val="none" w:sz="0" w:space="0" w:color="auto"/>
                    <w:right w:val="none" w:sz="0" w:space="0" w:color="auto"/>
                  </w:divBdr>
                </w:div>
                <w:div w:id="357513325">
                  <w:marLeft w:val="0"/>
                  <w:marRight w:val="0"/>
                  <w:marTop w:val="0"/>
                  <w:marBottom w:val="0"/>
                  <w:divBdr>
                    <w:top w:val="none" w:sz="0" w:space="0" w:color="auto"/>
                    <w:left w:val="none" w:sz="0" w:space="0" w:color="auto"/>
                    <w:bottom w:val="none" w:sz="0" w:space="0" w:color="auto"/>
                    <w:right w:val="none" w:sz="0" w:space="0" w:color="auto"/>
                  </w:divBdr>
                </w:div>
                <w:div w:id="467825706">
                  <w:marLeft w:val="0"/>
                  <w:marRight w:val="0"/>
                  <w:marTop w:val="0"/>
                  <w:marBottom w:val="0"/>
                  <w:divBdr>
                    <w:top w:val="none" w:sz="0" w:space="0" w:color="auto"/>
                    <w:left w:val="none" w:sz="0" w:space="0" w:color="auto"/>
                    <w:bottom w:val="none" w:sz="0" w:space="0" w:color="auto"/>
                    <w:right w:val="none" w:sz="0" w:space="0" w:color="auto"/>
                  </w:divBdr>
                </w:div>
                <w:div w:id="480124403">
                  <w:marLeft w:val="0"/>
                  <w:marRight w:val="0"/>
                  <w:marTop w:val="0"/>
                  <w:marBottom w:val="0"/>
                  <w:divBdr>
                    <w:top w:val="none" w:sz="0" w:space="0" w:color="auto"/>
                    <w:left w:val="none" w:sz="0" w:space="0" w:color="auto"/>
                    <w:bottom w:val="none" w:sz="0" w:space="0" w:color="auto"/>
                    <w:right w:val="none" w:sz="0" w:space="0" w:color="auto"/>
                  </w:divBdr>
                </w:div>
                <w:div w:id="483543514">
                  <w:marLeft w:val="0"/>
                  <w:marRight w:val="0"/>
                  <w:marTop w:val="0"/>
                  <w:marBottom w:val="0"/>
                  <w:divBdr>
                    <w:top w:val="none" w:sz="0" w:space="0" w:color="auto"/>
                    <w:left w:val="none" w:sz="0" w:space="0" w:color="auto"/>
                    <w:bottom w:val="none" w:sz="0" w:space="0" w:color="auto"/>
                    <w:right w:val="none" w:sz="0" w:space="0" w:color="auto"/>
                  </w:divBdr>
                </w:div>
                <w:div w:id="618148880">
                  <w:marLeft w:val="0"/>
                  <w:marRight w:val="0"/>
                  <w:marTop w:val="0"/>
                  <w:marBottom w:val="0"/>
                  <w:divBdr>
                    <w:top w:val="none" w:sz="0" w:space="0" w:color="auto"/>
                    <w:left w:val="none" w:sz="0" w:space="0" w:color="auto"/>
                    <w:bottom w:val="none" w:sz="0" w:space="0" w:color="auto"/>
                    <w:right w:val="none" w:sz="0" w:space="0" w:color="auto"/>
                  </w:divBdr>
                </w:div>
                <w:div w:id="898051841">
                  <w:marLeft w:val="0"/>
                  <w:marRight w:val="0"/>
                  <w:marTop w:val="0"/>
                  <w:marBottom w:val="0"/>
                  <w:divBdr>
                    <w:top w:val="none" w:sz="0" w:space="0" w:color="auto"/>
                    <w:left w:val="none" w:sz="0" w:space="0" w:color="auto"/>
                    <w:bottom w:val="none" w:sz="0" w:space="0" w:color="auto"/>
                    <w:right w:val="none" w:sz="0" w:space="0" w:color="auto"/>
                  </w:divBdr>
                </w:div>
                <w:div w:id="975723380">
                  <w:marLeft w:val="0"/>
                  <w:marRight w:val="0"/>
                  <w:marTop w:val="0"/>
                  <w:marBottom w:val="0"/>
                  <w:divBdr>
                    <w:top w:val="none" w:sz="0" w:space="0" w:color="auto"/>
                    <w:left w:val="none" w:sz="0" w:space="0" w:color="auto"/>
                    <w:bottom w:val="none" w:sz="0" w:space="0" w:color="auto"/>
                    <w:right w:val="none" w:sz="0" w:space="0" w:color="auto"/>
                  </w:divBdr>
                </w:div>
                <w:div w:id="1030253938">
                  <w:marLeft w:val="0"/>
                  <w:marRight w:val="0"/>
                  <w:marTop w:val="0"/>
                  <w:marBottom w:val="0"/>
                  <w:divBdr>
                    <w:top w:val="none" w:sz="0" w:space="0" w:color="auto"/>
                    <w:left w:val="none" w:sz="0" w:space="0" w:color="auto"/>
                    <w:bottom w:val="none" w:sz="0" w:space="0" w:color="auto"/>
                    <w:right w:val="none" w:sz="0" w:space="0" w:color="auto"/>
                  </w:divBdr>
                </w:div>
                <w:div w:id="1277296897">
                  <w:marLeft w:val="0"/>
                  <w:marRight w:val="0"/>
                  <w:marTop w:val="0"/>
                  <w:marBottom w:val="0"/>
                  <w:divBdr>
                    <w:top w:val="none" w:sz="0" w:space="0" w:color="auto"/>
                    <w:left w:val="none" w:sz="0" w:space="0" w:color="auto"/>
                    <w:bottom w:val="none" w:sz="0" w:space="0" w:color="auto"/>
                    <w:right w:val="none" w:sz="0" w:space="0" w:color="auto"/>
                  </w:divBdr>
                </w:div>
                <w:div w:id="1297368589">
                  <w:marLeft w:val="0"/>
                  <w:marRight w:val="0"/>
                  <w:marTop w:val="0"/>
                  <w:marBottom w:val="0"/>
                  <w:divBdr>
                    <w:top w:val="none" w:sz="0" w:space="0" w:color="auto"/>
                    <w:left w:val="none" w:sz="0" w:space="0" w:color="auto"/>
                    <w:bottom w:val="none" w:sz="0" w:space="0" w:color="auto"/>
                    <w:right w:val="none" w:sz="0" w:space="0" w:color="auto"/>
                  </w:divBdr>
                </w:div>
                <w:div w:id="1387070797">
                  <w:marLeft w:val="0"/>
                  <w:marRight w:val="0"/>
                  <w:marTop w:val="0"/>
                  <w:marBottom w:val="0"/>
                  <w:divBdr>
                    <w:top w:val="none" w:sz="0" w:space="0" w:color="auto"/>
                    <w:left w:val="none" w:sz="0" w:space="0" w:color="auto"/>
                    <w:bottom w:val="none" w:sz="0" w:space="0" w:color="auto"/>
                    <w:right w:val="none" w:sz="0" w:space="0" w:color="auto"/>
                  </w:divBdr>
                </w:div>
                <w:div w:id="1492788955">
                  <w:marLeft w:val="0"/>
                  <w:marRight w:val="0"/>
                  <w:marTop w:val="0"/>
                  <w:marBottom w:val="0"/>
                  <w:divBdr>
                    <w:top w:val="none" w:sz="0" w:space="0" w:color="auto"/>
                    <w:left w:val="none" w:sz="0" w:space="0" w:color="auto"/>
                    <w:bottom w:val="none" w:sz="0" w:space="0" w:color="auto"/>
                    <w:right w:val="none" w:sz="0" w:space="0" w:color="auto"/>
                  </w:divBdr>
                </w:div>
                <w:div w:id="1494561367">
                  <w:marLeft w:val="0"/>
                  <w:marRight w:val="0"/>
                  <w:marTop w:val="0"/>
                  <w:marBottom w:val="0"/>
                  <w:divBdr>
                    <w:top w:val="none" w:sz="0" w:space="0" w:color="auto"/>
                    <w:left w:val="none" w:sz="0" w:space="0" w:color="auto"/>
                    <w:bottom w:val="none" w:sz="0" w:space="0" w:color="auto"/>
                    <w:right w:val="none" w:sz="0" w:space="0" w:color="auto"/>
                  </w:divBdr>
                </w:div>
                <w:div w:id="1569917339">
                  <w:marLeft w:val="0"/>
                  <w:marRight w:val="0"/>
                  <w:marTop w:val="0"/>
                  <w:marBottom w:val="0"/>
                  <w:divBdr>
                    <w:top w:val="none" w:sz="0" w:space="0" w:color="auto"/>
                    <w:left w:val="none" w:sz="0" w:space="0" w:color="auto"/>
                    <w:bottom w:val="none" w:sz="0" w:space="0" w:color="auto"/>
                    <w:right w:val="none" w:sz="0" w:space="0" w:color="auto"/>
                  </w:divBdr>
                </w:div>
                <w:div w:id="1872062899">
                  <w:marLeft w:val="0"/>
                  <w:marRight w:val="0"/>
                  <w:marTop w:val="0"/>
                  <w:marBottom w:val="0"/>
                  <w:divBdr>
                    <w:top w:val="none" w:sz="0" w:space="0" w:color="auto"/>
                    <w:left w:val="none" w:sz="0" w:space="0" w:color="auto"/>
                    <w:bottom w:val="none" w:sz="0" w:space="0" w:color="auto"/>
                    <w:right w:val="none" w:sz="0" w:space="0" w:color="auto"/>
                  </w:divBdr>
                </w:div>
                <w:div w:id="2037389184">
                  <w:marLeft w:val="0"/>
                  <w:marRight w:val="0"/>
                  <w:marTop w:val="0"/>
                  <w:marBottom w:val="0"/>
                  <w:divBdr>
                    <w:top w:val="none" w:sz="0" w:space="0" w:color="auto"/>
                    <w:left w:val="none" w:sz="0" w:space="0" w:color="auto"/>
                    <w:bottom w:val="none" w:sz="0" w:space="0" w:color="auto"/>
                    <w:right w:val="none" w:sz="0" w:space="0" w:color="auto"/>
                  </w:divBdr>
                </w:div>
                <w:div w:id="2070807326">
                  <w:marLeft w:val="0"/>
                  <w:marRight w:val="0"/>
                  <w:marTop w:val="0"/>
                  <w:marBottom w:val="0"/>
                  <w:divBdr>
                    <w:top w:val="none" w:sz="0" w:space="0" w:color="auto"/>
                    <w:left w:val="none" w:sz="0" w:space="0" w:color="auto"/>
                    <w:bottom w:val="none" w:sz="0" w:space="0" w:color="auto"/>
                    <w:right w:val="none" w:sz="0" w:space="0" w:color="auto"/>
                  </w:divBdr>
                </w:div>
                <w:div w:id="21342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5670">
      <w:bodyDiv w:val="1"/>
      <w:marLeft w:val="0"/>
      <w:marRight w:val="0"/>
      <w:marTop w:val="0"/>
      <w:marBottom w:val="0"/>
      <w:divBdr>
        <w:top w:val="none" w:sz="0" w:space="0" w:color="auto"/>
        <w:left w:val="none" w:sz="0" w:space="0" w:color="auto"/>
        <w:bottom w:val="none" w:sz="0" w:space="0" w:color="auto"/>
        <w:right w:val="none" w:sz="0" w:space="0" w:color="auto"/>
      </w:divBdr>
      <w:divsChild>
        <w:div w:id="533930241">
          <w:marLeft w:val="0"/>
          <w:marRight w:val="0"/>
          <w:marTop w:val="0"/>
          <w:marBottom w:val="0"/>
          <w:divBdr>
            <w:top w:val="none" w:sz="0" w:space="0" w:color="auto"/>
            <w:left w:val="none" w:sz="0" w:space="0" w:color="auto"/>
            <w:bottom w:val="none" w:sz="0" w:space="0" w:color="auto"/>
            <w:right w:val="none" w:sz="0" w:space="0" w:color="auto"/>
          </w:divBdr>
          <w:divsChild>
            <w:div w:id="31421406">
              <w:marLeft w:val="360"/>
              <w:marRight w:val="360"/>
              <w:marTop w:val="0"/>
              <w:marBottom w:val="0"/>
              <w:divBdr>
                <w:top w:val="none" w:sz="0" w:space="0" w:color="auto"/>
                <w:left w:val="none" w:sz="0" w:space="0" w:color="auto"/>
                <w:bottom w:val="none" w:sz="0" w:space="0" w:color="auto"/>
                <w:right w:val="none" w:sz="0" w:space="0" w:color="auto"/>
              </w:divBdr>
            </w:div>
            <w:div w:id="161748804">
              <w:marLeft w:val="0"/>
              <w:marRight w:val="0"/>
              <w:marTop w:val="0"/>
              <w:marBottom w:val="0"/>
              <w:divBdr>
                <w:top w:val="none" w:sz="0" w:space="0" w:color="auto"/>
                <w:left w:val="none" w:sz="0" w:space="0" w:color="auto"/>
                <w:bottom w:val="none" w:sz="0" w:space="0" w:color="auto"/>
                <w:right w:val="none" w:sz="0" w:space="0" w:color="auto"/>
              </w:divBdr>
            </w:div>
            <w:div w:id="590702190">
              <w:marLeft w:val="0"/>
              <w:marRight w:val="0"/>
              <w:marTop w:val="0"/>
              <w:marBottom w:val="0"/>
              <w:divBdr>
                <w:top w:val="none" w:sz="0" w:space="0" w:color="auto"/>
                <w:left w:val="none" w:sz="0" w:space="0" w:color="auto"/>
                <w:bottom w:val="none" w:sz="0" w:space="0" w:color="auto"/>
                <w:right w:val="none" w:sz="0" w:space="0" w:color="auto"/>
              </w:divBdr>
            </w:div>
            <w:div w:id="621619047">
              <w:marLeft w:val="0"/>
              <w:marRight w:val="0"/>
              <w:marTop w:val="0"/>
              <w:marBottom w:val="0"/>
              <w:divBdr>
                <w:top w:val="none" w:sz="0" w:space="0" w:color="auto"/>
                <w:left w:val="none" w:sz="0" w:space="0" w:color="auto"/>
                <w:bottom w:val="none" w:sz="0" w:space="0" w:color="auto"/>
                <w:right w:val="none" w:sz="0" w:space="0" w:color="auto"/>
              </w:divBdr>
            </w:div>
            <w:div w:id="692851256">
              <w:marLeft w:val="360"/>
              <w:marRight w:val="360"/>
              <w:marTop w:val="0"/>
              <w:marBottom w:val="0"/>
              <w:divBdr>
                <w:top w:val="none" w:sz="0" w:space="0" w:color="auto"/>
                <w:left w:val="none" w:sz="0" w:space="0" w:color="auto"/>
                <w:bottom w:val="none" w:sz="0" w:space="0" w:color="auto"/>
                <w:right w:val="none" w:sz="0" w:space="0" w:color="auto"/>
              </w:divBdr>
            </w:div>
            <w:div w:id="941376408">
              <w:marLeft w:val="0"/>
              <w:marRight w:val="0"/>
              <w:marTop w:val="0"/>
              <w:marBottom w:val="0"/>
              <w:divBdr>
                <w:top w:val="none" w:sz="0" w:space="0" w:color="auto"/>
                <w:left w:val="none" w:sz="0" w:space="0" w:color="auto"/>
                <w:bottom w:val="none" w:sz="0" w:space="0" w:color="auto"/>
                <w:right w:val="none" w:sz="0" w:space="0" w:color="auto"/>
              </w:divBdr>
            </w:div>
            <w:div w:id="943807882">
              <w:marLeft w:val="360"/>
              <w:marRight w:val="360"/>
              <w:marTop w:val="0"/>
              <w:marBottom w:val="0"/>
              <w:divBdr>
                <w:top w:val="none" w:sz="0" w:space="0" w:color="auto"/>
                <w:left w:val="none" w:sz="0" w:space="0" w:color="auto"/>
                <w:bottom w:val="none" w:sz="0" w:space="0" w:color="auto"/>
                <w:right w:val="none" w:sz="0" w:space="0" w:color="auto"/>
              </w:divBdr>
            </w:div>
            <w:div w:id="1211501197">
              <w:marLeft w:val="0"/>
              <w:marRight w:val="0"/>
              <w:marTop w:val="0"/>
              <w:marBottom w:val="0"/>
              <w:divBdr>
                <w:top w:val="none" w:sz="0" w:space="0" w:color="auto"/>
                <w:left w:val="none" w:sz="0" w:space="0" w:color="auto"/>
                <w:bottom w:val="none" w:sz="0" w:space="0" w:color="auto"/>
                <w:right w:val="none" w:sz="0" w:space="0" w:color="auto"/>
              </w:divBdr>
            </w:div>
            <w:div w:id="1274702087">
              <w:marLeft w:val="0"/>
              <w:marRight w:val="0"/>
              <w:marTop w:val="0"/>
              <w:marBottom w:val="0"/>
              <w:divBdr>
                <w:top w:val="none" w:sz="0" w:space="0" w:color="auto"/>
                <w:left w:val="none" w:sz="0" w:space="0" w:color="auto"/>
                <w:bottom w:val="none" w:sz="0" w:space="0" w:color="auto"/>
                <w:right w:val="none" w:sz="0" w:space="0" w:color="auto"/>
              </w:divBdr>
            </w:div>
            <w:div w:id="1410813349">
              <w:marLeft w:val="0"/>
              <w:marRight w:val="0"/>
              <w:marTop w:val="0"/>
              <w:marBottom w:val="0"/>
              <w:divBdr>
                <w:top w:val="none" w:sz="0" w:space="0" w:color="auto"/>
                <w:left w:val="none" w:sz="0" w:space="0" w:color="auto"/>
                <w:bottom w:val="none" w:sz="0" w:space="0" w:color="auto"/>
                <w:right w:val="none" w:sz="0" w:space="0" w:color="auto"/>
              </w:divBdr>
            </w:div>
            <w:div w:id="1455321785">
              <w:marLeft w:val="0"/>
              <w:marRight w:val="0"/>
              <w:marTop w:val="0"/>
              <w:marBottom w:val="0"/>
              <w:divBdr>
                <w:top w:val="none" w:sz="0" w:space="0" w:color="auto"/>
                <w:left w:val="none" w:sz="0" w:space="0" w:color="auto"/>
                <w:bottom w:val="none" w:sz="0" w:space="0" w:color="auto"/>
                <w:right w:val="none" w:sz="0" w:space="0" w:color="auto"/>
              </w:divBdr>
            </w:div>
            <w:div w:id="1612782551">
              <w:marLeft w:val="0"/>
              <w:marRight w:val="0"/>
              <w:marTop w:val="0"/>
              <w:marBottom w:val="0"/>
              <w:divBdr>
                <w:top w:val="none" w:sz="0" w:space="0" w:color="auto"/>
                <w:left w:val="none" w:sz="0" w:space="0" w:color="auto"/>
                <w:bottom w:val="none" w:sz="0" w:space="0" w:color="auto"/>
                <w:right w:val="none" w:sz="0" w:space="0" w:color="auto"/>
              </w:divBdr>
            </w:div>
            <w:div w:id="18215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9490">
      <w:bodyDiv w:val="1"/>
      <w:marLeft w:val="0"/>
      <w:marRight w:val="0"/>
      <w:marTop w:val="0"/>
      <w:marBottom w:val="0"/>
      <w:divBdr>
        <w:top w:val="none" w:sz="0" w:space="0" w:color="auto"/>
        <w:left w:val="none" w:sz="0" w:space="0" w:color="auto"/>
        <w:bottom w:val="none" w:sz="0" w:space="0" w:color="auto"/>
        <w:right w:val="none" w:sz="0" w:space="0" w:color="auto"/>
      </w:divBdr>
    </w:div>
    <w:div w:id="1041636641">
      <w:bodyDiv w:val="1"/>
      <w:marLeft w:val="0"/>
      <w:marRight w:val="0"/>
      <w:marTop w:val="0"/>
      <w:marBottom w:val="0"/>
      <w:divBdr>
        <w:top w:val="none" w:sz="0" w:space="0" w:color="auto"/>
        <w:left w:val="none" w:sz="0" w:space="0" w:color="auto"/>
        <w:bottom w:val="none" w:sz="0" w:space="0" w:color="auto"/>
        <w:right w:val="none" w:sz="0" w:space="0" w:color="auto"/>
      </w:divBdr>
      <w:divsChild>
        <w:div w:id="294605047">
          <w:marLeft w:val="0"/>
          <w:marRight w:val="0"/>
          <w:marTop w:val="0"/>
          <w:marBottom w:val="0"/>
          <w:divBdr>
            <w:top w:val="none" w:sz="0" w:space="0" w:color="auto"/>
            <w:left w:val="none" w:sz="0" w:space="0" w:color="auto"/>
            <w:bottom w:val="none" w:sz="0" w:space="0" w:color="auto"/>
            <w:right w:val="none" w:sz="0" w:space="0" w:color="auto"/>
          </w:divBdr>
          <w:divsChild>
            <w:div w:id="688994081">
              <w:marLeft w:val="0"/>
              <w:marRight w:val="0"/>
              <w:marTop w:val="0"/>
              <w:marBottom w:val="0"/>
              <w:divBdr>
                <w:top w:val="none" w:sz="0" w:space="0" w:color="auto"/>
                <w:left w:val="none" w:sz="0" w:space="0" w:color="auto"/>
                <w:bottom w:val="none" w:sz="0" w:space="0" w:color="auto"/>
                <w:right w:val="none" w:sz="0" w:space="0" w:color="auto"/>
              </w:divBdr>
              <w:divsChild>
                <w:div w:id="1362824260">
                  <w:marLeft w:val="0"/>
                  <w:marRight w:val="0"/>
                  <w:marTop w:val="0"/>
                  <w:marBottom w:val="0"/>
                  <w:divBdr>
                    <w:top w:val="none" w:sz="0" w:space="0" w:color="auto"/>
                    <w:left w:val="none" w:sz="0" w:space="0" w:color="auto"/>
                    <w:bottom w:val="single" w:sz="8" w:space="2" w:color="000000"/>
                    <w:right w:val="none" w:sz="0" w:space="0" w:color="auto"/>
                  </w:divBdr>
                </w:div>
              </w:divsChild>
            </w:div>
          </w:divsChild>
        </w:div>
      </w:divsChild>
    </w:div>
    <w:div w:id="1046098414">
      <w:bodyDiv w:val="1"/>
      <w:marLeft w:val="0"/>
      <w:marRight w:val="0"/>
      <w:marTop w:val="0"/>
      <w:marBottom w:val="0"/>
      <w:divBdr>
        <w:top w:val="none" w:sz="0" w:space="0" w:color="auto"/>
        <w:left w:val="none" w:sz="0" w:space="0" w:color="auto"/>
        <w:bottom w:val="none" w:sz="0" w:space="0" w:color="auto"/>
        <w:right w:val="none" w:sz="0" w:space="0" w:color="auto"/>
      </w:divBdr>
      <w:divsChild>
        <w:div w:id="1407265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288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476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0031225">
      <w:bodyDiv w:val="1"/>
      <w:marLeft w:val="0"/>
      <w:marRight w:val="0"/>
      <w:marTop w:val="0"/>
      <w:marBottom w:val="0"/>
      <w:divBdr>
        <w:top w:val="none" w:sz="0" w:space="0" w:color="auto"/>
        <w:left w:val="none" w:sz="0" w:space="0" w:color="auto"/>
        <w:bottom w:val="none" w:sz="0" w:space="0" w:color="auto"/>
        <w:right w:val="none" w:sz="0" w:space="0" w:color="auto"/>
      </w:divBdr>
    </w:div>
    <w:div w:id="1062483796">
      <w:bodyDiv w:val="1"/>
      <w:marLeft w:val="0"/>
      <w:marRight w:val="0"/>
      <w:marTop w:val="0"/>
      <w:marBottom w:val="0"/>
      <w:divBdr>
        <w:top w:val="none" w:sz="0" w:space="0" w:color="auto"/>
        <w:left w:val="none" w:sz="0" w:space="0" w:color="auto"/>
        <w:bottom w:val="none" w:sz="0" w:space="0" w:color="auto"/>
        <w:right w:val="none" w:sz="0" w:space="0" w:color="auto"/>
      </w:divBdr>
      <w:divsChild>
        <w:div w:id="1674527427">
          <w:marLeft w:val="0"/>
          <w:marRight w:val="0"/>
          <w:marTop w:val="0"/>
          <w:marBottom w:val="0"/>
          <w:divBdr>
            <w:top w:val="none" w:sz="0" w:space="0" w:color="auto"/>
            <w:left w:val="none" w:sz="0" w:space="0" w:color="auto"/>
            <w:bottom w:val="none" w:sz="0" w:space="0" w:color="auto"/>
            <w:right w:val="none" w:sz="0" w:space="0" w:color="auto"/>
          </w:divBdr>
          <w:divsChild>
            <w:div w:id="1452899026">
              <w:marLeft w:val="0"/>
              <w:marRight w:val="0"/>
              <w:marTop w:val="0"/>
              <w:marBottom w:val="0"/>
              <w:divBdr>
                <w:top w:val="none" w:sz="0" w:space="0" w:color="auto"/>
                <w:left w:val="none" w:sz="0" w:space="0" w:color="auto"/>
                <w:bottom w:val="none" w:sz="0" w:space="0" w:color="auto"/>
                <w:right w:val="none" w:sz="0" w:space="0" w:color="auto"/>
              </w:divBdr>
              <w:divsChild>
                <w:div w:id="77757197">
                  <w:marLeft w:val="0"/>
                  <w:marRight w:val="0"/>
                  <w:marTop w:val="0"/>
                  <w:marBottom w:val="0"/>
                  <w:divBdr>
                    <w:top w:val="none" w:sz="0" w:space="0" w:color="auto"/>
                    <w:left w:val="none" w:sz="0" w:space="0" w:color="auto"/>
                    <w:bottom w:val="none" w:sz="0" w:space="0" w:color="auto"/>
                    <w:right w:val="none" w:sz="0" w:space="0" w:color="auto"/>
                  </w:divBdr>
                </w:div>
                <w:div w:id="405539256">
                  <w:marLeft w:val="0"/>
                  <w:marRight w:val="0"/>
                  <w:marTop w:val="0"/>
                  <w:marBottom w:val="0"/>
                  <w:divBdr>
                    <w:top w:val="none" w:sz="0" w:space="0" w:color="auto"/>
                    <w:left w:val="none" w:sz="0" w:space="0" w:color="auto"/>
                    <w:bottom w:val="none" w:sz="0" w:space="0" w:color="auto"/>
                    <w:right w:val="none" w:sz="0" w:space="0" w:color="auto"/>
                  </w:divBdr>
                </w:div>
                <w:div w:id="492644465">
                  <w:marLeft w:val="0"/>
                  <w:marRight w:val="0"/>
                  <w:marTop w:val="0"/>
                  <w:marBottom w:val="0"/>
                  <w:divBdr>
                    <w:top w:val="none" w:sz="0" w:space="0" w:color="auto"/>
                    <w:left w:val="none" w:sz="0" w:space="0" w:color="auto"/>
                    <w:bottom w:val="none" w:sz="0" w:space="0" w:color="auto"/>
                    <w:right w:val="none" w:sz="0" w:space="0" w:color="auto"/>
                  </w:divBdr>
                </w:div>
                <w:div w:id="1182820884">
                  <w:marLeft w:val="0"/>
                  <w:marRight w:val="0"/>
                  <w:marTop w:val="0"/>
                  <w:marBottom w:val="0"/>
                  <w:divBdr>
                    <w:top w:val="none" w:sz="0" w:space="0" w:color="auto"/>
                    <w:left w:val="none" w:sz="0" w:space="0" w:color="auto"/>
                    <w:bottom w:val="none" w:sz="0" w:space="0" w:color="auto"/>
                    <w:right w:val="none" w:sz="0" w:space="0" w:color="auto"/>
                  </w:divBdr>
                </w:div>
                <w:div w:id="18557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1001">
      <w:bodyDiv w:val="1"/>
      <w:marLeft w:val="0"/>
      <w:marRight w:val="0"/>
      <w:marTop w:val="0"/>
      <w:marBottom w:val="0"/>
      <w:divBdr>
        <w:top w:val="none" w:sz="0" w:space="0" w:color="auto"/>
        <w:left w:val="none" w:sz="0" w:space="0" w:color="auto"/>
        <w:bottom w:val="none" w:sz="0" w:space="0" w:color="auto"/>
        <w:right w:val="none" w:sz="0" w:space="0" w:color="auto"/>
      </w:divBdr>
    </w:div>
    <w:div w:id="1063333551">
      <w:bodyDiv w:val="1"/>
      <w:marLeft w:val="0"/>
      <w:marRight w:val="0"/>
      <w:marTop w:val="0"/>
      <w:marBottom w:val="0"/>
      <w:divBdr>
        <w:top w:val="none" w:sz="0" w:space="0" w:color="auto"/>
        <w:left w:val="none" w:sz="0" w:space="0" w:color="auto"/>
        <w:bottom w:val="none" w:sz="0" w:space="0" w:color="auto"/>
        <w:right w:val="none" w:sz="0" w:space="0" w:color="auto"/>
      </w:divBdr>
      <w:divsChild>
        <w:div w:id="25108437">
          <w:marLeft w:val="0"/>
          <w:marRight w:val="0"/>
          <w:marTop w:val="0"/>
          <w:marBottom w:val="0"/>
          <w:divBdr>
            <w:top w:val="none" w:sz="0" w:space="0" w:color="auto"/>
            <w:left w:val="none" w:sz="0" w:space="0" w:color="auto"/>
            <w:bottom w:val="none" w:sz="0" w:space="0" w:color="auto"/>
            <w:right w:val="none" w:sz="0" w:space="0" w:color="auto"/>
          </w:divBdr>
          <w:divsChild>
            <w:div w:id="20876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70838">
      <w:bodyDiv w:val="1"/>
      <w:marLeft w:val="0"/>
      <w:marRight w:val="0"/>
      <w:marTop w:val="0"/>
      <w:marBottom w:val="0"/>
      <w:divBdr>
        <w:top w:val="none" w:sz="0" w:space="0" w:color="auto"/>
        <w:left w:val="none" w:sz="0" w:space="0" w:color="auto"/>
        <w:bottom w:val="none" w:sz="0" w:space="0" w:color="auto"/>
        <w:right w:val="none" w:sz="0" w:space="0" w:color="auto"/>
      </w:divBdr>
      <w:divsChild>
        <w:div w:id="1405787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4621953">
              <w:marLeft w:val="0"/>
              <w:marRight w:val="0"/>
              <w:marTop w:val="0"/>
              <w:marBottom w:val="0"/>
              <w:divBdr>
                <w:top w:val="none" w:sz="0" w:space="0" w:color="auto"/>
                <w:left w:val="none" w:sz="0" w:space="0" w:color="auto"/>
                <w:bottom w:val="none" w:sz="0" w:space="0" w:color="auto"/>
                <w:right w:val="none" w:sz="0" w:space="0" w:color="auto"/>
              </w:divBdr>
              <w:divsChild>
                <w:div w:id="1019894023">
                  <w:marLeft w:val="0"/>
                  <w:marRight w:val="0"/>
                  <w:marTop w:val="0"/>
                  <w:marBottom w:val="0"/>
                  <w:divBdr>
                    <w:top w:val="none" w:sz="0" w:space="0" w:color="auto"/>
                    <w:left w:val="none" w:sz="0" w:space="0" w:color="auto"/>
                    <w:bottom w:val="none" w:sz="0" w:space="0" w:color="auto"/>
                    <w:right w:val="none" w:sz="0" w:space="0" w:color="auto"/>
                  </w:divBdr>
                  <w:divsChild>
                    <w:div w:id="14313404">
                      <w:marLeft w:val="0"/>
                      <w:marRight w:val="0"/>
                      <w:marTop w:val="0"/>
                      <w:marBottom w:val="0"/>
                      <w:divBdr>
                        <w:top w:val="none" w:sz="0" w:space="0" w:color="auto"/>
                        <w:left w:val="none" w:sz="0" w:space="0" w:color="auto"/>
                        <w:bottom w:val="none" w:sz="0" w:space="0" w:color="auto"/>
                        <w:right w:val="none" w:sz="0" w:space="0" w:color="auto"/>
                      </w:divBdr>
                      <w:divsChild>
                        <w:div w:id="1571966895">
                          <w:marLeft w:val="0"/>
                          <w:marRight w:val="0"/>
                          <w:marTop w:val="0"/>
                          <w:marBottom w:val="0"/>
                          <w:divBdr>
                            <w:top w:val="none" w:sz="0" w:space="0" w:color="auto"/>
                            <w:left w:val="none" w:sz="0" w:space="0" w:color="auto"/>
                            <w:bottom w:val="none" w:sz="0" w:space="0" w:color="auto"/>
                            <w:right w:val="none" w:sz="0" w:space="0" w:color="auto"/>
                          </w:divBdr>
                        </w:div>
                      </w:divsChild>
                    </w:div>
                    <w:div w:id="1071805210">
                      <w:marLeft w:val="0"/>
                      <w:marRight w:val="0"/>
                      <w:marTop w:val="0"/>
                      <w:marBottom w:val="0"/>
                      <w:divBdr>
                        <w:top w:val="none" w:sz="0" w:space="0" w:color="auto"/>
                        <w:left w:val="none" w:sz="0" w:space="0" w:color="auto"/>
                        <w:bottom w:val="none" w:sz="0" w:space="0" w:color="auto"/>
                        <w:right w:val="none" w:sz="0" w:space="0" w:color="auto"/>
                      </w:divBdr>
                    </w:div>
                    <w:div w:id="1235317916">
                      <w:marLeft w:val="0"/>
                      <w:marRight w:val="0"/>
                      <w:marTop w:val="0"/>
                      <w:marBottom w:val="0"/>
                      <w:divBdr>
                        <w:top w:val="none" w:sz="0" w:space="0" w:color="auto"/>
                        <w:left w:val="none" w:sz="0" w:space="0" w:color="auto"/>
                        <w:bottom w:val="none" w:sz="0" w:space="0" w:color="auto"/>
                        <w:right w:val="none" w:sz="0" w:space="0" w:color="auto"/>
                      </w:divBdr>
                    </w:div>
                    <w:div w:id="1494029730">
                      <w:marLeft w:val="0"/>
                      <w:marRight w:val="0"/>
                      <w:marTop w:val="0"/>
                      <w:marBottom w:val="0"/>
                      <w:divBdr>
                        <w:top w:val="none" w:sz="0" w:space="0" w:color="auto"/>
                        <w:left w:val="none" w:sz="0" w:space="0" w:color="auto"/>
                        <w:bottom w:val="none" w:sz="0" w:space="0" w:color="auto"/>
                        <w:right w:val="none" w:sz="0" w:space="0" w:color="auto"/>
                      </w:divBdr>
                    </w:div>
                    <w:div w:id="17613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26452">
      <w:bodyDiv w:val="1"/>
      <w:marLeft w:val="0"/>
      <w:marRight w:val="0"/>
      <w:marTop w:val="0"/>
      <w:marBottom w:val="0"/>
      <w:divBdr>
        <w:top w:val="none" w:sz="0" w:space="0" w:color="auto"/>
        <w:left w:val="none" w:sz="0" w:space="0" w:color="auto"/>
        <w:bottom w:val="none" w:sz="0" w:space="0" w:color="auto"/>
        <w:right w:val="none" w:sz="0" w:space="0" w:color="auto"/>
      </w:divBdr>
    </w:div>
    <w:div w:id="1070079213">
      <w:bodyDiv w:val="1"/>
      <w:marLeft w:val="0"/>
      <w:marRight w:val="0"/>
      <w:marTop w:val="0"/>
      <w:marBottom w:val="0"/>
      <w:divBdr>
        <w:top w:val="none" w:sz="0" w:space="0" w:color="auto"/>
        <w:left w:val="none" w:sz="0" w:space="0" w:color="auto"/>
        <w:bottom w:val="none" w:sz="0" w:space="0" w:color="auto"/>
        <w:right w:val="none" w:sz="0" w:space="0" w:color="auto"/>
      </w:divBdr>
    </w:div>
    <w:div w:id="1071734291">
      <w:bodyDiv w:val="1"/>
      <w:marLeft w:val="0"/>
      <w:marRight w:val="0"/>
      <w:marTop w:val="0"/>
      <w:marBottom w:val="0"/>
      <w:divBdr>
        <w:top w:val="none" w:sz="0" w:space="0" w:color="auto"/>
        <w:left w:val="none" w:sz="0" w:space="0" w:color="auto"/>
        <w:bottom w:val="none" w:sz="0" w:space="0" w:color="auto"/>
        <w:right w:val="none" w:sz="0" w:space="0" w:color="auto"/>
      </w:divBdr>
      <w:divsChild>
        <w:div w:id="1231312303">
          <w:marLeft w:val="0"/>
          <w:marRight w:val="0"/>
          <w:marTop w:val="0"/>
          <w:marBottom w:val="0"/>
          <w:divBdr>
            <w:top w:val="none" w:sz="0" w:space="0" w:color="auto"/>
            <w:left w:val="none" w:sz="0" w:space="0" w:color="auto"/>
            <w:bottom w:val="none" w:sz="0" w:space="0" w:color="auto"/>
            <w:right w:val="none" w:sz="0" w:space="0" w:color="auto"/>
          </w:divBdr>
          <w:divsChild>
            <w:div w:id="5243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76473">
      <w:bodyDiv w:val="1"/>
      <w:marLeft w:val="0"/>
      <w:marRight w:val="0"/>
      <w:marTop w:val="0"/>
      <w:marBottom w:val="0"/>
      <w:divBdr>
        <w:top w:val="none" w:sz="0" w:space="0" w:color="auto"/>
        <w:left w:val="none" w:sz="0" w:space="0" w:color="auto"/>
        <w:bottom w:val="none" w:sz="0" w:space="0" w:color="auto"/>
        <w:right w:val="none" w:sz="0" w:space="0" w:color="auto"/>
      </w:divBdr>
    </w:div>
    <w:div w:id="1084033549">
      <w:bodyDiv w:val="1"/>
      <w:marLeft w:val="0"/>
      <w:marRight w:val="0"/>
      <w:marTop w:val="0"/>
      <w:marBottom w:val="0"/>
      <w:divBdr>
        <w:top w:val="none" w:sz="0" w:space="0" w:color="auto"/>
        <w:left w:val="none" w:sz="0" w:space="0" w:color="auto"/>
        <w:bottom w:val="none" w:sz="0" w:space="0" w:color="auto"/>
        <w:right w:val="none" w:sz="0" w:space="0" w:color="auto"/>
      </w:divBdr>
    </w:div>
    <w:div w:id="1084767446">
      <w:bodyDiv w:val="1"/>
      <w:marLeft w:val="0"/>
      <w:marRight w:val="0"/>
      <w:marTop w:val="0"/>
      <w:marBottom w:val="0"/>
      <w:divBdr>
        <w:top w:val="none" w:sz="0" w:space="0" w:color="auto"/>
        <w:left w:val="none" w:sz="0" w:space="0" w:color="auto"/>
        <w:bottom w:val="none" w:sz="0" w:space="0" w:color="auto"/>
        <w:right w:val="none" w:sz="0" w:space="0" w:color="auto"/>
      </w:divBdr>
    </w:div>
    <w:div w:id="1091270017">
      <w:bodyDiv w:val="1"/>
      <w:marLeft w:val="0"/>
      <w:marRight w:val="0"/>
      <w:marTop w:val="0"/>
      <w:marBottom w:val="0"/>
      <w:divBdr>
        <w:top w:val="none" w:sz="0" w:space="0" w:color="auto"/>
        <w:left w:val="none" w:sz="0" w:space="0" w:color="auto"/>
        <w:bottom w:val="none" w:sz="0" w:space="0" w:color="auto"/>
        <w:right w:val="none" w:sz="0" w:space="0" w:color="auto"/>
      </w:divBdr>
    </w:div>
    <w:div w:id="1096369777">
      <w:bodyDiv w:val="1"/>
      <w:marLeft w:val="0"/>
      <w:marRight w:val="0"/>
      <w:marTop w:val="0"/>
      <w:marBottom w:val="0"/>
      <w:divBdr>
        <w:top w:val="none" w:sz="0" w:space="0" w:color="auto"/>
        <w:left w:val="none" w:sz="0" w:space="0" w:color="auto"/>
        <w:bottom w:val="none" w:sz="0" w:space="0" w:color="auto"/>
        <w:right w:val="none" w:sz="0" w:space="0" w:color="auto"/>
      </w:divBdr>
      <w:divsChild>
        <w:div w:id="2001234429">
          <w:marLeft w:val="0"/>
          <w:marRight w:val="0"/>
          <w:marTop w:val="0"/>
          <w:marBottom w:val="0"/>
          <w:divBdr>
            <w:top w:val="none" w:sz="0" w:space="0" w:color="auto"/>
            <w:left w:val="none" w:sz="0" w:space="0" w:color="auto"/>
            <w:bottom w:val="none" w:sz="0" w:space="0" w:color="auto"/>
            <w:right w:val="none" w:sz="0" w:space="0" w:color="auto"/>
          </w:divBdr>
          <w:divsChild>
            <w:div w:id="15740412">
              <w:marLeft w:val="0"/>
              <w:marRight w:val="0"/>
              <w:marTop w:val="0"/>
              <w:marBottom w:val="0"/>
              <w:divBdr>
                <w:top w:val="none" w:sz="0" w:space="0" w:color="auto"/>
                <w:left w:val="none" w:sz="0" w:space="0" w:color="auto"/>
                <w:bottom w:val="none" w:sz="0" w:space="0" w:color="auto"/>
                <w:right w:val="none" w:sz="0" w:space="0" w:color="auto"/>
              </w:divBdr>
            </w:div>
            <w:div w:id="573009195">
              <w:marLeft w:val="0"/>
              <w:marRight w:val="0"/>
              <w:marTop w:val="0"/>
              <w:marBottom w:val="0"/>
              <w:divBdr>
                <w:top w:val="none" w:sz="0" w:space="0" w:color="auto"/>
                <w:left w:val="none" w:sz="0" w:space="0" w:color="auto"/>
                <w:bottom w:val="none" w:sz="0" w:space="0" w:color="auto"/>
                <w:right w:val="none" w:sz="0" w:space="0" w:color="auto"/>
              </w:divBdr>
            </w:div>
            <w:div w:id="99217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01621">
      <w:bodyDiv w:val="1"/>
      <w:marLeft w:val="0"/>
      <w:marRight w:val="0"/>
      <w:marTop w:val="0"/>
      <w:marBottom w:val="0"/>
      <w:divBdr>
        <w:top w:val="none" w:sz="0" w:space="0" w:color="auto"/>
        <w:left w:val="none" w:sz="0" w:space="0" w:color="auto"/>
        <w:bottom w:val="none" w:sz="0" w:space="0" w:color="auto"/>
        <w:right w:val="none" w:sz="0" w:space="0" w:color="auto"/>
      </w:divBdr>
    </w:div>
    <w:div w:id="1127432299">
      <w:bodyDiv w:val="1"/>
      <w:marLeft w:val="0"/>
      <w:marRight w:val="0"/>
      <w:marTop w:val="0"/>
      <w:marBottom w:val="0"/>
      <w:divBdr>
        <w:top w:val="none" w:sz="0" w:space="0" w:color="auto"/>
        <w:left w:val="none" w:sz="0" w:space="0" w:color="auto"/>
        <w:bottom w:val="none" w:sz="0" w:space="0" w:color="auto"/>
        <w:right w:val="none" w:sz="0" w:space="0" w:color="auto"/>
      </w:divBdr>
      <w:divsChild>
        <w:div w:id="799342640">
          <w:marLeft w:val="0"/>
          <w:marRight w:val="0"/>
          <w:marTop w:val="0"/>
          <w:marBottom w:val="0"/>
          <w:divBdr>
            <w:top w:val="none" w:sz="0" w:space="0" w:color="auto"/>
            <w:left w:val="none" w:sz="0" w:space="0" w:color="auto"/>
            <w:bottom w:val="none" w:sz="0" w:space="0" w:color="auto"/>
            <w:right w:val="none" w:sz="0" w:space="0" w:color="auto"/>
          </w:divBdr>
          <w:divsChild>
            <w:div w:id="556206645">
              <w:marLeft w:val="0"/>
              <w:marRight w:val="0"/>
              <w:marTop w:val="0"/>
              <w:marBottom w:val="0"/>
              <w:divBdr>
                <w:top w:val="none" w:sz="0" w:space="0" w:color="auto"/>
                <w:left w:val="none" w:sz="0" w:space="0" w:color="auto"/>
                <w:bottom w:val="none" w:sz="0" w:space="0" w:color="auto"/>
                <w:right w:val="none" w:sz="0" w:space="0" w:color="auto"/>
              </w:divBdr>
              <w:divsChild>
                <w:div w:id="190385571">
                  <w:marLeft w:val="0"/>
                  <w:marRight w:val="0"/>
                  <w:marTop w:val="0"/>
                  <w:marBottom w:val="0"/>
                  <w:divBdr>
                    <w:top w:val="none" w:sz="0" w:space="0" w:color="auto"/>
                    <w:left w:val="none" w:sz="0" w:space="0" w:color="auto"/>
                    <w:bottom w:val="none" w:sz="0" w:space="0" w:color="auto"/>
                    <w:right w:val="none" w:sz="0" w:space="0" w:color="auto"/>
                  </w:divBdr>
                </w:div>
                <w:div w:id="416631413">
                  <w:marLeft w:val="0"/>
                  <w:marRight w:val="0"/>
                  <w:marTop w:val="0"/>
                  <w:marBottom w:val="0"/>
                  <w:divBdr>
                    <w:top w:val="none" w:sz="0" w:space="0" w:color="auto"/>
                    <w:left w:val="none" w:sz="0" w:space="0" w:color="auto"/>
                    <w:bottom w:val="none" w:sz="0" w:space="0" w:color="auto"/>
                    <w:right w:val="none" w:sz="0" w:space="0" w:color="auto"/>
                  </w:divBdr>
                </w:div>
                <w:div w:id="652875081">
                  <w:marLeft w:val="0"/>
                  <w:marRight w:val="0"/>
                  <w:marTop w:val="0"/>
                  <w:marBottom w:val="0"/>
                  <w:divBdr>
                    <w:top w:val="none" w:sz="0" w:space="0" w:color="auto"/>
                    <w:left w:val="none" w:sz="0" w:space="0" w:color="auto"/>
                    <w:bottom w:val="none" w:sz="0" w:space="0" w:color="auto"/>
                    <w:right w:val="none" w:sz="0" w:space="0" w:color="auto"/>
                  </w:divBdr>
                </w:div>
                <w:div w:id="1108236357">
                  <w:marLeft w:val="0"/>
                  <w:marRight w:val="0"/>
                  <w:marTop w:val="0"/>
                  <w:marBottom w:val="0"/>
                  <w:divBdr>
                    <w:top w:val="none" w:sz="0" w:space="0" w:color="auto"/>
                    <w:left w:val="none" w:sz="0" w:space="0" w:color="auto"/>
                    <w:bottom w:val="none" w:sz="0" w:space="0" w:color="auto"/>
                    <w:right w:val="none" w:sz="0" w:space="0" w:color="auto"/>
                  </w:divBdr>
                </w:div>
                <w:div w:id="19033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4158">
      <w:bodyDiv w:val="1"/>
      <w:marLeft w:val="0"/>
      <w:marRight w:val="0"/>
      <w:marTop w:val="0"/>
      <w:marBottom w:val="0"/>
      <w:divBdr>
        <w:top w:val="none" w:sz="0" w:space="0" w:color="auto"/>
        <w:left w:val="none" w:sz="0" w:space="0" w:color="auto"/>
        <w:bottom w:val="none" w:sz="0" w:space="0" w:color="auto"/>
        <w:right w:val="none" w:sz="0" w:space="0" w:color="auto"/>
      </w:divBdr>
    </w:div>
    <w:div w:id="1154372171">
      <w:bodyDiv w:val="1"/>
      <w:marLeft w:val="0"/>
      <w:marRight w:val="0"/>
      <w:marTop w:val="0"/>
      <w:marBottom w:val="0"/>
      <w:divBdr>
        <w:top w:val="none" w:sz="0" w:space="0" w:color="auto"/>
        <w:left w:val="none" w:sz="0" w:space="0" w:color="auto"/>
        <w:bottom w:val="none" w:sz="0" w:space="0" w:color="auto"/>
        <w:right w:val="none" w:sz="0" w:space="0" w:color="auto"/>
      </w:divBdr>
      <w:divsChild>
        <w:div w:id="2085253777">
          <w:marLeft w:val="0"/>
          <w:marRight w:val="0"/>
          <w:marTop w:val="0"/>
          <w:marBottom w:val="0"/>
          <w:divBdr>
            <w:top w:val="none" w:sz="0" w:space="0" w:color="auto"/>
            <w:left w:val="none" w:sz="0" w:space="0" w:color="auto"/>
            <w:bottom w:val="none" w:sz="0" w:space="0" w:color="auto"/>
            <w:right w:val="none" w:sz="0" w:space="0" w:color="auto"/>
          </w:divBdr>
        </w:div>
      </w:divsChild>
    </w:div>
    <w:div w:id="1161190764">
      <w:bodyDiv w:val="1"/>
      <w:marLeft w:val="0"/>
      <w:marRight w:val="0"/>
      <w:marTop w:val="0"/>
      <w:marBottom w:val="0"/>
      <w:divBdr>
        <w:top w:val="none" w:sz="0" w:space="0" w:color="auto"/>
        <w:left w:val="none" w:sz="0" w:space="0" w:color="auto"/>
        <w:bottom w:val="none" w:sz="0" w:space="0" w:color="auto"/>
        <w:right w:val="none" w:sz="0" w:space="0" w:color="auto"/>
      </w:divBdr>
    </w:div>
    <w:div w:id="1162892291">
      <w:bodyDiv w:val="1"/>
      <w:marLeft w:val="0"/>
      <w:marRight w:val="0"/>
      <w:marTop w:val="0"/>
      <w:marBottom w:val="0"/>
      <w:divBdr>
        <w:top w:val="none" w:sz="0" w:space="0" w:color="auto"/>
        <w:left w:val="none" w:sz="0" w:space="0" w:color="auto"/>
        <w:bottom w:val="none" w:sz="0" w:space="0" w:color="auto"/>
        <w:right w:val="none" w:sz="0" w:space="0" w:color="auto"/>
      </w:divBdr>
      <w:divsChild>
        <w:div w:id="491413622">
          <w:marLeft w:val="0"/>
          <w:marRight w:val="0"/>
          <w:marTop w:val="0"/>
          <w:marBottom w:val="0"/>
          <w:divBdr>
            <w:top w:val="none" w:sz="0" w:space="0" w:color="auto"/>
            <w:left w:val="none" w:sz="0" w:space="0" w:color="auto"/>
            <w:bottom w:val="none" w:sz="0" w:space="0" w:color="auto"/>
            <w:right w:val="none" w:sz="0" w:space="0" w:color="auto"/>
          </w:divBdr>
          <w:divsChild>
            <w:div w:id="420024812">
              <w:marLeft w:val="0"/>
              <w:marRight w:val="0"/>
              <w:marTop w:val="100"/>
              <w:marBottom w:val="400"/>
              <w:divBdr>
                <w:top w:val="none" w:sz="0" w:space="0" w:color="auto"/>
                <w:left w:val="none" w:sz="0" w:space="0" w:color="auto"/>
                <w:bottom w:val="none" w:sz="0" w:space="0" w:color="auto"/>
                <w:right w:val="none" w:sz="0" w:space="0" w:color="auto"/>
              </w:divBdr>
              <w:divsChild>
                <w:div w:id="1921869915">
                  <w:marLeft w:val="0"/>
                  <w:marRight w:val="0"/>
                  <w:marTop w:val="0"/>
                  <w:marBottom w:val="40"/>
                  <w:divBdr>
                    <w:top w:val="single" w:sz="8" w:space="15" w:color="D0D2D3"/>
                    <w:left w:val="single" w:sz="8" w:space="15" w:color="D0D2D3"/>
                    <w:bottom w:val="single" w:sz="8" w:space="15" w:color="D0D2D3"/>
                    <w:right w:val="single" w:sz="8" w:space="15" w:color="D0D2D3"/>
                  </w:divBdr>
                  <w:divsChild>
                    <w:div w:id="17932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39676">
      <w:bodyDiv w:val="1"/>
      <w:marLeft w:val="0"/>
      <w:marRight w:val="0"/>
      <w:marTop w:val="0"/>
      <w:marBottom w:val="0"/>
      <w:divBdr>
        <w:top w:val="none" w:sz="0" w:space="0" w:color="auto"/>
        <w:left w:val="none" w:sz="0" w:space="0" w:color="auto"/>
        <w:bottom w:val="none" w:sz="0" w:space="0" w:color="auto"/>
        <w:right w:val="none" w:sz="0" w:space="0" w:color="auto"/>
      </w:divBdr>
    </w:div>
    <w:div w:id="1169905019">
      <w:bodyDiv w:val="1"/>
      <w:marLeft w:val="0"/>
      <w:marRight w:val="0"/>
      <w:marTop w:val="0"/>
      <w:marBottom w:val="0"/>
      <w:divBdr>
        <w:top w:val="none" w:sz="0" w:space="0" w:color="auto"/>
        <w:left w:val="none" w:sz="0" w:space="0" w:color="auto"/>
        <w:bottom w:val="none" w:sz="0" w:space="0" w:color="auto"/>
        <w:right w:val="none" w:sz="0" w:space="0" w:color="auto"/>
      </w:divBdr>
    </w:div>
    <w:div w:id="1171482498">
      <w:bodyDiv w:val="1"/>
      <w:marLeft w:val="0"/>
      <w:marRight w:val="0"/>
      <w:marTop w:val="0"/>
      <w:marBottom w:val="0"/>
      <w:divBdr>
        <w:top w:val="none" w:sz="0" w:space="0" w:color="auto"/>
        <w:left w:val="none" w:sz="0" w:space="0" w:color="auto"/>
        <w:bottom w:val="none" w:sz="0" w:space="0" w:color="auto"/>
        <w:right w:val="none" w:sz="0" w:space="0" w:color="auto"/>
      </w:divBdr>
    </w:div>
    <w:div w:id="1180317890">
      <w:bodyDiv w:val="1"/>
      <w:marLeft w:val="0"/>
      <w:marRight w:val="0"/>
      <w:marTop w:val="0"/>
      <w:marBottom w:val="0"/>
      <w:divBdr>
        <w:top w:val="none" w:sz="0" w:space="0" w:color="auto"/>
        <w:left w:val="none" w:sz="0" w:space="0" w:color="auto"/>
        <w:bottom w:val="none" w:sz="0" w:space="0" w:color="auto"/>
        <w:right w:val="none" w:sz="0" w:space="0" w:color="auto"/>
      </w:divBdr>
    </w:div>
    <w:div w:id="1192187841">
      <w:bodyDiv w:val="1"/>
      <w:marLeft w:val="0"/>
      <w:marRight w:val="0"/>
      <w:marTop w:val="0"/>
      <w:marBottom w:val="0"/>
      <w:divBdr>
        <w:top w:val="none" w:sz="0" w:space="0" w:color="auto"/>
        <w:left w:val="none" w:sz="0" w:space="0" w:color="auto"/>
        <w:bottom w:val="none" w:sz="0" w:space="0" w:color="auto"/>
        <w:right w:val="none" w:sz="0" w:space="0" w:color="auto"/>
      </w:divBdr>
    </w:div>
    <w:div w:id="1197738151">
      <w:bodyDiv w:val="1"/>
      <w:marLeft w:val="0"/>
      <w:marRight w:val="0"/>
      <w:marTop w:val="0"/>
      <w:marBottom w:val="0"/>
      <w:divBdr>
        <w:top w:val="none" w:sz="0" w:space="0" w:color="auto"/>
        <w:left w:val="none" w:sz="0" w:space="0" w:color="auto"/>
        <w:bottom w:val="none" w:sz="0" w:space="0" w:color="auto"/>
        <w:right w:val="none" w:sz="0" w:space="0" w:color="auto"/>
      </w:divBdr>
      <w:divsChild>
        <w:div w:id="102188134">
          <w:marLeft w:val="0"/>
          <w:marRight w:val="0"/>
          <w:marTop w:val="0"/>
          <w:marBottom w:val="0"/>
          <w:divBdr>
            <w:top w:val="none" w:sz="0" w:space="0" w:color="auto"/>
            <w:left w:val="none" w:sz="0" w:space="0" w:color="auto"/>
            <w:bottom w:val="none" w:sz="0" w:space="0" w:color="auto"/>
            <w:right w:val="none" w:sz="0" w:space="0" w:color="auto"/>
          </w:divBdr>
        </w:div>
        <w:div w:id="191235915">
          <w:marLeft w:val="0"/>
          <w:marRight w:val="0"/>
          <w:marTop w:val="0"/>
          <w:marBottom w:val="0"/>
          <w:divBdr>
            <w:top w:val="none" w:sz="0" w:space="0" w:color="auto"/>
            <w:left w:val="none" w:sz="0" w:space="0" w:color="auto"/>
            <w:bottom w:val="none" w:sz="0" w:space="0" w:color="auto"/>
            <w:right w:val="none" w:sz="0" w:space="0" w:color="auto"/>
          </w:divBdr>
        </w:div>
        <w:div w:id="310138206">
          <w:marLeft w:val="0"/>
          <w:marRight w:val="0"/>
          <w:marTop w:val="0"/>
          <w:marBottom w:val="0"/>
          <w:divBdr>
            <w:top w:val="none" w:sz="0" w:space="0" w:color="auto"/>
            <w:left w:val="none" w:sz="0" w:space="0" w:color="auto"/>
            <w:bottom w:val="none" w:sz="0" w:space="0" w:color="auto"/>
            <w:right w:val="none" w:sz="0" w:space="0" w:color="auto"/>
          </w:divBdr>
          <w:divsChild>
            <w:div w:id="6929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6635">
      <w:bodyDiv w:val="1"/>
      <w:marLeft w:val="0"/>
      <w:marRight w:val="0"/>
      <w:marTop w:val="0"/>
      <w:marBottom w:val="0"/>
      <w:divBdr>
        <w:top w:val="none" w:sz="0" w:space="0" w:color="auto"/>
        <w:left w:val="none" w:sz="0" w:space="0" w:color="auto"/>
        <w:bottom w:val="none" w:sz="0" w:space="0" w:color="auto"/>
        <w:right w:val="none" w:sz="0" w:space="0" w:color="auto"/>
      </w:divBdr>
    </w:div>
    <w:div w:id="1206062804">
      <w:bodyDiv w:val="1"/>
      <w:marLeft w:val="0"/>
      <w:marRight w:val="0"/>
      <w:marTop w:val="0"/>
      <w:marBottom w:val="0"/>
      <w:divBdr>
        <w:top w:val="none" w:sz="0" w:space="0" w:color="auto"/>
        <w:left w:val="none" w:sz="0" w:space="0" w:color="auto"/>
        <w:bottom w:val="none" w:sz="0" w:space="0" w:color="auto"/>
        <w:right w:val="none" w:sz="0" w:space="0" w:color="auto"/>
      </w:divBdr>
      <w:divsChild>
        <w:div w:id="626544320">
          <w:marLeft w:val="0"/>
          <w:marRight w:val="0"/>
          <w:marTop w:val="0"/>
          <w:marBottom w:val="0"/>
          <w:divBdr>
            <w:top w:val="none" w:sz="0" w:space="0" w:color="auto"/>
            <w:left w:val="none" w:sz="0" w:space="0" w:color="auto"/>
            <w:bottom w:val="none" w:sz="0" w:space="0" w:color="auto"/>
            <w:right w:val="none" w:sz="0" w:space="0" w:color="auto"/>
          </w:divBdr>
          <w:divsChild>
            <w:div w:id="11281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79731">
      <w:bodyDiv w:val="1"/>
      <w:marLeft w:val="0"/>
      <w:marRight w:val="0"/>
      <w:marTop w:val="0"/>
      <w:marBottom w:val="0"/>
      <w:divBdr>
        <w:top w:val="none" w:sz="0" w:space="0" w:color="auto"/>
        <w:left w:val="none" w:sz="0" w:space="0" w:color="auto"/>
        <w:bottom w:val="none" w:sz="0" w:space="0" w:color="auto"/>
        <w:right w:val="none" w:sz="0" w:space="0" w:color="auto"/>
      </w:divBdr>
    </w:div>
    <w:div w:id="1222209508">
      <w:bodyDiv w:val="1"/>
      <w:marLeft w:val="0"/>
      <w:marRight w:val="0"/>
      <w:marTop w:val="0"/>
      <w:marBottom w:val="0"/>
      <w:divBdr>
        <w:top w:val="none" w:sz="0" w:space="0" w:color="auto"/>
        <w:left w:val="none" w:sz="0" w:space="0" w:color="auto"/>
        <w:bottom w:val="none" w:sz="0" w:space="0" w:color="auto"/>
        <w:right w:val="none" w:sz="0" w:space="0" w:color="auto"/>
      </w:divBdr>
    </w:div>
    <w:div w:id="1222251073">
      <w:bodyDiv w:val="1"/>
      <w:marLeft w:val="0"/>
      <w:marRight w:val="0"/>
      <w:marTop w:val="0"/>
      <w:marBottom w:val="0"/>
      <w:divBdr>
        <w:top w:val="none" w:sz="0" w:space="0" w:color="auto"/>
        <w:left w:val="none" w:sz="0" w:space="0" w:color="auto"/>
        <w:bottom w:val="none" w:sz="0" w:space="0" w:color="auto"/>
        <w:right w:val="none" w:sz="0" w:space="0" w:color="auto"/>
      </w:divBdr>
      <w:divsChild>
        <w:div w:id="238562863">
          <w:marLeft w:val="0"/>
          <w:marRight w:val="0"/>
          <w:marTop w:val="0"/>
          <w:marBottom w:val="0"/>
          <w:divBdr>
            <w:top w:val="none" w:sz="0" w:space="0" w:color="auto"/>
            <w:left w:val="none" w:sz="0" w:space="0" w:color="auto"/>
            <w:bottom w:val="none" w:sz="0" w:space="0" w:color="auto"/>
            <w:right w:val="none" w:sz="0" w:space="0" w:color="auto"/>
          </w:divBdr>
          <w:divsChild>
            <w:div w:id="265773640">
              <w:marLeft w:val="0"/>
              <w:marRight w:val="0"/>
              <w:marTop w:val="0"/>
              <w:marBottom w:val="0"/>
              <w:divBdr>
                <w:top w:val="none" w:sz="0" w:space="0" w:color="auto"/>
                <w:left w:val="none" w:sz="0" w:space="0" w:color="auto"/>
                <w:bottom w:val="none" w:sz="0" w:space="0" w:color="auto"/>
                <w:right w:val="none" w:sz="0" w:space="0" w:color="auto"/>
              </w:divBdr>
              <w:divsChild>
                <w:div w:id="507018021">
                  <w:marLeft w:val="0"/>
                  <w:marRight w:val="0"/>
                  <w:marTop w:val="0"/>
                  <w:marBottom w:val="0"/>
                  <w:divBdr>
                    <w:top w:val="none" w:sz="0" w:space="0" w:color="auto"/>
                    <w:left w:val="none" w:sz="0" w:space="0" w:color="auto"/>
                    <w:bottom w:val="none" w:sz="0" w:space="0" w:color="auto"/>
                    <w:right w:val="none" w:sz="0" w:space="0" w:color="auto"/>
                  </w:divBdr>
                </w:div>
                <w:div w:id="569729959">
                  <w:marLeft w:val="0"/>
                  <w:marRight w:val="0"/>
                  <w:marTop w:val="0"/>
                  <w:marBottom w:val="0"/>
                  <w:divBdr>
                    <w:top w:val="none" w:sz="0" w:space="0" w:color="auto"/>
                    <w:left w:val="none" w:sz="0" w:space="0" w:color="auto"/>
                    <w:bottom w:val="none" w:sz="0" w:space="0" w:color="auto"/>
                    <w:right w:val="none" w:sz="0" w:space="0" w:color="auto"/>
                  </w:divBdr>
                </w:div>
                <w:div w:id="919020829">
                  <w:marLeft w:val="0"/>
                  <w:marRight w:val="0"/>
                  <w:marTop w:val="0"/>
                  <w:marBottom w:val="0"/>
                  <w:divBdr>
                    <w:top w:val="none" w:sz="0" w:space="0" w:color="auto"/>
                    <w:left w:val="none" w:sz="0" w:space="0" w:color="auto"/>
                    <w:bottom w:val="none" w:sz="0" w:space="0" w:color="auto"/>
                    <w:right w:val="none" w:sz="0" w:space="0" w:color="auto"/>
                  </w:divBdr>
                </w:div>
                <w:div w:id="1217543137">
                  <w:marLeft w:val="0"/>
                  <w:marRight w:val="0"/>
                  <w:marTop w:val="0"/>
                  <w:marBottom w:val="0"/>
                  <w:divBdr>
                    <w:top w:val="none" w:sz="0" w:space="0" w:color="auto"/>
                    <w:left w:val="none" w:sz="0" w:space="0" w:color="auto"/>
                    <w:bottom w:val="none" w:sz="0" w:space="0" w:color="auto"/>
                    <w:right w:val="none" w:sz="0" w:space="0" w:color="auto"/>
                  </w:divBdr>
                </w:div>
                <w:div w:id="1295792713">
                  <w:marLeft w:val="0"/>
                  <w:marRight w:val="0"/>
                  <w:marTop w:val="0"/>
                  <w:marBottom w:val="0"/>
                  <w:divBdr>
                    <w:top w:val="none" w:sz="0" w:space="0" w:color="auto"/>
                    <w:left w:val="none" w:sz="0" w:space="0" w:color="auto"/>
                    <w:bottom w:val="none" w:sz="0" w:space="0" w:color="auto"/>
                    <w:right w:val="none" w:sz="0" w:space="0" w:color="auto"/>
                  </w:divBdr>
                </w:div>
                <w:div w:id="1392269894">
                  <w:marLeft w:val="0"/>
                  <w:marRight w:val="0"/>
                  <w:marTop w:val="0"/>
                  <w:marBottom w:val="0"/>
                  <w:divBdr>
                    <w:top w:val="none" w:sz="0" w:space="0" w:color="auto"/>
                    <w:left w:val="none" w:sz="0" w:space="0" w:color="auto"/>
                    <w:bottom w:val="none" w:sz="0" w:space="0" w:color="auto"/>
                    <w:right w:val="none" w:sz="0" w:space="0" w:color="auto"/>
                  </w:divBdr>
                </w:div>
                <w:div w:id="1493452527">
                  <w:marLeft w:val="0"/>
                  <w:marRight w:val="0"/>
                  <w:marTop w:val="0"/>
                  <w:marBottom w:val="0"/>
                  <w:divBdr>
                    <w:top w:val="none" w:sz="0" w:space="0" w:color="auto"/>
                    <w:left w:val="none" w:sz="0" w:space="0" w:color="auto"/>
                    <w:bottom w:val="none" w:sz="0" w:space="0" w:color="auto"/>
                    <w:right w:val="none" w:sz="0" w:space="0" w:color="auto"/>
                  </w:divBdr>
                </w:div>
                <w:div w:id="1709531602">
                  <w:marLeft w:val="0"/>
                  <w:marRight w:val="0"/>
                  <w:marTop w:val="0"/>
                  <w:marBottom w:val="0"/>
                  <w:divBdr>
                    <w:top w:val="none" w:sz="0" w:space="0" w:color="auto"/>
                    <w:left w:val="none" w:sz="0" w:space="0" w:color="auto"/>
                    <w:bottom w:val="none" w:sz="0" w:space="0" w:color="auto"/>
                    <w:right w:val="none" w:sz="0" w:space="0" w:color="auto"/>
                  </w:divBdr>
                </w:div>
                <w:div w:id="20345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94703">
      <w:bodyDiv w:val="1"/>
      <w:marLeft w:val="0"/>
      <w:marRight w:val="0"/>
      <w:marTop w:val="0"/>
      <w:marBottom w:val="0"/>
      <w:divBdr>
        <w:top w:val="none" w:sz="0" w:space="0" w:color="auto"/>
        <w:left w:val="none" w:sz="0" w:space="0" w:color="auto"/>
        <w:bottom w:val="none" w:sz="0" w:space="0" w:color="auto"/>
        <w:right w:val="none" w:sz="0" w:space="0" w:color="auto"/>
      </w:divBdr>
      <w:divsChild>
        <w:div w:id="391538080">
          <w:marLeft w:val="0"/>
          <w:marRight w:val="0"/>
          <w:marTop w:val="0"/>
          <w:marBottom w:val="0"/>
          <w:divBdr>
            <w:top w:val="none" w:sz="0" w:space="0" w:color="auto"/>
            <w:left w:val="none" w:sz="0" w:space="0" w:color="auto"/>
            <w:bottom w:val="none" w:sz="0" w:space="0" w:color="auto"/>
            <w:right w:val="none" w:sz="0" w:space="0" w:color="auto"/>
          </w:divBdr>
        </w:div>
        <w:div w:id="1281885208">
          <w:marLeft w:val="0"/>
          <w:marRight w:val="0"/>
          <w:marTop w:val="0"/>
          <w:marBottom w:val="0"/>
          <w:divBdr>
            <w:top w:val="none" w:sz="0" w:space="0" w:color="auto"/>
            <w:left w:val="none" w:sz="0" w:space="0" w:color="auto"/>
            <w:bottom w:val="none" w:sz="0" w:space="0" w:color="auto"/>
            <w:right w:val="none" w:sz="0" w:space="0" w:color="auto"/>
          </w:divBdr>
        </w:div>
      </w:divsChild>
    </w:div>
    <w:div w:id="1226062712">
      <w:bodyDiv w:val="1"/>
      <w:marLeft w:val="0"/>
      <w:marRight w:val="0"/>
      <w:marTop w:val="0"/>
      <w:marBottom w:val="0"/>
      <w:divBdr>
        <w:top w:val="none" w:sz="0" w:space="0" w:color="auto"/>
        <w:left w:val="none" w:sz="0" w:space="0" w:color="auto"/>
        <w:bottom w:val="none" w:sz="0" w:space="0" w:color="auto"/>
        <w:right w:val="none" w:sz="0" w:space="0" w:color="auto"/>
      </w:divBdr>
    </w:div>
    <w:div w:id="1230730070">
      <w:bodyDiv w:val="1"/>
      <w:marLeft w:val="0"/>
      <w:marRight w:val="0"/>
      <w:marTop w:val="0"/>
      <w:marBottom w:val="0"/>
      <w:divBdr>
        <w:top w:val="none" w:sz="0" w:space="0" w:color="auto"/>
        <w:left w:val="none" w:sz="0" w:space="0" w:color="auto"/>
        <w:bottom w:val="none" w:sz="0" w:space="0" w:color="auto"/>
        <w:right w:val="none" w:sz="0" w:space="0" w:color="auto"/>
      </w:divBdr>
    </w:div>
    <w:div w:id="1235778601">
      <w:bodyDiv w:val="1"/>
      <w:marLeft w:val="0"/>
      <w:marRight w:val="0"/>
      <w:marTop w:val="0"/>
      <w:marBottom w:val="0"/>
      <w:divBdr>
        <w:top w:val="none" w:sz="0" w:space="0" w:color="auto"/>
        <w:left w:val="none" w:sz="0" w:space="0" w:color="auto"/>
        <w:bottom w:val="none" w:sz="0" w:space="0" w:color="auto"/>
        <w:right w:val="none" w:sz="0" w:space="0" w:color="auto"/>
      </w:divBdr>
      <w:divsChild>
        <w:div w:id="516237093">
          <w:marLeft w:val="0"/>
          <w:marRight w:val="0"/>
          <w:marTop w:val="0"/>
          <w:marBottom w:val="0"/>
          <w:divBdr>
            <w:top w:val="none" w:sz="0" w:space="0" w:color="auto"/>
            <w:left w:val="none" w:sz="0" w:space="0" w:color="auto"/>
            <w:bottom w:val="none" w:sz="0" w:space="0" w:color="auto"/>
            <w:right w:val="none" w:sz="0" w:space="0" w:color="auto"/>
          </w:divBdr>
          <w:divsChild>
            <w:div w:id="185557740">
              <w:marLeft w:val="0"/>
              <w:marRight w:val="0"/>
              <w:marTop w:val="100"/>
              <w:marBottom w:val="400"/>
              <w:divBdr>
                <w:top w:val="none" w:sz="0" w:space="0" w:color="auto"/>
                <w:left w:val="none" w:sz="0" w:space="0" w:color="auto"/>
                <w:bottom w:val="none" w:sz="0" w:space="0" w:color="auto"/>
                <w:right w:val="none" w:sz="0" w:space="0" w:color="auto"/>
              </w:divBdr>
              <w:divsChild>
                <w:div w:id="554317448">
                  <w:marLeft w:val="0"/>
                  <w:marRight w:val="0"/>
                  <w:marTop w:val="0"/>
                  <w:marBottom w:val="40"/>
                  <w:divBdr>
                    <w:top w:val="single" w:sz="8" w:space="15" w:color="D0D2D3"/>
                    <w:left w:val="single" w:sz="8" w:space="15" w:color="D0D2D3"/>
                    <w:bottom w:val="single" w:sz="8" w:space="15" w:color="D0D2D3"/>
                    <w:right w:val="single" w:sz="8" w:space="15" w:color="D0D2D3"/>
                  </w:divBdr>
                  <w:divsChild>
                    <w:div w:id="5564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9254">
      <w:bodyDiv w:val="1"/>
      <w:marLeft w:val="0"/>
      <w:marRight w:val="0"/>
      <w:marTop w:val="0"/>
      <w:marBottom w:val="0"/>
      <w:divBdr>
        <w:top w:val="none" w:sz="0" w:space="0" w:color="auto"/>
        <w:left w:val="none" w:sz="0" w:space="0" w:color="auto"/>
        <w:bottom w:val="none" w:sz="0" w:space="0" w:color="auto"/>
        <w:right w:val="none" w:sz="0" w:space="0" w:color="auto"/>
      </w:divBdr>
      <w:divsChild>
        <w:div w:id="1389576242">
          <w:marLeft w:val="0"/>
          <w:marRight w:val="0"/>
          <w:marTop w:val="0"/>
          <w:marBottom w:val="0"/>
          <w:divBdr>
            <w:top w:val="none" w:sz="0" w:space="0" w:color="auto"/>
            <w:left w:val="none" w:sz="0" w:space="0" w:color="auto"/>
            <w:bottom w:val="none" w:sz="0" w:space="0" w:color="auto"/>
            <w:right w:val="none" w:sz="0" w:space="0" w:color="auto"/>
          </w:divBdr>
          <w:divsChild>
            <w:div w:id="1025442388">
              <w:marLeft w:val="0"/>
              <w:marRight w:val="0"/>
              <w:marTop w:val="0"/>
              <w:marBottom w:val="0"/>
              <w:divBdr>
                <w:top w:val="none" w:sz="0" w:space="0" w:color="auto"/>
                <w:left w:val="none" w:sz="0" w:space="0" w:color="auto"/>
                <w:bottom w:val="none" w:sz="0" w:space="0" w:color="auto"/>
                <w:right w:val="none" w:sz="0" w:space="0" w:color="auto"/>
              </w:divBdr>
              <w:divsChild>
                <w:div w:id="19388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5345">
      <w:bodyDiv w:val="1"/>
      <w:marLeft w:val="0"/>
      <w:marRight w:val="0"/>
      <w:marTop w:val="0"/>
      <w:marBottom w:val="0"/>
      <w:divBdr>
        <w:top w:val="none" w:sz="0" w:space="0" w:color="auto"/>
        <w:left w:val="none" w:sz="0" w:space="0" w:color="auto"/>
        <w:bottom w:val="none" w:sz="0" w:space="0" w:color="auto"/>
        <w:right w:val="none" w:sz="0" w:space="0" w:color="auto"/>
      </w:divBdr>
    </w:div>
    <w:div w:id="1240018935">
      <w:bodyDiv w:val="1"/>
      <w:marLeft w:val="0"/>
      <w:marRight w:val="0"/>
      <w:marTop w:val="0"/>
      <w:marBottom w:val="0"/>
      <w:divBdr>
        <w:top w:val="none" w:sz="0" w:space="0" w:color="auto"/>
        <w:left w:val="none" w:sz="0" w:space="0" w:color="auto"/>
        <w:bottom w:val="none" w:sz="0" w:space="0" w:color="auto"/>
        <w:right w:val="none" w:sz="0" w:space="0" w:color="auto"/>
      </w:divBdr>
    </w:div>
    <w:div w:id="1243296301">
      <w:bodyDiv w:val="1"/>
      <w:marLeft w:val="0"/>
      <w:marRight w:val="0"/>
      <w:marTop w:val="0"/>
      <w:marBottom w:val="0"/>
      <w:divBdr>
        <w:top w:val="none" w:sz="0" w:space="0" w:color="auto"/>
        <w:left w:val="none" w:sz="0" w:space="0" w:color="auto"/>
        <w:bottom w:val="none" w:sz="0" w:space="0" w:color="auto"/>
        <w:right w:val="none" w:sz="0" w:space="0" w:color="auto"/>
      </w:divBdr>
    </w:div>
    <w:div w:id="1265841839">
      <w:bodyDiv w:val="1"/>
      <w:marLeft w:val="0"/>
      <w:marRight w:val="0"/>
      <w:marTop w:val="0"/>
      <w:marBottom w:val="0"/>
      <w:divBdr>
        <w:top w:val="none" w:sz="0" w:space="0" w:color="auto"/>
        <w:left w:val="none" w:sz="0" w:space="0" w:color="auto"/>
        <w:bottom w:val="none" w:sz="0" w:space="0" w:color="auto"/>
        <w:right w:val="none" w:sz="0" w:space="0" w:color="auto"/>
      </w:divBdr>
    </w:div>
    <w:div w:id="1268543842">
      <w:bodyDiv w:val="1"/>
      <w:marLeft w:val="0"/>
      <w:marRight w:val="0"/>
      <w:marTop w:val="0"/>
      <w:marBottom w:val="0"/>
      <w:divBdr>
        <w:top w:val="none" w:sz="0" w:space="0" w:color="auto"/>
        <w:left w:val="none" w:sz="0" w:space="0" w:color="auto"/>
        <w:bottom w:val="none" w:sz="0" w:space="0" w:color="auto"/>
        <w:right w:val="none" w:sz="0" w:space="0" w:color="auto"/>
      </w:divBdr>
    </w:div>
    <w:div w:id="1273173105">
      <w:bodyDiv w:val="1"/>
      <w:marLeft w:val="0"/>
      <w:marRight w:val="0"/>
      <w:marTop w:val="0"/>
      <w:marBottom w:val="0"/>
      <w:divBdr>
        <w:top w:val="none" w:sz="0" w:space="0" w:color="auto"/>
        <w:left w:val="none" w:sz="0" w:space="0" w:color="auto"/>
        <w:bottom w:val="none" w:sz="0" w:space="0" w:color="auto"/>
        <w:right w:val="none" w:sz="0" w:space="0" w:color="auto"/>
      </w:divBdr>
      <w:divsChild>
        <w:div w:id="310061778">
          <w:marLeft w:val="0"/>
          <w:marRight w:val="0"/>
          <w:marTop w:val="0"/>
          <w:marBottom w:val="0"/>
          <w:divBdr>
            <w:top w:val="none" w:sz="0" w:space="0" w:color="auto"/>
            <w:left w:val="none" w:sz="0" w:space="0" w:color="auto"/>
            <w:bottom w:val="none" w:sz="0" w:space="0" w:color="auto"/>
            <w:right w:val="none" w:sz="0" w:space="0" w:color="auto"/>
          </w:divBdr>
          <w:divsChild>
            <w:div w:id="4800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3696">
      <w:bodyDiv w:val="1"/>
      <w:marLeft w:val="0"/>
      <w:marRight w:val="0"/>
      <w:marTop w:val="0"/>
      <w:marBottom w:val="0"/>
      <w:divBdr>
        <w:top w:val="none" w:sz="0" w:space="0" w:color="auto"/>
        <w:left w:val="none" w:sz="0" w:space="0" w:color="auto"/>
        <w:bottom w:val="none" w:sz="0" w:space="0" w:color="auto"/>
        <w:right w:val="none" w:sz="0" w:space="0" w:color="auto"/>
      </w:divBdr>
      <w:divsChild>
        <w:div w:id="33625578">
          <w:marLeft w:val="0"/>
          <w:marRight w:val="0"/>
          <w:marTop w:val="0"/>
          <w:marBottom w:val="0"/>
          <w:divBdr>
            <w:top w:val="none" w:sz="0" w:space="0" w:color="auto"/>
            <w:left w:val="none" w:sz="0" w:space="0" w:color="auto"/>
            <w:bottom w:val="none" w:sz="0" w:space="0" w:color="auto"/>
            <w:right w:val="none" w:sz="0" w:space="0" w:color="auto"/>
          </w:divBdr>
          <w:divsChild>
            <w:div w:id="858739474">
              <w:marLeft w:val="0"/>
              <w:marRight w:val="0"/>
              <w:marTop w:val="0"/>
              <w:marBottom w:val="0"/>
              <w:divBdr>
                <w:top w:val="none" w:sz="0" w:space="0" w:color="auto"/>
                <w:left w:val="none" w:sz="0" w:space="0" w:color="auto"/>
                <w:bottom w:val="none" w:sz="0" w:space="0" w:color="auto"/>
                <w:right w:val="none" w:sz="0" w:space="0" w:color="auto"/>
              </w:divBdr>
              <w:divsChild>
                <w:div w:id="106119521">
                  <w:marLeft w:val="0"/>
                  <w:marRight w:val="0"/>
                  <w:marTop w:val="0"/>
                  <w:marBottom w:val="0"/>
                  <w:divBdr>
                    <w:top w:val="none" w:sz="0" w:space="0" w:color="auto"/>
                    <w:left w:val="none" w:sz="0" w:space="0" w:color="auto"/>
                    <w:bottom w:val="none" w:sz="0" w:space="0" w:color="auto"/>
                    <w:right w:val="none" w:sz="0" w:space="0" w:color="auto"/>
                  </w:divBdr>
                  <w:divsChild>
                    <w:div w:id="1352757596">
                      <w:marLeft w:val="0"/>
                      <w:marRight w:val="0"/>
                      <w:marTop w:val="0"/>
                      <w:marBottom w:val="0"/>
                      <w:divBdr>
                        <w:top w:val="none" w:sz="0" w:space="0" w:color="auto"/>
                        <w:left w:val="none" w:sz="0" w:space="0" w:color="auto"/>
                        <w:bottom w:val="none" w:sz="0" w:space="0" w:color="auto"/>
                        <w:right w:val="none" w:sz="0" w:space="0" w:color="auto"/>
                      </w:divBdr>
                      <w:divsChild>
                        <w:div w:id="1045182196">
                          <w:marLeft w:val="0"/>
                          <w:marRight w:val="0"/>
                          <w:marTop w:val="0"/>
                          <w:marBottom w:val="0"/>
                          <w:divBdr>
                            <w:top w:val="none" w:sz="0" w:space="0" w:color="auto"/>
                            <w:left w:val="none" w:sz="0" w:space="0" w:color="auto"/>
                            <w:bottom w:val="none" w:sz="0" w:space="0" w:color="auto"/>
                            <w:right w:val="none" w:sz="0" w:space="0" w:color="auto"/>
                          </w:divBdr>
                          <w:divsChild>
                            <w:div w:id="1280838932">
                              <w:marLeft w:val="0"/>
                              <w:marRight w:val="0"/>
                              <w:marTop w:val="0"/>
                              <w:marBottom w:val="0"/>
                              <w:divBdr>
                                <w:top w:val="none" w:sz="0" w:space="0" w:color="auto"/>
                                <w:left w:val="none" w:sz="0" w:space="0" w:color="auto"/>
                                <w:bottom w:val="none" w:sz="0" w:space="0" w:color="auto"/>
                                <w:right w:val="none" w:sz="0" w:space="0" w:color="auto"/>
                              </w:divBdr>
                              <w:divsChild>
                                <w:div w:id="884217262">
                                  <w:marLeft w:val="0"/>
                                  <w:marRight w:val="0"/>
                                  <w:marTop w:val="0"/>
                                  <w:marBottom w:val="0"/>
                                  <w:divBdr>
                                    <w:top w:val="none" w:sz="0" w:space="0" w:color="auto"/>
                                    <w:left w:val="none" w:sz="0" w:space="0" w:color="auto"/>
                                    <w:bottom w:val="none" w:sz="0" w:space="0" w:color="auto"/>
                                    <w:right w:val="none" w:sz="0" w:space="0" w:color="auto"/>
                                  </w:divBdr>
                                </w:div>
                                <w:div w:id="1234045674">
                                  <w:marLeft w:val="0"/>
                                  <w:marRight w:val="0"/>
                                  <w:marTop w:val="0"/>
                                  <w:marBottom w:val="0"/>
                                  <w:divBdr>
                                    <w:top w:val="none" w:sz="0" w:space="0" w:color="auto"/>
                                    <w:left w:val="none" w:sz="0" w:space="0" w:color="auto"/>
                                    <w:bottom w:val="none" w:sz="0" w:space="0" w:color="auto"/>
                                    <w:right w:val="none" w:sz="0" w:space="0" w:color="auto"/>
                                  </w:divBdr>
                                </w:div>
                                <w:div w:id="1280528763">
                                  <w:marLeft w:val="0"/>
                                  <w:marRight w:val="0"/>
                                  <w:marTop w:val="0"/>
                                  <w:marBottom w:val="0"/>
                                  <w:divBdr>
                                    <w:top w:val="none" w:sz="0" w:space="0" w:color="auto"/>
                                    <w:left w:val="none" w:sz="0" w:space="0" w:color="auto"/>
                                    <w:bottom w:val="none" w:sz="0" w:space="0" w:color="auto"/>
                                    <w:right w:val="none" w:sz="0" w:space="0" w:color="auto"/>
                                  </w:divBdr>
                                </w:div>
                                <w:div w:id="1369836444">
                                  <w:marLeft w:val="0"/>
                                  <w:marRight w:val="0"/>
                                  <w:marTop w:val="0"/>
                                  <w:marBottom w:val="0"/>
                                  <w:divBdr>
                                    <w:top w:val="none" w:sz="0" w:space="0" w:color="auto"/>
                                    <w:left w:val="none" w:sz="0" w:space="0" w:color="auto"/>
                                    <w:bottom w:val="none" w:sz="0" w:space="0" w:color="auto"/>
                                    <w:right w:val="none" w:sz="0" w:space="0" w:color="auto"/>
                                  </w:divBdr>
                                </w:div>
                                <w:div w:id="1591349598">
                                  <w:marLeft w:val="0"/>
                                  <w:marRight w:val="0"/>
                                  <w:marTop w:val="0"/>
                                  <w:marBottom w:val="0"/>
                                  <w:divBdr>
                                    <w:top w:val="none" w:sz="0" w:space="0" w:color="auto"/>
                                    <w:left w:val="none" w:sz="0" w:space="0" w:color="auto"/>
                                    <w:bottom w:val="none" w:sz="0" w:space="0" w:color="auto"/>
                                    <w:right w:val="none" w:sz="0" w:space="0" w:color="auto"/>
                                  </w:divBdr>
                                </w:div>
                                <w:div w:id="1833451713">
                                  <w:marLeft w:val="0"/>
                                  <w:marRight w:val="0"/>
                                  <w:marTop w:val="0"/>
                                  <w:marBottom w:val="0"/>
                                  <w:divBdr>
                                    <w:top w:val="none" w:sz="0" w:space="0" w:color="auto"/>
                                    <w:left w:val="none" w:sz="0" w:space="0" w:color="auto"/>
                                    <w:bottom w:val="none" w:sz="0" w:space="0" w:color="auto"/>
                                    <w:right w:val="none" w:sz="0" w:space="0" w:color="auto"/>
                                  </w:divBdr>
                                </w:div>
                                <w:div w:id="20258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875188">
      <w:bodyDiv w:val="1"/>
      <w:marLeft w:val="0"/>
      <w:marRight w:val="0"/>
      <w:marTop w:val="0"/>
      <w:marBottom w:val="0"/>
      <w:divBdr>
        <w:top w:val="none" w:sz="0" w:space="0" w:color="auto"/>
        <w:left w:val="none" w:sz="0" w:space="0" w:color="auto"/>
        <w:bottom w:val="none" w:sz="0" w:space="0" w:color="auto"/>
        <w:right w:val="none" w:sz="0" w:space="0" w:color="auto"/>
      </w:divBdr>
    </w:div>
    <w:div w:id="1288245278">
      <w:bodyDiv w:val="1"/>
      <w:marLeft w:val="0"/>
      <w:marRight w:val="0"/>
      <w:marTop w:val="0"/>
      <w:marBottom w:val="0"/>
      <w:divBdr>
        <w:top w:val="none" w:sz="0" w:space="0" w:color="auto"/>
        <w:left w:val="none" w:sz="0" w:space="0" w:color="auto"/>
        <w:bottom w:val="none" w:sz="0" w:space="0" w:color="auto"/>
        <w:right w:val="none" w:sz="0" w:space="0" w:color="auto"/>
      </w:divBdr>
    </w:div>
    <w:div w:id="1292905056">
      <w:bodyDiv w:val="1"/>
      <w:marLeft w:val="0"/>
      <w:marRight w:val="0"/>
      <w:marTop w:val="0"/>
      <w:marBottom w:val="0"/>
      <w:divBdr>
        <w:top w:val="none" w:sz="0" w:space="0" w:color="auto"/>
        <w:left w:val="none" w:sz="0" w:space="0" w:color="auto"/>
        <w:bottom w:val="none" w:sz="0" w:space="0" w:color="auto"/>
        <w:right w:val="none" w:sz="0" w:space="0" w:color="auto"/>
      </w:divBdr>
    </w:div>
    <w:div w:id="1295600486">
      <w:bodyDiv w:val="1"/>
      <w:marLeft w:val="0"/>
      <w:marRight w:val="0"/>
      <w:marTop w:val="0"/>
      <w:marBottom w:val="0"/>
      <w:divBdr>
        <w:top w:val="none" w:sz="0" w:space="0" w:color="auto"/>
        <w:left w:val="none" w:sz="0" w:space="0" w:color="auto"/>
        <w:bottom w:val="none" w:sz="0" w:space="0" w:color="auto"/>
        <w:right w:val="none" w:sz="0" w:space="0" w:color="auto"/>
      </w:divBdr>
      <w:divsChild>
        <w:div w:id="55785508">
          <w:marLeft w:val="0"/>
          <w:marRight w:val="0"/>
          <w:marTop w:val="0"/>
          <w:marBottom w:val="0"/>
          <w:divBdr>
            <w:top w:val="none" w:sz="0" w:space="0" w:color="auto"/>
            <w:left w:val="none" w:sz="0" w:space="0" w:color="auto"/>
            <w:bottom w:val="none" w:sz="0" w:space="0" w:color="auto"/>
            <w:right w:val="none" w:sz="0" w:space="0" w:color="auto"/>
          </w:divBdr>
          <w:divsChild>
            <w:div w:id="9189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8764">
      <w:bodyDiv w:val="1"/>
      <w:marLeft w:val="0"/>
      <w:marRight w:val="0"/>
      <w:marTop w:val="0"/>
      <w:marBottom w:val="0"/>
      <w:divBdr>
        <w:top w:val="none" w:sz="0" w:space="0" w:color="auto"/>
        <w:left w:val="none" w:sz="0" w:space="0" w:color="auto"/>
        <w:bottom w:val="none" w:sz="0" w:space="0" w:color="auto"/>
        <w:right w:val="none" w:sz="0" w:space="0" w:color="auto"/>
      </w:divBdr>
    </w:div>
    <w:div w:id="1302419713">
      <w:bodyDiv w:val="1"/>
      <w:marLeft w:val="0"/>
      <w:marRight w:val="0"/>
      <w:marTop w:val="0"/>
      <w:marBottom w:val="0"/>
      <w:divBdr>
        <w:top w:val="none" w:sz="0" w:space="0" w:color="auto"/>
        <w:left w:val="none" w:sz="0" w:space="0" w:color="auto"/>
        <w:bottom w:val="none" w:sz="0" w:space="0" w:color="auto"/>
        <w:right w:val="none" w:sz="0" w:space="0" w:color="auto"/>
      </w:divBdr>
    </w:div>
    <w:div w:id="1304387194">
      <w:bodyDiv w:val="1"/>
      <w:marLeft w:val="0"/>
      <w:marRight w:val="0"/>
      <w:marTop w:val="0"/>
      <w:marBottom w:val="0"/>
      <w:divBdr>
        <w:top w:val="none" w:sz="0" w:space="0" w:color="auto"/>
        <w:left w:val="none" w:sz="0" w:space="0" w:color="auto"/>
        <w:bottom w:val="none" w:sz="0" w:space="0" w:color="auto"/>
        <w:right w:val="none" w:sz="0" w:space="0" w:color="auto"/>
      </w:divBdr>
      <w:divsChild>
        <w:div w:id="206447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2371992">
      <w:bodyDiv w:val="1"/>
      <w:marLeft w:val="0"/>
      <w:marRight w:val="0"/>
      <w:marTop w:val="0"/>
      <w:marBottom w:val="0"/>
      <w:divBdr>
        <w:top w:val="none" w:sz="0" w:space="0" w:color="auto"/>
        <w:left w:val="none" w:sz="0" w:space="0" w:color="auto"/>
        <w:bottom w:val="none" w:sz="0" w:space="0" w:color="auto"/>
        <w:right w:val="none" w:sz="0" w:space="0" w:color="auto"/>
      </w:divBdr>
      <w:divsChild>
        <w:div w:id="90861938">
          <w:marLeft w:val="0"/>
          <w:marRight w:val="0"/>
          <w:marTop w:val="0"/>
          <w:marBottom w:val="0"/>
          <w:divBdr>
            <w:top w:val="none" w:sz="0" w:space="0" w:color="auto"/>
            <w:left w:val="none" w:sz="0" w:space="0" w:color="auto"/>
            <w:bottom w:val="none" w:sz="0" w:space="0" w:color="auto"/>
            <w:right w:val="none" w:sz="0" w:space="0" w:color="auto"/>
          </w:divBdr>
          <w:divsChild>
            <w:div w:id="408619779">
              <w:marLeft w:val="0"/>
              <w:marRight w:val="0"/>
              <w:marTop w:val="0"/>
              <w:marBottom w:val="0"/>
              <w:divBdr>
                <w:top w:val="none" w:sz="0" w:space="0" w:color="auto"/>
                <w:left w:val="none" w:sz="0" w:space="0" w:color="auto"/>
                <w:bottom w:val="none" w:sz="0" w:space="0" w:color="auto"/>
                <w:right w:val="none" w:sz="0" w:space="0" w:color="auto"/>
              </w:divBdr>
              <w:divsChild>
                <w:div w:id="1261646458">
                  <w:marLeft w:val="0"/>
                  <w:marRight w:val="0"/>
                  <w:marTop w:val="0"/>
                  <w:marBottom w:val="0"/>
                  <w:divBdr>
                    <w:top w:val="none" w:sz="0" w:space="0" w:color="auto"/>
                    <w:left w:val="none" w:sz="0" w:space="0" w:color="auto"/>
                    <w:bottom w:val="none" w:sz="0" w:space="0" w:color="auto"/>
                    <w:right w:val="none" w:sz="0" w:space="0" w:color="auto"/>
                  </w:divBdr>
                  <w:divsChild>
                    <w:div w:id="603196068">
                      <w:marLeft w:val="0"/>
                      <w:marRight w:val="0"/>
                      <w:marTop w:val="0"/>
                      <w:marBottom w:val="0"/>
                      <w:divBdr>
                        <w:top w:val="none" w:sz="0" w:space="0" w:color="auto"/>
                        <w:left w:val="none" w:sz="0" w:space="0" w:color="auto"/>
                        <w:bottom w:val="none" w:sz="0" w:space="0" w:color="auto"/>
                        <w:right w:val="none" w:sz="0" w:space="0" w:color="auto"/>
                      </w:divBdr>
                      <w:divsChild>
                        <w:div w:id="1858695901">
                          <w:marLeft w:val="0"/>
                          <w:marRight w:val="0"/>
                          <w:marTop w:val="0"/>
                          <w:marBottom w:val="0"/>
                          <w:divBdr>
                            <w:top w:val="none" w:sz="0" w:space="0" w:color="auto"/>
                            <w:left w:val="none" w:sz="0" w:space="0" w:color="auto"/>
                            <w:bottom w:val="none" w:sz="0" w:space="0" w:color="auto"/>
                            <w:right w:val="none" w:sz="0" w:space="0" w:color="auto"/>
                          </w:divBdr>
                          <w:divsChild>
                            <w:div w:id="412820155">
                              <w:marLeft w:val="0"/>
                              <w:marRight w:val="0"/>
                              <w:marTop w:val="0"/>
                              <w:marBottom w:val="0"/>
                              <w:divBdr>
                                <w:top w:val="none" w:sz="0" w:space="0" w:color="auto"/>
                                <w:left w:val="none" w:sz="0" w:space="0" w:color="auto"/>
                                <w:bottom w:val="none" w:sz="0" w:space="0" w:color="auto"/>
                                <w:right w:val="none" w:sz="0" w:space="0" w:color="auto"/>
                              </w:divBdr>
                              <w:divsChild>
                                <w:div w:id="188841620">
                                  <w:marLeft w:val="0"/>
                                  <w:marRight w:val="0"/>
                                  <w:marTop w:val="0"/>
                                  <w:marBottom w:val="0"/>
                                  <w:divBdr>
                                    <w:top w:val="none" w:sz="0" w:space="0" w:color="auto"/>
                                    <w:left w:val="none" w:sz="0" w:space="0" w:color="auto"/>
                                    <w:bottom w:val="none" w:sz="0" w:space="0" w:color="auto"/>
                                    <w:right w:val="none" w:sz="0" w:space="0" w:color="auto"/>
                                  </w:divBdr>
                                </w:div>
                                <w:div w:id="2610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429222">
      <w:bodyDiv w:val="1"/>
      <w:marLeft w:val="0"/>
      <w:marRight w:val="0"/>
      <w:marTop w:val="0"/>
      <w:marBottom w:val="0"/>
      <w:divBdr>
        <w:top w:val="none" w:sz="0" w:space="0" w:color="auto"/>
        <w:left w:val="none" w:sz="0" w:space="0" w:color="auto"/>
        <w:bottom w:val="none" w:sz="0" w:space="0" w:color="auto"/>
        <w:right w:val="none" w:sz="0" w:space="0" w:color="auto"/>
      </w:divBdr>
      <w:divsChild>
        <w:div w:id="1998800749">
          <w:marLeft w:val="0"/>
          <w:marRight w:val="0"/>
          <w:marTop w:val="0"/>
          <w:marBottom w:val="0"/>
          <w:divBdr>
            <w:top w:val="none" w:sz="0" w:space="0" w:color="auto"/>
            <w:left w:val="none" w:sz="0" w:space="0" w:color="auto"/>
            <w:bottom w:val="none" w:sz="0" w:space="0" w:color="auto"/>
            <w:right w:val="none" w:sz="0" w:space="0" w:color="auto"/>
          </w:divBdr>
        </w:div>
      </w:divsChild>
    </w:div>
    <w:div w:id="1336227597">
      <w:bodyDiv w:val="1"/>
      <w:marLeft w:val="0"/>
      <w:marRight w:val="0"/>
      <w:marTop w:val="0"/>
      <w:marBottom w:val="0"/>
      <w:divBdr>
        <w:top w:val="none" w:sz="0" w:space="0" w:color="auto"/>
        <w:left w:val="none" w:sz="0" w:space="0" w:color="auto"/>
        <w:bottom w:val="none" w:sz="0" w:space="0" w:color="auto"/>
        <w:right w:val="none" w:sz="0" w:space="0" w:color="auto"/>
      </w:divBdr>
      <w:divsChild>
        <w:div w:id="378165533">
          <w:marLeft w:val="0"/>
          <w:marRight w:val="0"/>
          <w:marTop w:val="0"/>
          <w:marBottom w:val="0"/>
          <w:divBdr>
            <w:top w:val="none" w:sz="0" w:space="0" w:color="auto"/>
            <w:left w:val="none" w:sz="0" w:space="0" w:color="auto"/>
            <w:bottom w:val="none" w:sz="0" w:space="0" w:color="auto"/>
            <w:right w:val="none" w:sz="0" w:space="0" w:color="auto"/>
          </w:divBdr>
        </w:div>
      </w:divsChild>
    </w:div>
    <w:div w:id="1339849599">
      <w:bodyDiv w:val="1"/>
      <w:marLeft w:val="0"/>
      <w:marRight w:val="0"/>
      <w:marTop w:val="0"/>
      <w:marBottom w:val="0"/>
      <w:divBdr>
        <w:top w:val="none" w:sz="0" w:space="0" w:color="auto"/>
        <w:left w:val="none" w:sz="0" w:space="0" w:color="auto"/>
        <w:bottom w:val="none" w:sz="0" w:space="0" w:color="auto"/>
        <w:right w:val="none" w:sz="0" w:space="0" w:color="auto"/>
      </w:divBdr>
      <w:divsChild>
        <w:div w:id="627124342">
          <w:marLeft w:val="0"/>
          <w:marRight w:val="0"/>
          <w:marTop w:val="0"/>
          <w:marBottom w:val="0"/>
          <w:divBdr>
            <w:top w:val="none" w:sz="0" w:space="0" w:color="auto"/>
            <w:left w:val="none" w:sz="0" w:space="0" w:color="auto"/>
            <w:bottom w:val="none" w:sz="0" w:space="0" w:color="auto"/>
            <w:right w:val="none" w:sz="0" w:space="0" w:color="auto"/>
          </w:divBdr>
          <w:divsChild>
            <w:div w:id="1017535862">
              <w:marLeft w:val="0"/>
              <w:marRight w:val="0"/>
              <w:marTop w:val="0"/>
              <w:marBottom w:val="0"/>
              <w:divBdr>
                <w:top w:val="none" w:sz="0" w:space="0" w:color="auto"/>
                <w:left w:val="none" w:sz="0" w:space="0" w:color="auto"/>
                <w:bottom w:val="none" w:sz="0" w:space="0" w:color="auto"/>
                <w:right w:val="none" w:sz="0" w:space="0" w:color="auto"/>
              </w:divBdr>
              <w:divsChild>
                <w:div w:id="2063097214">
                  <w:marLeft w:val="0"/>
                  <w:marRight w:val="0"/>
                  <w:marTop w:val="0"/>
                  <w:marBottom w:val="0"/>
                  <w:divBdr>
                    <w:top w:val="none" w:sz="0" w:space="0" w:color="auto"/>
                    <w:left w:val="none" w:sz="0" w:space="0" w:color="auto"/>
                    <w:bottom w:val="none" w:sz="0" w:space="0" w:color="auto"/>
                    <w:right w:val="none" w:sz="0" w:space="0" w:color="auto"/>
                  </w:divBdr>
                  <w:divsChild>
                    <w:div w:id="812411591">
                      <w:marLeft w:val="0"/>
                      <w:marRight w:val="0"/>
                      <w:marTop w:val="0"/>
                      <w:marBottom w:val="0"/>
                      <w:divBdr>
                        <w:top w:val="none" w:sz="0" w:space="0" w:color="auto"/>
                        <w:left w:val="none" w:sz="0" w:space="0" w:color="auto"/>
                        <w:bottom w:val="none" w:sz="0" w:space="0" w:color="auto"/>
                        <w:right w:val="none" w:sz="0" w:space="0" w:color="auto"/>
                      </w:divBdr>
                      <w:divsChild>
                        <w:div w:id="38625498">
                          <w:marLeft w:val="0"/>
                          <w:marRight w:val="0"/>
                          <w:marTop w:val="0"/>
                          <w:marBottom w:val="0"/>
                          <w:divBdr>
                            <w:top w:val="none" w:sz="0" w:space="0" w:color="auto"/>
                            <w:left w:val="none" w:sz="0" w:space="0" w:color="auto"/>
                            <w:bottom w:val="none" w:sz="0" w:space="0" w:color="auto"/>
                            <w:right w:val="none" w:sz="0" w:space="0" w:color="auto"/>
                          </w:divBdr>
                          <w:divsChild>
                            <w:div w:id="1791776120">
                              <w:marLeft w:val="0"/>
                              <w:marRight w:val="0"/>
                              <w:marTop w:val="0"/>
                              <w:marBottom w:val="0"/>
                              <w:divBdr>
                                <w:top w:val="none" w:sz="0" w:space="0" w:color="auto"/>
                                <w:left w:val="none" w:sz="0" w:space="0" w:color="auto"/>
                                <w:bottom w:val="none" w:sz="0" w:space="0" w:color="auto"/>
                                <w:right w:val="none" w:sz="0" w:space="0" w:color="auto"/>
                              </w:divBdr>
                              <w:divsChild>
                                <w:div w:id="1196040744">
                                  <w:marLeft w:val="0"/>
                                  <w:marRight w:val="0"/>
                                  <w:marTop w:val="0"/>
                                  <w:marBottom w:val="0"/>
                                  <w:divBdr>
                                    <w:top w:val="none" w:sz="0" w:space="0" w:color="auto"/>
                                    <w:left w:val="none" w:sz="0" w:space="0" w:color="auto"/>
                                    <w:bottom w:val="none" w:sz="0" w:space="0" w:color="auto"/>
                                    <w:right w:val="none" w:sz="0" w:space="0" w:color="auto"/>
                                  </w:divBdr>
                                  <w:divsChild>
                                    <w:div w:id="1144539259">
                                      <w:marLeft w:val="0"/>
                                      <w:marRight w:val="0"/>
                                      <w:marTop w:val="0"/>
                                      <w:marBottom w:val="0"/>
                                      <w:divBdr>
                                        <w:top w:val="none" w:sz="0" w:space="0" w:color="auto"/>
                                        <w:left w:val="none" w:sz="0" w:space="0" w:color="auto"/>
                                        <w:bottom w:val="none" w:sz="0" w:space="0" w:color="auto"/>
                                        <w:right w:val="none" w:sz="0" w:space="0" w:color="auto"/>
                                      </w:divBdr>
                                      <w:divsChild>
                                        <w:div w:id="113525119">
                                          <w:marLeft w:val="0"/>
                                          <w:marRight w:val="0"/>
                                          <w:marTop w:val="0"/>
                                          <w:marBottom w:val="0"/>
                                          <w:divBdr>
                                            <w:top w:val="none" w:sz="0" w:space="0" w:color="auto"/>
                                            <w:left w:val="none" w:sz="0" w:space="0" w:color="auto"/>
                                            <w:bottom w:val="none" w:sz="0" w:space="0" w:color="auto"/>
                                            <w:right w:val="none" w:sz="0" w:space="0" w:color="auto"/>
                                          </w:divBdr>
                                          <w:divsChild>
                                            <w:div w:id="1662809687">
                                              <w:marLeft w:val="0"/>
                                              <w:marRight w:val="0"/>
                                              <w:marTop w:val="0"/>
                                              <w:marBottom w:val="0"/>
                                              <w:divBdr>
                                                <w:top w:val="none" w:sz="0" w:space="0" w:color="auto"/>
                                                <w:left w:val="none" w:sz="0" w:space="0" w:color="auto"/>
                                                <w:bottom w:val="none" w:sz="0" w:space="0" w:color="auto"/>
                                                <w:right w:val="none" w:sz="0" w:space="0" w:color="auto"/>
                                              </w:divBdr>
                                              <w:divsChild>
                                                <w:div w:id="468860181">
                                                  <w:marLeft w:val="0"/>
                                                  <w:marRight w:val="0"/>
                                                  <w:marTop w:val="0"/>
                                                  <w:marBottom w:val="0"/>
                                                  <w:divBdr>
                                                    <w:top w:val="none" w:sz="0" w:space="0" w:color="auto"/>
                                                    <w:left w:val="none" w:sz="0" w:space="0" w:color="auto"/>
                                                    <w:bottom w:val="none" w:sz="0" w:space="0" w:color="auto"/>
                                                    <w:right w:val="none" w:sz="0" w:space="0" w:color="auto"/>
                                                  </w:divBdr>
                                                  <w:divsChild>
                                                    <w:div w:id="1879076399">
                                                      <w:marLeft w:val="0"/>
                                                      <w:marRight w:val="0"/>
                                                      <w:marTop w:val="0"/>
                                                      <w:marBottom w:val="0"/>
                                                      <w:divBdr>
                                                        <w:top w:val="none" w:sz="0" w:space="0" w:color="auto"/>
                                                        <w:left w:val="none" w:sz="0" w:space="0" w:color="auto"/>
                                                        <w:bottom w:val="none" w:sz="0" w:space="0" w:color="auto"/>
                                                        <w:right w:val="none" w:sz="0" w:space="0" w:color="auto"/>
                                                      </w:divBdr>
                                                      <w:divsChild>
                                                        <w:div w:id="1186410152">
                                                          <w:marLeft w:val="0"/>
                                                          <w:marRight w:val="0"/>
                                                          <w:marTop w:val="0"/>
                                                          <w:marBottom w:val="0"/>
                                                          <w:divBdr>
                                                            <w:top w:val="none" w:sz="0" w:space="0" w:color="auto"/>
                                                            <w:left w:val="none" w:sz="0" w:space="0" w:color="auto"/>
                                                            <w:bottom w:val="none" w:sz="0" w:space="0" w:color="auto"/>
                                                            <w:right w:val="none" w:sz="0" w:space="0" w:color="auto"/>
                                                          </w:divBdr>
                                                          <w:divsChild>
                                                            <w:div w:id="1813793142">
                                                              <w:marLeft w:val="0"/>
                                                              <w:marRight w:val="0"/>
                                                              <w:marTop w:val="0"/>
                                                              <w:marBottom w:val="0"/>
                                                              <w:divBdr>
                                                                <w:top w:val="none" w:sz="0" w:space="0" w:color="auto"/>
                                                                <w:left w:val="none" w:sz="0" w:space="0" w:color="auto"/>
                                                                <w:bottom w:val="none" w:sz="0" w:space="0" w:color="auto"/>
                                                                <w:right w:val="none" w:sz="0" w:space="0" w:color="auto"/>
                                                              </w:divBdr>
                                                              <w:divsChild>
                                                                <w:div w:id="1161197649">
                                                                  <w:marLeft w:val="0"/>
                                                                  <w:marRight w:val="0"/>
                                                                  <w:marTop w:val="0"/>
                                                                  <w:marBottom w:val="0"/>
                                                                  <w:divBdr>
                                                                    <w:top w:val="none" w:sz="0" w:space="0" w:color="auto"/>
                                                                    <w:left w:val="none" w:sz="0" w:space="0" w:color="auto"/>
                                                                    <w:bottom w:val="none" w:sz="0" w:space="0" w:color="auto"/>
                                                                    <w:right w:val="none" w:sz="0" w:space="0" w:color="auto"/>
                                                                  </w:divBdr>
                                                                  <w:divsChild>
                                                                    <w:div w:id="1054624268">
                                                                      <w:marLeft w:val="0"/>
                                                                      <w:marRight w:val="0"/>
                                                                      <w:marTop w:val="0"/>
                                                                      <w:marBottom w:val="0"/>
                                                                      <w:divBdr>
                                                                        <w:top w:val="none" w:sz="0" w:space="0" w:color="auto"/>
                                                                        <w:left w:val="none" w:sz="0" w:space="0" w:color="auto"/>
                                                                        <w:bottom w:val="none" w:sz="0" w:space="0" w:color="auto"/>
                                                                        <w:right w:val="none" w:sz="0" w:space="0" w:color="auto"/>
                                                                      </w:divBdr>
                                                                      <w:divsChild>
                                                                        <w:div w:id="1731952150">
                                                                          <w:marLeft w:val="0"/>
                                                                          <w:marRight w:val="0"/>
                                                                          <w:marTop w:val="0"/>
                                                                          <w:marBottom w:val="0"/>
                                                                          <w:divBdr>
                                                                            <w:top w:val="none" w:sz="0" w:space="0" w:color="auto"/>
                                                                            <w:left w:val="none" w:sz="0" w:space="0" w:color="auto"/>
                                                                            <w:bottom w:val="none" w:sz="0" w:space="0" w:color="auto"/>
                                                                            <w:right w:val="none" w:sz="0" w:space="0" w:color="auto"/>
                                                                          </w:divBdr>
                                                                          <w:divsChild>
                                                                            <w:div w:id="660740968">
                                                                              <w:marLeft w:val="0"/>
                                                                              <w:marRight w:val="0"/>
                                                                              <w:marTop w:val="0"/>
                                                                              <w:marBottom w:val="0"/>
                                                                              <w:divBdr>
                                                                                <w:top w:val="none" w:sz="0" w:space="0" w:color="auto"/>
                                                                                <w:left w:val="none" w:sz="0" w:space="0" w:color="auto"/>
                                                                                <w:bottom w:val="none" w:sz="0" w:space="0" w:color="auto"/>
                                                                                <w:right w:val="none" w:sz="0" w:space="0" w:color="auto"/>
                                                                              </w:divBdr>
                                                                              <w:divsChild>
                                                                                <w:div w:id="2003386814">
                                                                                  <w:marLeft w:val="0"/>
                                                                                  <w:marRight w:val="0"/>
                                                                                  <w:marTop w:val="0"/>
                                                                                  <w:marBottom w:val="0"/>
                                                                                  <w:divBdr>
                                                                                    <w:top w:val="none" w:sz="0" w:space="0" w:color="auto"/>
                                                                                    <w:left w:val="none" w:sz="0" w:space="0" w:color="auto"/>
                                                                                    <w:bottom w:val="none" w:sz="0" w:space="0" w:color="auto"/>
                                                                                    <w:right w:val="none" w:sz="0" w:space="0" w:color="auto"/>
                                                                                  </w:divBdr>
                                                                                  <w:divsChild>
                                                                                    <w:div w:id="242222740">
                                                                                      <w:marLeft w:val="0"/>
                                                                                      <w:marRight w:val="0"/>
                                                                                      <w:marTop w:val="0"/>
                                                                                      <w:marBottom w:val="0"/>
                                                                                      <w:divBdr>
                                                                                        <w:top w:val="none" w:sz="0" w:space="0" w:color="auto"/>
                                                                                        <w:left w:val="none" w:sz="0" w:space="0" w:color="auto"/>
                                                                                        <w:bottom w:val="none" w:sz="0" w:space="0" w:color="auto"/>
                                                                                        <w:right w:val="none" w:sz="0" w:space="0" w:color="auto"/>
                                                                                      </w:divBdr>
                                                                                      <w:divsChild>
                                                                                        <w:div w:id="287929746">
                                                                                          <w:marLeft w:val="0"/>
                                                                                          <w:marRight w:val="0"/>
                                                                                          <w:marTop w:val="0"/>
                                                                                          <w:marBottom w:val="0"/>
                                                                                          <w:divBdr>
                                                                                            <w:top w:val="none" w:sz="0" w:space="0" w:color="auto"/>
                                                                                            <w:left w:val="none" w:sz="0" w:space="0" w:color="auto"/>
                                                                                            <w:bottom w:val="none" w:sz="0" w:space="0" w:color="auto"/>
                                                                                            <w:right w:val="none" w:sz="0" w:space="0" w:color="auto"/>
                                                                                          </w:divBdr>
                                                                                          <w:divsChild>
                                                                                            <w:div w:id="9864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474780">
      <w:bodyDiv w:val="1"/>
      <w:marLeft w:val="0"/>
      <w:marRight w:val="0"/>
      <w:marTop w:val="0"/>
      <w:marBottom w:val="0"/>
      <w:divBdr>
        <w:top w:val="none" w:sz="0" w:space="0" w:color="auto"/>
        <w:left w:val="none" w:sz="0" w:space="0" w:color="auto"/>
        <w:bottom w:val="none" w:sz="0" w:space="0" w:color="auto"/>
        <w:right w:val="none" w:sz="0" w:space="0" w:color="auto"/>
      </w:divBdr>
      <w:divsChild>
        <w:div w:id="1401715165">
          <w:marLeft w:val="0"/>
          <w:marRight w:val="0"/>
          <w:marTop w:val="0"/>
          <w:marBottom w:val="0"/>
          <w:divBdr>
            <w:top w:val="none" w:sz="0" w:space="0" w:color="auto"/>
            <w:left w:val="none" w:sz="0" w:space="0" w:color="auto"/>
            <w:bottom w:val="none" w:sz="0" w:space="0" w:color="auto"/>
            <w:right w:val="none" w:sz="0" w:space="0" w:color="auto"/>
          </w:divBdr>
        </w:div>
      </w:divsChild>
    </w:div>
    <w:div w:id="1371956886">
      <w:bodyDiv w:val="1"/>
      <w:marLeft w:val="0"/>
      <w:marRight w:val="0"/>
      <w:marTop w:val="0"/>
      <w:marBottom w:val="0"/>
      <w:divBdr>
        <w:top w:val="none" w:sz="0" w:space="0" w:color="auto"/>
        <w:left w:val="none" w:sz="0" w:space="0" w:color="auto"/>
        <w:bottom w:val="none" w:sz="0" w:space="0" w:color="auto"/>
        <w:right w:val="none" w:sz="0" w:space="0" w:color="auto"/>
      </w:divBdr>
      <w:divsChild>
        <w:div w:id="619800505">
          <w:marLeft w:val="0"/>
          <w:marRight w:val="0"/>
          <w:marTop w:val="0"/>
          <w:marBottom w:val="0"/>
          <w:divBdr>
            <w:top w:val="none" w:sz="0" w:space="0" w:color="auto"/>
            <w:left w:val="none" w:sz="0" w:space="0" w:color="auto"/>
            <w:bottom w:val="none" w:sz="0" w:space="0" w:color="auto"/>
            <w:right w:val="none" w:sz="0" w:space="0" w:color="auto"/>
          </w:divBdr>
          <w:divsChild>
            <w:div w:id="2093819083">
              <w:marLeft w:val="0"/>
              <w:marRight w:val="0"/>
              <w:marTop w:val="0"/>
              <w:marBottom w:val="0"/>
              <w:divBdr>
                <w:top w:val="none" w:sz="0" w:space="0" w:color="auto"/>
                <w:left w:val="none" w:sz="0" w:space="0" w:color="auto"/>
                <w:bottom w:val="none" w:sz="0" w:space="0" w:color="auto"/>
                <w:right w:val="none" w:sz="0" w:space="0" w:color="auto"/>
              </w:divBdr>
              <w:divsChild>
                <w:div w:id="1595090019">
                  <w:marLeft w:val="0"/>
                  <w:marRight w:val="0"/>
                  <w:marTop w:val="0"/>
                  <w:marBottom w:val="0"/>
                  <w:divBdr>
                    <w:top w:val="none" w:sz="0" w:space="0" w:color="auto"/>
                    <w:left w:val="none" w:sz="0" w:space="0" w:color="auto"/>
                    <w:bottom w:val="none" w:sz="0" w:space="0" w:color="auto"/>
                    <w:right w:val="none" w:sz="0" w:space="0" w:color="auto"/>
                  </w:divBdr>
                  <w:divsChild>
                    <w:div w:id="1471897556">
                      <w:marLeft w:val="0"/>
                      <w:marRight w:val="0"/>
                      <w:marTop w:val="0"/>
                      <w:marBottom w:val="0"/>
                      <w:divBdr>
                        <w:top w:val="none" w:sz="0" w:space="0" w:color="auto"/>
                        <w:left w:val="none" w:sz="0" w:space="0" w:color="auto"/>
                        <w:bottom w:val="none" w:sz="0" w:space="0" w:color="auto"/>
                        <w:right w:val="none" w:sz="0" w:space="0" w:color="auto"/>
                      </w:divBdr>
                      <w:divsChild>
                        <w:div w:id="844520610">
                          <w:marLeft w:val="0"/>
                          <w:marRight w:val="0"/>
                          <w:marTop w:val="0"/>
                          <w:marBottom w:val="0"/>
                          <w:divBdr>
                            <w:top w:val="none" w:sz="0" w:space="0" w:color="auto"/>
                            <w:left w:val="none" w:sz="0" w:space="0" w:color="auto"/>
                            <w:bottom w:val="none" w:sz="0" w:space="0" w:color="auto"/>
                            <w:right w:val="none" w:sz="0" w:space="0" w:color="auto"/>
                          </w:divBdr>
                          <w:divsChild>
                            <w:div w:id="2040936473">
                              <w:marLeft w:val="0"/>
                              <w:marRight w:val="0"/>
                              <w:marTop w:val="0"/>
                              <w:marBottom w:val="0"/>
                              <w:divBdr>
                                <w:top w:val="none" w:sz="0" w:space="0" w:color="auto"/>
                                <w:left w:val="none" w:sz="0" w:space="0" w:color="auto"/>
                                <w:bottom w:val="none" w:sz="0" w:space="0" w:color="auto"/>
                                <w:right w:val="none" w:sz="0" w:space="0" w:color="auto"/>
                              </w:divBdr>
                              <w:divsChild>
                                <w:div w:id="35588059">
                                  <w:marLeft w:val="0"/>
                                  <w:marRight w:val="0"/>
                                  <w:marTop w:val="0"/>
                                  <w:marBottom w:val="0"/>
                                  <w:divBdr>
                                    <w:top w:val="none" w:sz="0" w:space="0" w:color="auto"/>
                                    <w:left w:val="none" w:sz="0" w:space="0" w:color="auto"/>
                                    <w:bottom w:val="none" w:sz="0" w:space="0" w:color="auto"/>
                                    <w:right w:val="none" w:sz="0" w:space="0" w:color="auto"/>
                                  </w:divBdr>
                                </w:div>
                                <w:div w:id="1622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003012">
      <w:bodyDiv w:val="1"/>
      <w:marLeft w:val="0"/>
      <w:marRight w:val="0"/>
      <w:marTop w:val="0"/>
      <w:marBottom w:val="0"/>
      <w:divBdr>
        <w:top w:val="none" w:sz="0" w:space="0" w:color="auto"/>
        <w:left w:val="none" w:sz="0" w:space="0" w:color="auto"/>
        <w:bottom w:val="none" w:sz="0" w:space="0" w:color="auto"/>
        <w:right w:val="none" w:sz="0" w:space="0" w:color="auto"/>
      </w:divBdr>
    </w:div>
    <w:div w:id="1405372534">
      <w:bodyDiv w:val="1"/>
      <w:marLeft w:val="0"/>
      <w:marRight w:val="0"/>
      <w:marTop w:val="0"/>
      <w:marBottom w:val="0"/>
      <w:divBdr>
        <w:top w:val="none" w:sz="0" w:space="0" w:color="auto"/>
        <w:left w:val="none" w:sz="0" w:space="0" w:color="auto"/>
        <w:bottom w:val="none" w:sz="0" w:space="0" w:color="auto"/>
        <w:right w:val="none" w:sz="0" w:space="0" w:color="auto"/>
      </w:divBdr>
      <w:divsChild>
        <w:div w:id="284432014">
          <w:marLeft w:val="0"/>
          <w:marRight w:val="0"/>
          <w:marTop w:val="0"/>
          <w:marBottom w:val="0"/>
          <w:divBdr>
            <w:top w:val="none" w:sz="0" w:space="0" w:color="auto"/>
            <w:left w:val="none" w:sz="0" w:space="0" w:color="auto"/>
            <w:bottom w:val="none" w:sz="0" w:space="0" w:color="auto"/>
            <w:right w:val="none" w:sz="0" w:space="0" w:color="auto"/>
          </w:divBdr>
        </w:div>
      </w:divsChild>
    </w:div>
    <w:div w:id="1409501429">
      <w:bodyDiv w:val="1"/>
      <w:marLeft w:val="0"/>
      <w:marRight w:val="0"/>
      <w:marTop w:val="0"/>
      <w:marBottom w:val="0"/>
      <w:divBdr>
        <w:top w:val="none" w:sz="0" w:space="0" w:color="auto"/>
        <w:left w:val="none" w:sz="0" w:space="0" w:color="auto"/>
        <w:bottom w:val="none" w:sz="0" w:space="0" w:color="auto"/>
        <w:right w:val="none" w:sz="0" w:space="0" w:color="auto"/>
      </w:divBdr>
      <w:divsChild>
        <w:div w:id="135804150">
          <w:marLeft w:val="0"/>
          <w:marRight w:val="0"/>
          <w:marTop w:val="0"/>
          <w:marBottom w:val="0"/>
          <w:divBdr>
            <w:top w:val="none" w:sz="0" w:space="0" w:color="auto"/>
            <w:left w:val="none" w:sz="0" w:space="0" w:color="auto"/>
            <w:bottom w:val="none" w:sz="0" w:space="0" w:color="auto"/>
            <w:right w:val="none" w:sz="0" w:space="0" w:color="auto"/>
          </w:divBdr>
        </w:div>
        <w:div w:id="408499862">
          <w:marLeft w:val="0"/>
          <w:marRight w:val="0"/>
          <w:marTop w:val="0"/>
          <w:marBottom w:val="0"/>
          <w:divBdr>
            <w:top w:val="none" w:sz="0" w:space="0" w:color="auto"/>
            <w:left w:val="none" w:sz="0" w:space="0" w:color="auto"/>
            <w:bottom w:val="none" w:sz="0" w:space="0" w:color="auto"/>
            <w:right w:val="none" w:sz="0" w:space="0" w:color="auto"/>
          </w:divBdr>
        </w:div>
        <w:div w:id="486439438">
          <w:marLeft w:val="0"/>
          <w:marRight w:val="0"/>
          <w:marTop w:val="0"/>
          <w:marBottom w:val="0"/>
          <w:divBdr>
            <w:top w:val="none" w:sz="0" w:space="0" w:color="auto"/>
            <w:left w:val="none" w:sz="0" w:space="0" w:color="auto"/>
            <w:bottom w:val="none" w:sz="0" w:space="0" w:color="auto"/>
            <w:right w:val="none" w:sz="0" w:space="0" w:color="auto"/>
          </w:divBdr>
        </w:div>
        <w:div w:id="819035750">
          <w:marLeft w:val="0"/>
          <w:marRight w:val="0"/>
          <w:marTop w:val="0"/>
          <w:marBottom w:val="0"/>
          <w:divBdr>
            <w:top w:val="none" w:sz="0" w:space="0" w:color="auto"/>
            <w:left w:val="none" w:sz="0" w:space="0" w:color="auto"/>
            <w:bottom w:val="none" w:sz="0" w:space="0" w:color="auto"/>
            <w:right w:val="none" w:sz="0" w:space="0" w:color="auto"/>
          </w:divBdr>
        </w:div>
        <w:div w:id="922301750">
          <w:marLeft w:val="0"/>
          <w:marRight w:val="0"/>
          <w:marTop w:val="0"/>
          <w:marBottom w:val="0"/>
          <w:divBdr>
            <w:top w:val="none" w:sz="0" w:space="0" w:color="auto"/>
            <w:left w:val="none" w:sz="0" w:space="0" w:color="auto"/>
            <w:bottom w:val="none" w:sz="0" w:space="0" w:color="auto"/>
            <w:right w:val="none" w:sz="0" w:space="0" w:color="auto"/>
          </w:divBdr>
        </w:div>
        <w:div w:id="1014574162">
          <w:marLeft w:val="0"/>
          <w:marRight w:val="0"/>
          <w:marTop w:val="0"/>
          <w:marBottom w:val="0"/>
          <w:divBdr>
            <w:top w:val="none" w:sz="0" w:space="0" w:color="auto"/>
            <w:left w:val="none" w:sz="0" w:space="0" w:color="auto"/>
            <w:bottom w:val="none" w:sz="0" w:space="0" w:color="auto"/>
            <w:right w:val="none" w:sz="0" w:space="0" w:color="auto"/>
          </w:divBdr>
        </w:div>
        <w:div w:id="1092628589">
          <w:marLeft w:val="0"/>
          <w:marRight w:val="0"/>
          <w:marTop w:val="0"/>
          <w:marBottom w:val="0"/>
          <w:divBdr>
            <w:top w:val="none" w:sz="0" w:space="0" w:color="auto"/>
            <w:left w:val="none" w:sz="0" w:space="0" w:color="auto"/>
            <w:bottom w:val="none" w:sz="0" w:space="0" w:color="auto"/>
            <w:right w:val="none" w:sz="0" w:space="0" w:color="auto"/>
          </w:divBdr>
        </w:div>
        <w:div w:id="1258051939">
          <w:marLeft w:val="0"/>
          <w:marRight w:val="0"/>
          <w:marTop w:val="0"/>
          <w:marBottom w:val="0"/>
          <w:divBdr>
            <w:top w:val="none" w:sz="0" w:space="0" w:color="auto"/>
            <w:left w:val="none" w:sz="0" w:space="0" w:color="auto"/>
            <w:bottom w:val="none" w:sz="0" w:space="0" w:color="auto"/>
            <w:right w:val="none" w:sz="0" w:space="0" w:color="auto"/>
          </w:divBdr>
        </w:div>
        <w:div w:id="1373269095">
          <w:marLeft w:val="0"/>
          <w:marRight w:val="0"/>
          <w:marTop w:val="0"/>
          <w:marBottom w:val="0"/>
          <w:divBdr>
            <w:top w:val="none" w:sz="0" w:space="0" w:color="auto"/>
            <w:left w:val="none" w:sz="0" w:space="0" w:color="auto"/>
            <w:bottom w:val="none" w:sz="0" w:space="0" w:color="auto"/>
            <w:right w:val="none" w:sz="0" w:space="0" w:color="auto"/>
          </w:divBdr>
        </w:div>
        <w:div w:id="1476070733">
          <w:marLeft w:val="0"/>
          <w:marRight w:val="0"/>
          <w:marTop w:val="0"/>
          <w:marBottom w:val="0"/>
          <w:divBdr>
            <w:top w:val="none" w:sz="0" w:space="0" w:color="auto"/>
            <w:left w:val="none" w:sz="0" w:space="0" w:color="auto"/>
            <w:bottom w:val="none" w:sz="0" w:space="0" w:color="auto"/>
            <w:right w:val="none" w:sz="0" w:space="0" w:color="auto"/>
          </w:divBdr>
        </w:div>
        <w:div w:id="1790275009">
          <w:marLeft w:val="0"/>
          <w:marRight w:val="0"/>
          <w:marTop w:val="0"/>
          <w:marBottom w:val="0"/>
          <w:divBdr>
            <w:top w:val="none" w:sz="0" w:space="0" w:color="auto"/>
            <w:left w:val="none" w:sz="0" w:space="0" w:color="auto"/>
            <w:bottom w:val="none" w:sz="0" w:space="0" w:color="auto"/>
            <w:right w:val="none" w:sz="0" w:space="0" w:color="auto"/>
          </w:divBdr>
        </w:div>
        <w:div w:id="2059934149">
          <w:marLeft w:val="0"/>
          <w:marRight w:val="0"/>
          <w:marTop w:val="0"/>
          <w:marBottom w:val="0"/>
          <w:divBdr>
            <w:top w:val="none" w:sz="0" w:space="0" w:color="auto"/>
            <w:left w:val="none" w:sz="0" w:space="0" w:color="auto"/>
            <w:bottom w:val="none" w:sz="0" w:space="0" w:color="auto"/>
            <w:right w:val="none" w:sz="0" w:space="0" w:color="auto"/>
          </w:divBdr>
        </w:div>
      </w:divsChild>
    </w:div>
    <w:div w:id="1413356951">
      <w:bodyDiv w:val="1"/>
      <w:marLeft w:val="0"/>
      <w:marRight w:val="0"/>
      <w:marTop w:val="0"/>
      <w:marBottom w:val="0"/>
      <w:divBdr>
        <w:top w:val="none" w:sz="0" w:space="0" w:color="auto"/>
        <w:left w:val="none" w:sz="0" w:space="0" w:color="auto"/>
        <w:bottom w:val="none" w:sz="0" w:space="0" w:color="auto"/>
        <w:right w:val="none" w:sz="0" w:space="0" w:color="auto"/>
      </w:divBdr>
      <w:divsChild>
        <w:div w:id="706639926">
          <w:marLeft w:val="0"/>
          <w:marRight w:val="0"/>
          <w:marTop w:val="0"/>
          <w:marBottom w:val="0"/>
          <w:divBdr>
            <w:top w:val="none" w:sz="0" w:space="0" w:color="auto"/>
            <w:left w:val="none" w:sz="0" w:space="0" w:color="auto"/>
            <w:bottom w:val="none" w:sz="0" w:space="0" w:color="auto"/>
            <w:right w:val="none" w:sz="0" w:space="0" w:color="auto"/>
          </w:divBdr>
        </w:div>
      </w:divsChild>
    </w:div>
    <w:div w:id="1427533307">
      <w:bodyDiv w:val="1"/>
      <w:marLeft w:val="0"/>
      <w:marRight w:val="0"/>
      <w:marTop w:val="0"/>
      <w:marBottom w:val="0"/>
      <w:divBdr>
        <w:top w:val="none" w:sz="0" w:space="0" w:color="auto"/>
        <w:left w:val="none" w:sz="0" w:space="0" w:color="auto"/>
        <w:bottom w:val="none" w:sz="0" w:space="0" w:color="auto"/>
        <w:right w:val="none" w:sz="0" w:space="0" w:color="auto"/>
      </w:divBdr>
    </w:div>
    <w:div w:id="1430851765">
      <w:bodyDiv w:val="1"/>
      <w:marLeft w:val="0"/>
      <w:marRight w:val="0"/>
      <w:marTop w:val="0"/>
      <w:marBottom w:val="0"/>
      <w:divBdr>
        <w:top w:val="none" w:sz="0" w:space="0" w:color="auto"/>
        <w:left w:val="none" w:sz="0" w:space="0" w:color="auto"/>
        <w:bottom w:val="none" w:sz="0" w:space="0" w:color="auto"/>
        <w:right w:val="none" w:sz="0" w:space="0" w:color="auto"/>
      </w:divBdr>
      <w:divsChild>
        <w:div w:id="424695900">
          <w:marLeft w:val="0"/>
          <w:marRight w:val="0"/>
          <w:marTop w:val="0"/>
          <w:marBottom w:val="0"/>
          <w:divBdr>
            <w:top w:val="none" w:sz="0" w:space="0" w:color="auto"/>
            <w:left w:val="none" w:sz="0" w:space="0" w:color="auto"/>
            <w:bottom w:val="none" w:sz="0" w:space="0" w:color="auto"/>
            <w:right w:val="none" w:sz="0" w:space="0" w:color="auto"/>
          </w:divBdr>
        </w:div>
        <w:div w:id="817957764">
          <w:marLeft w:val="0"/>
          <w:marRight w:val="0"/>
          <w:marTop w:val="0"/>
          <w:marBottom w:val="0"/>
          <w:divBdr>
            <w:top w:val="none" w:sz="0" w:space="0" w:color="auto"/>
            <w:left w:val="none" w:sz="0" w:space="0" w:color="auto"/>
            <w:bottom w:val="none" w:sz="0" w:space="0" w:color="auto"/>
            <w:right w:val="none" w:sz="0" w:space="0" w:color="auto"/>
          </w:divBdr>
          <w:divsChild>
            <w:div w:id="1262223588">
              <w:marLeft w:val="0"/>
              <w:marRight w:val="0"/>
              <w:marTop w:val="0"/>
              <w:marBottom w:val="0"/>
              <w:divBdr>
                <w:top w:val="none" w:sz="0" w:space="0" w:color="auto"/>
                <w:left w:val="none" w:sz="0" w:space="0" w:color="auto"/>
                <w:bottom w:val="none" w:sz="0" w:space="0" w:color="auto"/>
                <w:right w:val="none" w:sz="0" w:space="0" w:color="auto"/>
              </w:divBdr>
              <w:divsChild>
                <w:div w:id="7654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1465">
          <w:marLeft w:val="0"/>
          <w:marRight w:val="0"/>
          <w:marTop w:val="0"/>
          <w:marBottom w:val="0"/>
          <w:divBdr>
            <w:top w:val="none" w:sz="0" w:space="0" w:color="auto"/>
            <w:left w:val="none" w:sz="0" w:space="0" w:color="auto"/>
            <w:bottom w:val="none" w:sz="0" w:space="0" w:color="auto"/>
            <w:right w:val="none" w:sz="0" w:space="0" w:color="auto"/>
          </w:divBdr>
        </w:div>
      </w:divsChild>
    </w:div>
    <w:div w:id="1434934784">
      <w:bodyDiv w:val="1"/>
      <w:marLeft w:val="0"/>
      <w:marRight w:val="0"/>
      <w:marTop w:val="0"/>
      <w:marBottom w:val="0"/>
      <w:divBdr>
        <w:top w:val="none" w:sz="0" w:space="0" w:color="auto"/>
        <w:left w:val="none" w:sz="0" w:space="0" w:color="auto"/>
        <w:bottom w:val="none" w:sz="0" w:space="0" w:color="auto"/>
        <w:right w:val="none" w:sz="0" w:space="0" w:color="auto"/>
      </w:divBdr>
      <w:divsChild>
        <w:div w:id="961615799">
          <w:marLeft w:val="0"/>
          <w:marRight w:val="0"/>
          <w:marTop w:val="0"/>
          <w:marBottom w:val="0"/>
          <w:divBdr>
            <w:top w:val="none" w:sz="0" w:space="0" w:color="auto"/>
            <w:left w:val="none" w:sz="0" w:space="0" w:color="auto"/>
            <w:bottom w:val="none" w:sz="0" w:space="0" w:color="auto"/>
            <w:right w:val="none" w:sz="0" w:space="0" w:color="auto"/>
          </w:divBdr>
          <w:divsChild>
            <w:div w:id="11169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5857">
      <w:bodyDiv w:val="1"/>
      <w:marLeft w:val="0"/>
      <w:marRight w:val="0"/>
      <w:marTop w:val="0"/>
      <w:marBottom w:val="0"/>
      <w:divBdr>
        <w:top w:val="none" w:sz="0" w:space="0" w:color="auto"/>
        <w:left w:val="none" w:sz="0" w:space="0" w:color="auto"/>
        <w:bottom w:val="none" w:sz="0" w:space="0" w:color="auto"/>
        <w:right w:val="none" w:sz="0" w:space="0" w:color="auto"/>
      </w:divBdr>
      <w:divsChild>
        <w:div w:id="1218279862">
          <w:marLeft w:val="0"/>
          <w:marRight w:val="0"/>
          <w:marTop w:val="0"/>
          <w:marBottom w:val="0"/>
          <w:divBdr>
            <w:top w:val="none" w:sz="0" w:space="0" w:color="auto"/>
            <w:left w:val="none" w:sz="0" w:space="0" w:color="auto"/>
            <w:bottom w:val="none" w:sz="0" w:space="0" w:color="auto"/>
            <w:right w:val="none" w:sz="0" w:space="0" w:color="auto"/>
          </w:divBdr>
          <w:divsChild>
            <w:div w:id="172300411">
              <w:marLeft w:val="0"/>
              <w:marRight w:val="0"/>
              <w:marTop w:val="0"/>
              <w:marBottom w:val="0"/>
              <w:divBdr>
                <w:top w:val="none" w:sz="0" w:space="0" w:color="auto"/>
                <w:left w:val="none" w:sz="0" w:space="0" w:color="auto"/>
                <w:bottom w:val="none" w:sz="0" w:space="0" w:color="auto"/>
                <w:right w:val="none" w:sz="0" w:space="0" w:color="auto"/>
              </w:divBdr>
              <w:divsChild>
                <w:div w:id="1796363213">
                  <w:marLeft w:val="0"/>
                  <w:marRight w:val="0"/>
                  <w:marTop w:val="0"/>
                  <w:marBottom w:val="0"/>
                  <w:divBdr>
                    <w:top w:val="none" w:sz="0" w:space="0" w:color="auto"/>
                    <w:left w:val="none" w:sz="0" w:space="0" w:color="auto"/>
                    <w:bottom w:val="none" w:sz="0" w:space="0" w:color="auto"/>
                    <w:right w:val="none" w:sz="0" w:space="0" w:color="auto"/>
                  </w:divBdr>
                  <w:divsChild>
                    <w:div w:id="1142578122">
                      <w:marLeft w:val="0"/>
                      <w:marRight w:val="0"/>
                      <w:marTop w:val="0"/>
                      <w:marBottom w:val="0"/>
                      <w:divBdr>
                        <w:top w:val="none" w:sz="0" w:space="0" w:color="auto"/>
                        <w:left w:val="none" w:sz="0" w:space="0" w:color="auto"/>
                        <w:bottom w:val="none" w:sz="0" w:space="0" w:color="auto"/>
                        <w:right w:val="none" w:sz="0" w:space="0" w:color="auto"/>
                      </w:divBdr>
                      <w:divsChild>
                        <w:div w:id="234246104">
                          <w:marLeft w:val="0"/>
                          <w:marRight w:val="0"/>
                          <w:marTop w:val="0"/>
                          <w:marBottom w:val="0"/>
                          <w:divBdr>
                            <w:top w:val="none" w:sz="0" w:space="0" w:color="auto"/>
                            <w:left w:val="none" w:sz="0" w:space="0" w:color="auto"/>
                            <w:bottom w:val="none" w:sz="0" w:space="0" w:color="auto"/>
                            <w:right w:val="none" w:sz="0" w:space="0" w:color="auto"/>
                          </w:divBdr>
                          <w:divsChild>
                            <w:div w:id="287322258">
                              <w:marLeft w:val="0"/>
                              <w:marRight w:val="0"/>
                              <w:marTop w:val="100"/>
                              <w:marBottom w:val="0"/>
                              <w:divBdr>
                                <w:top w:val="none" w:sz="0" w:space="0" w:color="auto"/>
                                <w:left w:val="none" w:sz="0" w:space="0" w:color="auto"/>
                                <w:bottom w:val="none" w:sz="0" w:space="0" w:color="auto"/>
                                <w:right w:val="none" w:sz="0" w:space="0" w:color="auto"/>
                              </w:divBdr>
                            </w:div>
                            <w:div w:id="314720226">
                              <w:marLeft w:val="0"/>
                              <w:marRight w:val="0"/>
                              <w:marTop w:val="100"/>
                              <w:marBottom w:val="0"/>
                              <w:divBdr>
                                <w:top w:val="none" w:sz="0" w:space="0" w:color="auto"/>
                                <w:left w:val="none" w:sz="0" w:space="0" w:color="auto"/>
                                <w:bottom w:val="none" w:sz="0" w:space="0" w:color="auto"/>
                                <w:right w:val="none" w:sz="0" w:space="0" w:color="auto"/>
                              </w:divBdr>
                            </w:div>
                            <w:div w:id="841513011">
                              <w:marLeft w:val="0"/>
                              <w:marRight w:val="0"/>
                              <w:marTop w:val="100"/>
                              <w:marBottom w:val="0"/>
                              <w:divBdr>
                                <w:top w:val="none" w:sz="0" w:space="0" w:color="auto"/>
                                <w:left w:val="none" w:sz="0" w:space="0" w:color="auto"/>
                                <w:bottom w:val="none" w:sz="0" w:space="0" w:color="auto"/>
                                <w:right w:val="none" w:sz="0" w:space="0" w:color="auto"/>
                              </w:divBdr>
                            </w:div>
                            <w:div w:id="1032026181">
                              <w:marLeft w:val="0"/>
                              <w:marRight w:val="0"/>
                              <w:marTop w:val="0"/>
                              <w:marBottom w:val="200"/>
                              <w:divBdr>
                                <w:top w:val="none" w:sz="0" w:space="0" w:color="auto"/>
                                <w:left w:val="none" w:sz="0" w:space="0" w:color="auto"/>
                                <w:bottom w:val="none" w:sz="0" w:space="0" w:color="auto"/>
                                <w:right w:val="none" w:sz="0" w:space="0" w:color="auto"/>
                              </w:divBdr>
                            </w:div>
                            <w:div w:id="1063256778">
                              <w:marLeft w:val="0"/>
                              <w:marRight w:val="0"/>
                              <w:marTop w:val="100"/>
                              <w:marBottom w:val="0"/>
                              <w:divBdr>
                                <w:top w:val="none" w:sz="0" w:space="0" w:color="auto"/>
                                <w:left w:val="none" w:sz="0" w:space="0" w:color="auto"/>
                                <w:bottom w:val="none" w:sz="0" w:space="0" w:color="auto"/>
                                <w:right w:val="none" w:sz="0" w:space="0" w:color="auto"/>
                              </w:divBdr>
                            </w:div>
                            <w:div w:id="1479834919">
                              <w:marLeft w:val="0"/>
                              <w:marRight w:val="0"/>
                              <w:marTop w:val="100"/>
                              <w:marBottom w:val="0"/>
                              <w:divBdr>
                                <w:top w:val="none" w:sz="0" w:space="0" w:color="auto"/>
                                <w:left w:val="none" w:sz="0" w:space="0" w:color="auto"/>
                                <w:bottom w:val="none" w:sz="0" w:space="0" w:color="auto"/>
                                <w:right w:val="none" w:sz="0" w:space="0" w:color="auto"/>
                              </w:divBdr>
                            </w:div>
                            <w:div w:id="1480922927">
                              <w:marLeft w:val="0"/>
                              <w:marRight w:val="0"/>
                              <w:marTop w:val="100"/>
                              <w:marBottom w:val="0"/>
                              <w:divBdr>
                                <w:top w:val="none" w:sz="0" w:space="0" w:color="auto"/>
                                <w:left w:val="none" w:sz="0" w:space="0" w:color="auto"/>
                                <w:bottom w:val="none" w:sz="0" w:space="0" w:color="auto"/>
                                <w:right w:val="none" w:sz="0" w:space="0" w:color="auto"/>
                              </w:divBdr>
                            </w:div>
                            <w:div w:id="1491485446">
                              <w:marLeft w:val="0"/>
                              <w:marRight w:val="0"/>
                              <w:marTop w:val="100"/>
                              <w:marBottom w:val="0"/>
                              <w:divBdr>
                                <w:top w:val="none" w:sz="0" w:space="0" w:color="auto"/>
                                <w:left w:val="none" w:sz="0" w:space="0" w:color="auto"/>
                                <w:bottom w:val="none" w:sz="0" w:space="0" w:color="auto"/>
                                <w:right w:val="none" w:sz="0" w:space="0" w:color="auto"/>
                              </w:divBdr>
                            </w:div>
                            <w:div w:id="1723165352">
                              <w:marLeft w:val="0"/>
                              <w:marRight w:val="0"/>
                              <w:marTop w:val="100"/>
                              <w:marBottom w:val="0"/>
                              <w:divBdr>
                                <w:top w:val="none" w:sz="0" w:space="0" w:color="auto"/>
                                <w:left w:val="none" w:sz="0" w:space="0" w:color="auto"/>
                                <w:bottom w:val="none" w:sz="0" w:space="0" w:color="auto"/>
                                <w:right w:val="none" w:sz="0" w:space="0" w:color="auto"/>
                              </w:divBdr>
                            </w:div>
                            <w:div w:id="1731074376">
                              <w:marLeft w:val="0"/>
                              <w:marRight w:val="0"/>
                              <w:marTop w:val="0"/>
                              <w:marBottom w:val="0"/>
                              <w:divBdr>
                                <w:top w:val="none" w:sz="0" w:space="0" w:color="auto"/>
                                <w:left w:val="none" w:sz="0" w:space="0" w:color="auto"/>
                                <w:bottom w:val="none" w:sz="0" w:space="0" w:color="auto"/>
                                <w:right w:val="none" w:sz="0" w:space="0" w:color="auto"/>
                              </w:divBdr>
                            </w:div>
                            <w:div w:id="1818257774">
                              <w:marLeft w:val="0"/>
                              <w:marRight w:val="0"/>
                              <w:marTop w:val="100"/>
                              <w:marBottom w:val="0"/>
                              <w:divBdr>
                                <w:top w:val="none" w:sz="0" w:space="0" w:color="auto"/>
                                <w:left w:val="none" w:sz="0" w:space="0" w:color="auto"/>
                                <w:bottom w:val="none" w:sz="0" w:space="0" w:color="auto"/>
                                <w:right w:val="none" w:sz="0" w:space="0" w:color="auto"/>
                              </w:divBdr>
                            </w:div>
                            <w:div w:id="1831554755">
                              <w:marLeft w:val="0"/>
                              <w:marRight w:val="0"/>
                              <w:marTop w:val="0"/>
                              <w:marBottom w:val="200"/>
                              <w:divBdr>
                                <w:top w:val="none" w:sz="0" w:space="0" w:color="auto"/>
                                <w:left w:val="none" w:sz="0" w:space="0" w:color="auto"/>
                                <w:bottom w:val="none" w:sz="0" w:space="0" w:color="auto"/>
                                <w:right w:val="none" w:sz="0" w:space="0" w:color="auto"/>
                              </w:divBdr>
                            </w:div>
                            <w:div w:id="197547925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9077">
      <w:bodyDiv w:val="1"/>
      <w:marLeft w:val="0"/>
      <w:marRight w:val="0"/>
      <w:marTop w:val="0"/>
      <w:marBottom w:val="0"/>
      <w:divBdr>
        <w:top w:val="none" w:sz="0" w:space="0" w:color="auto"/>
        <w:left w:val="none" w:sz="0" w:space="0" w:color="auto"/>
        <w:bottom w:val="none" w:sz="0" w:space="0" w:color="auto"/>
        <w:right w:val="none" w:sz="0" w:space="0" w:color="auto"/>
      </w:divBdr>
    </w:div>
    <w:div w:id="1456024651">
      <w:bodyDiv w:val="1"/>
      <w:marLeft w:val="0"/>
      <w:marRight w:val="0"/>
      <w:marTop w:val="0"/>
      <w:marBottom w:val="0"/>
      <w:divBdr>
        <w:top w:val="none" w:sz="0" w:space="0" w:color="auto"/>
        <w:left w:val="none" w:sz="0" w:space="0" w:color="auto"/>
        <w:bottom w:val="none" w:sz="0" w:space="0" w:color="auto"/>
        <w:right w:val="none" w:sz="0" w:space="0" w:color="auto"/>
      </w:divBdr>
    </w:div>
    <w:div w:id="1463383929">
      <w:bodyDiv w:val="1"/>
      <w:marLeft w:val="0"/>
      <w:marRight w:val="0"/>
      <w:marTop w:val="0"/>
      <w:marBottom w:val="0"/>
      <w:divBdr>
        <w:top w:val="none" w:sz="0" w:space="0" w:color="auto"/>
        <w:left w:val="none" w:sz="0" w:space="0" w:color="auto"/>
        <w:bottom w:val="none" w:sz="0" w:space="0" w:color="auto"/>
        <w:right w:val="none" w:sz="0" w:space="0" w:color="auto"/>
      </w:divBdr>
    </w:div>
    <w:div w:id="1469587395">
      <w:bodyDiv w:val="1"/>
      <w:marLeft w:val="0"/>
      <w:marRight w:val="0"/>
      <w:marTop w:val="0"/>
      <w:marBottom w:val="0"/>
      <w:divBdr>
        <w:top w:val="none" w:sz="0" w:space="0" w:color="auto"/>
        <w:left w:val="none" w:sz="0" w:space="0" w:color="auto"/>
        <w:bottom w:val="none" w:sz="0" w:space="0" w:color="auto"/>
        <w:right w:val="none" w:sz="0" w:space="0" w:color="auto"/>
      </w:divBdr>
    </w:div>
    <w:div w:id="1469664886">
      <w:bodyDiv w:val="1"/>
      <w:marLeft w:val="0"/>
      <w:marRight w:val="0"/>
      <w:marTop w:val="0"/>
      <w:marBottom w:val="0"/>
      <w:divBdr>
        <w:top w:val="none" w:sz="0" w:space="0" w:color="auto"/>
        <w:left w:val="none" w:sz="0" w:space="0" w:color="auto"/>
        <w:bottom w:val="none" w:sz="0" w:space="0" w:color="auto"/>
        <w:right w:val="none" w:sz="0" w:space="0" w:color="auto"/>
      </w:divBdr>
      <w:divsChild>
        <w:div w:id="2029985216">
          <w:marLeft w:val="0"/>
          <w:marRight w:val="0"/>
          <w:marTop w:val="0"/>
          <w:marBottom w:val="0"/>
          <w:divBdr>
            <w:top w:val="none" w:sz="0" w:space="0" w:color="auto"/>
            <w:left w:val="none" w:sz="0" w:space="0" w:color="auto"/>
            <w:bottom w:val="none" w:sz="0" w:space="0" w:color="auto"/>
            <w:right w:val="none" w:sz="0" w:space="0" w:color="auto"/>
          </w:divBdr>
          <w:divsChild>
            <w:div w:id="1713114256">
              <w:marLeft w:val="0"/>
              <w:marRight w:val="0"/>
              <w:marTop w:val="0"/>
              <w:marBottom w:val="0"/>
              <w:divBdr>
                <w:top w:val="none" w:sz="0" w:space="0" w:color="auto"/>
                <w:left w:val="none" w:sz="0" w:space="0" w:color="auto"/>
                <w:bottom w:val="none" w:sz="0" w:space="0" w:color="auto"/>
                <w:right w:val="none" w:sz="0" w:space="0" w:color="auto"/>
              </w:divBdr>
              <w:divsChild>
                <w:div w:id="65491889">
                  <w:marLeft w:val="0"/>
                  <w:marRight w:val="0"/>
                  <w:marTop w:val="0"/>
                  <w:marBottom w:val="0"/>
                  <w:divBdr>
                    <w:top w:val="none" w:sz="0" w:space="0" w:color="auto"/>
                    <w:left w:val="none" w:sz="0" w:space="0" w:color="auto"/>
                    <w:bottom w:val="none" w:sz="0" w:space="0" w:color="auto"/>
                    <w:right w:val="none" w:sz="0" w:space="0" w:color="auto"/>
                  </w:divBdr>
                </w:div>
                <w:div w:id="381055259">
                  <w:marLeft w:val="0"/>
                  <w:marRight w:val="0"/>
                  <w:marTop w:val="0"/>
                  <w:marBottom w:val="0"/>
                  <w:divBdr>
                    <w:top w:val="none" w:sz="0" w:space="0" w:color="auto"/>
                    <w:left w:val="none" w:sz="0" w:space="0" w:color="auto"/>
                    <w:bottom w:val="none" w:sz="0" w:space="0" w:color="auto"/>
                    <w:right w:val="none" w:sz="0" w:space="0" w:color="auto"/>
                  </w:divBdr>
                </w:div>
                <w:div w:id="1132135808">
                  <w:marLeft w:val="0"/>
                  <w:marRight w:val="0"/>
                  <w:marTop w:val="0"/>
                  <w:marBottom w:val="0"/>
                  <w:divBdr>
                    <w:top w:val="none" w:sz="0" w:space="0" w:color="auto"/>
                    <w:left w:val="none" w:sz="0" w:space="0" w:color="auto"/>
                    <w:bottom w:val="none" w:sz="0" w:space="0" w:color="auto"/>
                    <w:right w:val="none" w:sz="0" w:space="0" w:color="auto"/>
                  </w:divBdr>
                </w:div>
                <w:div w:id="1406875198">
                  <w:marLeft w:val="0"/>
                  <w:marRight w:val="0"/>
                  <w:marTop w:val="0"/>
                  <w:marBottom w:val="0"/>
                  <w:divBdr>
                    <w:top w:val="none" w:sz="0" w:space="0" w:color="auto"/>
                    <w:left w:val="none" w:sz="0" w:space="0" w:color="auto"/>
                    <w:bottom w:val="none" w:sz="0" w:space="0" w:color="auto"/>
                    <w:right w:val="none" w:sz="0" w:space="0" w:color="auto"/>
                  </w:divBdr>
                </w:div>
                <w:div w:id="19194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83945">
      <w:bodyDiv w:val="1"/>
      <w:marLeft w:val="0"/>
      <w:marRight w:val="0"/>
      <w:marTop w:val="0"/>
      <w:marBottom w:val="0"/>
      <w:divBdr>
        <w:top w:val="none" w:sz="0" w:space="0" w:color="auto"/>
        <w:left w:val="none" w:sz="0" w:space="0" w:color="auto"/>
        <w:bottom w:val="none" w:sz="0" w:space="0" w:color="auto"/>
        <w:right w:val="none" w:sz="0" w:space="0" w:color="auto"/>
      </w:divBdr>
    </w:div>
    <w:div w:id="1475753788">
      <w:bodyDiv w:val="1"/>
      <w:marLeft w:val="0"/>
      <w:marRight w:val="0"/>
      <w:marTop w:val="0"/>
      <w:marBottom w:val="0"/>
      <w:divBdr>
        <w:top w:val="none" w:sz="0" w:space="0" w:color="auto"/>
        <w:left w:val="none" w:sz="0" w:space="0" w:color="auto"/>
        <w:bottom w:val="none" w:sz="0" w:space="0" w:color="auto"/>
        <w:right w:val="none" w:sz="0" w:space="0" w:color="auto"/>
      </w:divBdr>
      <w:divsChild>
        <w:div w:id="368117049">
          <w:marLeft w:val="0"/>
          <w:marRight w:val="0"/>
          <w:marTop w:val="0"/>
          <w:marBottom w:val="0"/>
          <w:divBdr>
            <w:top w:val="none" w:sz="0" w:space="0" w:color="auto"/>
            <w:left w:val="none" w:sz="0" w:space="0" w:color="auto"/>
            <w:bottom w:val="none" w:sz="0" w:space="0" w:color="auto"/>
            <w:right w:val="none" w:sz="0" w:space="0" w:color="auto"/>
          </w:divBdr>
          <w:divsChild>
            <w:div w:id="1392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5432">
      <w:bodyDiv w:val="1"/>
      <w:marLeft w:val="0"/>
      <w:marRight w:val="0"/>
      <w:marTop w:val="0"/>
      <w:marBottom w:val="0"/>
      <w:divBdr>
        <w:top w:val="none" w:sz="0" w:space="0" w:color="auto"/>
        <w:left w:val="none" w:sz="0" w:space="0" w:color="auto"/>
        <w:bottom w:val="none" w:sz="0" w:space="0" w:color="auto"/>
        <w:right w:val="none" w:sz="0" w:space="0" w:color="auto"/>
      </w:divBdr>
      <w:divsChild>
        <w:div w:id="1070688275">
          <w:marLeft w:val="0"/>
          <w:marRight w:val="0"/>
          <w:marTop w:val="0"/>
          <w:marBottom w:val="0"/>
          <w:divBdr>
            <w:top w:val="none" w:sz="0" w:space="0" w:color="auto"/>
            <w:left w:val="none" w:sz="0" w:space="0" w:color="auto"/>
            <w:bottom w:val="none" w:sz="0" w:space="0" w:color="auto"/>
            <w:right w:val="none" w:sz="0" w:space="0" w:color="auto"/>
          </w:divBdr>
          <w:divsChild>
            <w:div w:id="75428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1339">
      <w:bodyDiv w:val="1"/>
      <w:marLeft w:val="0"/>
      <w:marRight w:val="0"/>
      <w:marTop w:val="0"/>
      <w:marBottom w:val="0"/>
      <w:divBdr>
        <w:top w:val="none" w:sz="0" w:space="0" w:color="auto"/>
        <w:left w:val="none" w:sz="0" w:space="0" w:color="auto"/>
        <w:bottom w:val="none" w:sz="0" w:space="0" w:color="auto"/>
        <w:right w:val="none" w:sz="0" w:space="0" w:color="auto"/>
      </w:divBdr>
      <w:divsChild>
        <w:div w:id="71893895">
          <w:marLeft w:val="0"/>
          <w:marRight w:val="0"/>
          <w:marTop w:val="0"/>
          <w:marBottom w:val="0"/>
          <w:divBdr>
            <w:top w:val="none" w:sz="0" w:space="0" w:color="auto"/>
            <w:left w:val="none" w:sz="0" w:space="0" w:color="auto"/>
            <w:bottom w:val="none" w:sz="0" w:space="0" w:color="auto"/>
            <w:right w:val="none" w:sz="0" w:space="0" w:color="auto"/>
          </w:divBdr>
          <w:divsChild>
            <w:div w:id="634722899">
              <w:marLeft w:val="0"/>
              <w:marRight w:val="0"/>
              <w:marTop w:val="100"/>
              <w:marBottom w:val="400"/>
              <w:divBdr>
                <w:top w:val="none" w:sz="0" w:space="0" w:color="auto"/>
                <w:left w:val="none" w:sz="0" w:space="0" w:color="auto"/>
                <w:bottom w:val="none" w:sz="0" w:space="0" w:color="auto"/>
                <w:right w:val="none" w:sz="0" w:space="0" w:color="auto"/>
              </w:divBdr>
              <w:divsChild>
                <w:div w:id="1760172969">
                  <w:marLeft w:val="0"/>
                  <w:marRight w:val="0"/>
                  <w:marTop w:val="0"/>
                  <w:marBottom w:val="40"/>
                  <w:divBdr>
                    <w:top w:val="single" w:sz="8" w:space="15" w:color="D0D2D3"/>
                    <w:left w:val="single" w:sz="8" w:space="15" w:color="D0D2D3"/>
                    <w:bottom w:val="single" w:sz="8" w:space="15" w:color="D0D2D3"/>
                    <w:right w:val="single" w:sz="8" w:space="15" w:color="D0D2D3"/>
                  </w:divBdr>
                  <w:divsChild>
                    <w:div w:id="335498578">
                      <w:marLeft w:val="0"/>
                      <w:marRight w:val="0"/>
                      <w:marTop w:val="0"/>
                      <w:marBottom w:val="0"/>
                      <w:divBdr>
                        <w:top w:val="none" w:sz="0" w:space="0" w:color="auto"/>
                        <w:left w:val="none" w:sz="0" w:space="0" w:color="auto"/>
                        <w:bottom w:val="none" w:sz="0" w:space="0" w:color="auto"/>
                        <w:right w:val="none" w:sz="0" w:space="0" w:color="auto"/>
                      </w:divBdr>
                    </w:div>
                    <w:div w:id="852650232">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482230550">
      <w:bodyDiv w:val="1"/>
      <w:marLeft w:val="0"/>
      <w:marRight w:val="0"/>
      <w:marTop w:val="0"/>
      <w:marBottom w:val="0"/>
      <w:divBdr>
        <w:top w:val="none" w:sz="0" w:space="0" w:color="auto"/>
        <w:left w:val="none" w:sz="0" w:space="0" w:color="auto"/>
        <w:bottom w:val="none" w:sz="0" w:space="0" w:color="auto"/>
        <w:right w:val="none" w:sz="0" w:space="0" w:color="auto"/>
      </w:divBdr>
      <w:divsChild>
        <w:div w:id="1000700672">
          <w:marLeft w:val="0"/>
          <w:marRight w:val="0"/>
          <w:marTop w:val="0"/>
          <w:marBottom w:val="0"/>
          <w:divBdr>
            <w:top w:val="none" w:sz="0" w:space="0" w:color="auto"/>
            <w:left w:val="none" w:sz="0" w:space="0" w:color="auto"/>
            <w:bottom w:val="none" w:sz="0" w:space="0" w:color="auto"/>
            <w:right w:val="none" w:sz="0" w:space="0" w:color="auto"/>
          </w:divBdr>
          <w:divsChild>
            <w:div w:id="145443460">
              <w:marLeft w:val="0"/>
              <w:marRight w:val="0"/>
              <w:marTop w:val="0"/>
              <w:marBottom w:val="0"/>
              <w:divBdr>
                <w:top w:val="none" w:sz="0" w:space="0" w:color="auto"/>
                <w:left w:val="none" w:sz="0" w:space="0" w:color="auto"/>
                <w:bottom w:val="none" w:sz="0" w:space="0" w:color="auto"/>
                <w:right w:val="none" w:sz="0" w:space="0" w:color="auto"/>
              </w:divBdr>
              <w:divsChild>
                <w:div w:id="291252417">
                  <w:marLeft w:val="0"/>
                  <w:marRight w:val="0"/>
                  <w:marTop w:val="0"/>
                  <w:marBottom w:val="0"/>
                  <w:divBdr>
                    <w:top w:val="none" w:sz="0" w:space="0" w:color="auto"/>
                    <w:left w:val="none" w:sz="0" w:space="0" w:color="auto"/>
                    <w:bottom w:val="none" w:sz="0" w:space="0" w:color="auto"/>
                    <w:right w:val="none" w:sz="0" w:space="0" w:color="auto"/>
                  </w:divBdr>
                </w:div>
                <w:div w:id="419253841">
                  <w:marLeft w:val="0"/>
                  <w:marRight w:val="0"/>
                  <w:marTop w:val="0"/>
                  <w:marBottom w:val="0"/>
                  <w:divBdr>
                    <w:top w:val="none" w:sz="0" w:space="0" w:color="auto"/>
                    <w:left w:val="none" w:sz="0" w:space="0" w:color="auto"/>
                    <w:bottom w:val="none" w:sz="0" w:space="0" w:color="auto"/>
                    <w:right w:val="none" w:sz="0" w:space="0" w:color="auto"/>
                  </w:divBdr>
                </w:div>
                <w:div w:id="902981759">
                  <w:marLeft w:val="0"/>
                  <w:marRight w:val="0"/>
                  <w:marTop w:val="0"/>
                  <w:marBottom w:val="0"/>
                  <w:divBdr>
                    <w:top w:val="none" w:sz="0" w:space="0" w:color="auto"/>
                    <w:left w:val="none" w:sz="0" w:space="0" w:color="auto"/>
                    <w:bottom w:val="none" w:sz="0" w:space="0" w:color="auto"/>
                    <w:right w:val="none" w:sz="0" w:space="0" w:color="auto"/>
                  </w:divBdr>
                  <w:divsChild>
                    <w:div w:id="1394934759">
                      <w:marLeft w:val="0"/>
                      <w:marRight w:val="0"/>
                      <w:marTop w:val="0"/>
                      <w:marBottom w:val="0"/>
                      <w:divBdr>
                        <w:top w:val="none" w:sz="0" w:space="0" w:color="auto"/>
                        <w:left w:val="none" w:sz="0" w:space="0" w:color="auto"/>
                        <w:bottom w:val="none" w:sz="0" w:space="0" w:color="auto"/>
                        <w:right w:val="none" w:sz="0" w:space="0" w:color="auto"/>
                      </w:divBdr>
                      <w:divsChild>
                        <w:div w:id="1631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99145">
      <w:bodyDiv w:val="1"/>
      <w:marLeft w:val="0"/>
      <w:marRight w:val="0"/>
      <w:marTop w:val="0"/>
      <w:marBottom w:val="0"/>
      <w:divBdr>
        <w:top w:val="none" w:sz="0" w:space="0" w:color="auto"/>
        <w:left w:val="none" w:sz="0" w:space="0" w:color="auto"/>
        <w:bottom w:val="none" w:sz="0" w:space="0" w:color="auto"/>
        <w:right w:val="none" w:sz="0" w:space="0" w:color="auto"/>
      </w:divBdr>
      <w:divsChild>
        <w:div w:id="1873491630">
          <w:marLeft w:val="0"/>
          <w:marRight w:val="0"/>
          <w:marTop w:val="0"/>
          <w:marBottom w:val="200"/>
          <w:divBdr>
            <w:top w:val="none" w:sz="0" w:space="0" w:color="auto"/>
            <w:left w:val="none" w:sz="0" w:space="0" w:color="auto"/>
            <w:bottom w:val="none" w:sz="0" w:space="0" w:color="auto"/>
            <w:right w:val="none" w:sz="0" w:space="0" w:color="auto"/>
          </w:divBdr>
          <w:divsChild>
            <w:div w:id="826482666">
              <w:marLeft w:val="0"/>
              <w:marRight w:val="0"/>
              <w:marTop w:val="0"/>
              <w:marBottom w:val="200"/>
              <w:divBdr>
                <w:top w:val="none" w:sz="0" w:space="0" w:color="auto"/>
                <w:left w:val="none" w:sz="0" w:space="0" w:color="auto"/>
                <w:bottom w:val="none" w:sz="0" w:space="0" w:color="auto"/>
                <w:right w:val="none" w:sz="0" w:space="0" w:color="auto"/>
              </w:divBdr>
            </w:div>
            <w:div w:id="151337990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502890118">
      <w:bodyDiv w:val="1"/>
      <w:marLeft w:val="0"/>
      <w:marRight w:val="0"/>
      <w:marTop w:val="0"/>
      <w:marBottom w:val="0"/>
      <w:divBdr>
        <w:top w:val="none" w:sz="0" w:space="0" w:color="auto"/>
        <w:left w:val="none" w:sz="0" w:space="0" w:color="auto"/>
        <w:bottom w:val="none" w:sz="0" w:space="0" w:color="auto"/>
        <w:right w:val="none" w:sz="0" w:space="0" w:color="auto"/>
      </w:divBdr>
    </w:div>
    <w:div w:id="1509635495">
      <w:bodyDiv w:val="1"/>
      <w:marLeft w:val="0"/>
      <w:marRight w:val="0"/>
      <w:marTop w:val="0"/>
      <w:marBottom w:val="0"/>
      <w:divBdr>
        <w:top w:val="none" w:sz="0" w:space="0" w:color="auto"/>
        <w:left w:val="none" w:sz="0" w:space="0" w:color="auto"/>
        <w:bottom w:val="none" w:sz="0" w:space="0" w:color="auto"/>
        <w:right w:val="none" w:sz="0" w:space="0" w:color="auto"/>
      </w:divBdr>
      <w:divsChild>
        <w:div w:id="1557280767">
          <w:marLeft w:val="0"/>
          <w:marRight w:val="0"/>
          <w:marTop w:val="0"/>
          <w:marBottom w:val="0"/>
          <w:divBdr>
            <w:top w:val="none" w:sz="0" w:space="0" w:color="auto"/>
            <w:left w:val="none" w:sz="0" w:space="0" w:color="auto"/>
            <w:bottom w:val="none" w:sz="0" w:space="0" w:color="auto"/>
            <w:right w:val="none" w:sz="0" w:space="0" w:color="auto"/>
          </w:divBdr>
        </w:div>
      </w:divsChild>
    </w:div>
    <w:div w:id="1518420178">
      <w:bodyDiv w:val="1"/>
      <w:marLeft w:val="0"/>
      <w:marRight w:val="0"/>
      <w:marTop w:val="0"/>
      <w:marBottom w:val="0"/>
      <w:divBdr>
        <w:top w:val="none" w:sz="0" w:space="0" w:color="auto"/>
        <w:left w:val="none" w:sz="0" w:space="0" w:color="auto"/>
        <w:bottom w:val="none" w:sz="0" w:space="0" w:color="auto"/>
        <w:right w:val="none" w:sz="0" w:space="0" w:color="auto"/>
      </w:divBdr>
    </w:div>
    <w:div w:id="1527519871">
      <w:bodyDiv w:val="1"/>
      <w:marLeft w:val="0"/>
      <w:marRight w:val="0"/>
      <w:marTop w:val="0"/>
      <w:marBottom w:val="0"/>
      <w:divBdr>
        <w:top w:val="none" w:sz="0" w:space="0" w:color="auto"/>
        <w:left w:val="none" w:sz="0" w:space="0" w:color="auto"/>
        <w:bottom w:val="none" w:sz="0" w:space="0" w:color="auto"/>
        <w:right w:val="none" w:sz="0" w:space="0" w:color="auto"/>
      </w:divBdr>
    </w:div>
    <w:div w:id="1531995315">
      <w:bodyDiv w:val="1"/>
      <w:marLeft w:val="0"/>
      <w:marRight w:val="0"/>
      <w:marTop w:val="0"/>
      <w:marBottom w:val="0"/>
      <w:divBdr>
        <w:top w:val="none" w:sz="0" w:space="0" w:color="auto"/>
        <w:left w:val="none" w:sz="0" w:space="0" w:color="auto"/>
        <w:bottom w:val="none" w:sz="0" w:space="0" w:color="auto"/>
        <w:right w:val="none" w:sz="0" w:space="0" w:color="auto"/>
      </w:divBdr>
      <w:divsChild>
        <w:div w:id="1132554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9607200">
      <w:bodyDiv w:val="1"/>
      <w:marLeft w:val="0"/>
      <w:marRight w:val="0"/>
      <w:marTop w:val="0"/>
      <w:marBottom w:val="0"/>
      <w:divBdr>
        <w:top w:val="none" w:sz="0" w:space="0" w:color="auto"/>
        <w:left w:val="none" w:sz="0" w:space="0" w:color="auto"/>
        <w:bottom w:val="none" w:sz="0" w:space="0" w:color="auto"/>
        <w:right w:val="none" w:sz="0" w:space="0" w:color="auto"/>
      </w:divBdr>
      <w:divsChild>
        <w:div w:id="378743186">
          <w:marLeft w:val="0"/>
          <w:marRight w:val="0"/>
          <w:marTop w:val="0"/>
          <w:marBottom w:val="0"/>
          <w:divBdr>
            <w:top w:val="none" w:sz="0" w:space="0" w:color="auto"/>
            <w:left w:val="none" w:sz="0" w:space="0" w:color="auto"/>
            <w:bottom w:val="none" w:sz="0" w:space="0" w:color="auto"/>
            <w:right w:val="none" w:sz="0" w:space="0" w:color="auto"/>
          </w:divBdr>
          <w:divsChild>
            <w:div w:id="1173185153">
              <w:marLeft w:val="0"/>
              <w:marRight w:val="0"/>
              <w:marTop w:val="0"/>
              <w:marBottom w:val="0"/>
              <w:divBdr>
                <w:top w:val="none" w:sz="0" w:space="0" w:color="auto"/>
                <w:left w:val="none" w:sz="0" w:space="0" w:color="auto"/>
                <w:bottom w:val="none" w:sz="0" w:space="0" w:color="auto"/>
                <w:right w:val="none" w:sz="0" w:space="0" w:color="auto"/>
              </w:divBdr>
            </w:div>
            <w:div w:id="1829206133">
              <w:marLeft w:val="0"/>
              <w:marRight w:val="0"/>
              <w:marTop w:val="0"/>
              <w:marBottom w:val="0"/>
              <w:divBdr>
                <w:top w:val="none" w:sz="0" w:space="0" w:color="auto"/>
                <w:left w:val="none" w:sz="0" w:space="0" w:color="auto"/>
                <w:bottom w:val="none" w:sz="0" w:space="0" w:color="auto"/>
                <w:right w:val="none" w:sz="0" w:space="0" w:color="auto"/>
              </w:divBdr>
            </w:div>
            <w:div w:id="20250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1755">
      <w:bodyDiv w:val="1"/>
      <w:marLeft w:val="0"/>
      <w:marRight w:val="0"/>
      <w:marTop w:val="0"/>
      <w:marBottom w:val="0"/>
      <w:divBdr>
        <w:top w:val="none" w:sz="0" w:space="0" w:color="auto"/>
        <w:left w:val="none" w:sz="0" w:space="0" w:color="auto"/>
        <w:bottom w:val="none" w:sz="0" w:space="0" w:color="auto"/>
        <w:right w:val="none" w:sz="0" w:space="0" w:color="auto"/>
      </w:divBdr>
      <w:divsChild>
        <w:div w:id="2107916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4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5759">
      <w:bodyDiv w:val="1"/>
      <w:marLeft w:val="0"/>
      <w:marRight w:val="0"/>
      <w:marTop w:val="0"/>
      <w:marBottom w:val="0"/>
      <w:divBdr>
        <w:top w:val="none" w:sz="0" w:space="0" w:color="auto"/>
        <w:left w:val="none" w:sz="0" w:space="0" w:color="auto"/>
        <w:bottom w:val="none" w:sz="0" w:space="0" w:color="auto"/>
        <w:right w:val="none" w:sz="0" w:space="0" w:color="auto"/>
      </w:divBdr>
      <w:divsChild>
        <w:div w:id="448862082">
          <w:marLeft w:val="0"/>
          <w:marRight w:val="0"/>
          <w:marTop w:val="0"/>
          <w:marBottom w:val="0"/>
          <w:divBdr>
            <w:top w:val="none" w:sz="0" w:space="0" w:color="auto"/>
            <w:left w:val="none" w:sz="0" w:space="0" w:color="auto"/>
            <w:bottom w:val="none" w:sz="0" w:space="0" w:color="auto"/>
            <w:right w:val="none" w:sz="0" w:space="0" w:color="auto"/>
          </w:divBdr>
        </w:div>
      </w:divsChild>
    </w:div>
    <w:div w:id="1557662713">
      <w:bodyDiv w:val="1"/>
      <w:marLeft w:val="0"/>
      <w:marRight w:val="0"/>
      <w:marTop w:val="0"/>
      <w:marBottom w:val="0"/>
      <w:divBdr>
        <w:top w:val="none" w:sz="0" w:space="0" w:color="auto"/>
        <w:left w:val="none" w:sz="0" w:space="0" w:color="auto"/>
        <w:bottom w:val="none" w:sz="0" w:space="0" w:color="auto"/>
        <w:right w:val="none" w:sz="0" w:space="0" w:color="auto"/>
      </w:divBdr>
      <w:divsChild>
        <w:div w:id="1190021775">
          <w:marLeft w:val="0"/>
          <w:marRight w:val="0"/>
          <w:marTop w:val="0"/>
          <w:marBottom w:val="0"/>
          <w:divBdr>
            <w:top w:val="none" w:sz="0" w:space="0" w:color="auto"/>
            <w:left w:val="none" w:sz="0" w:space="0" w:color="auto"/>
            <w:bottom w:val="none" w:sz="0" w:space="0" w:color="auto"/>
            <w:right w:val="none" w:sz="0" w:space="0" w:color="auto"/>
          </w:divBdr>
        </w:div>
      </w:divsChild>
    </w:div>
    <w:div w:id="1573275264">
      <w:bodyDiv w:val="1"/>
      <w:marLeft w:val="0"/>
      <w:marRight w:val="0"/>
      <w:marTop w:val="0"/>
      <w:marBottom w:val="0"/>
      <w:divBdr>
        <w:top w:val="none" w:sz="0" w:space="0" w:color="auto"/>
        <w:left w:val="none" w:sz="0" w:space="0" w:color="auto"/>
        <w:bottom w:val="none" w:sz="0" w:space="0" w:color="auto"/>
        <w:right w:val="none" w:sz="0" w:space="0" w:color="auto"/>
      </w:divBdr>
      <w:divsChild>
        <w:div w:id="2022967025">
          <w:marLeft w:val="0"/>
          <w:marRight w:val="0"/>
          <w:marTop w:val="0"/>
          <w:marBottom w:val="0"/>
          <w:divBdr>
            <w:top w:val="none" w:sz="0" w:space="0" w:color="auto"/>
            <w:left w:val="none" w:sz="0" w:space="0" w:color="auto"/>
            <w:bottom w:val="none" w:sz="0" w:space="0" w:color="auto"/>
            <w:right w:val="none" w:sz="0" w:space="0" w:color="auto"/>
          </w:divBdr>
          <w:divsChild>
            <w:div w:id="305404179">
              <w:marLeft w:val="0"/>
              <w:marRight w:val="0"/>
              <w:marTop w:val="0"/>
              <w:marBottom w:val="0"/>
              <w:divBdr>
                <w:top w:val="none" w:sz="0" w:space="0" w:color="auto"/>
                <w:left w:val="none" w:sz="0" w:space="0" w:color="auto"/>
                <w:bottom w:val="none" w:sz="0" w:space="0" w:color="auto"/>
                <w:right w:val="none" w:sz="0" w:space="0" w:color="auto"/>
              </w:divBdr>
              <w:divsChild>
                <w:div w:id="1155418871">
                  <w:marLeft w:val="0"/>
                  <w:marRight w:val="0"/>
                  <w:marTop w:val="0"/>
                  <w:marBottom w:val="0"/>
                  <w:divBdr>
                    <w:top w:val="none" w:sz="0" w:space="0" w:color="auto"/>
                    <w:left w:val="none" w:sz="0" w:space="0" w:color="auto"/>
                    <w:bottom w:val="none" w:sz="0" w:space="0" w:color="auto"/>
                    <w:right w:val="none" w:sz="0" w:space="0" w:color="auto"/>
                  </w:divBdr>
                  <w:divsChild>
                    <w:div w:id="1890146869">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33293103">
                              <w:marLeft w:val="0"/>
                              <w:marRight w:val="0"/>
                              <w:marTop w:val="0"/>
                              <w:marBottom w:val="0"/>
                              <w:divBdr>
                                <w:top w:val="none" w:sz="0" w:space="0" w:color="auto"/>
                                <w:left w:val="none" w:sz="0" w:space="0" w:color="auto"/>
                                <w:bottom w:val="none" w:sz="0" w:space="0" w:color="auto"/>
                                <w:right w:val="none" w:sz="0" w:space="0" w:color="auto"/>
                              </w:divBdr>
                              <w:divsChild>
                                <w:div w:id="10300927">
                                  <w:marLeft w:val="0"/>
                                  <w:marRight w:val="0"/>
                                  <w:marTop w:val="0"/>
                                  <w:marBottom w:val="0"/>
                                  <w:divBdr>
                                    <w:top w:val="none" w:sz="0" w:space="0" w:color="auto"/>
                                    <w:left w:val="none" w:sz="0" w:space="0" w:color="auto"/>
                                    <w:bottom w:val="none" w:sz="0" w:space="0" w:color="auto"/>
                                    <w:right w:val="none" w:sz="0" w:space="0" w:color="auto"/>
                                  </w:divBdr>
                                  <w:divsChild>
                                    <w:div w:id="495534221">
                                      <w:marLeft w:val="0"/>
                                      <w:marRight w:val="0"/>
                                      <w:marTop w:val="0"/>
                                      <w:marBottom w:val="0"/>
                                      <w:divBdr>
                                        <w:top w:val="none" w:sz="0" w:space="0" w:color="auto"/>
                                        <w:left w:val="none" w:sz="0" w:space="0" w:color="auto"/>
                                        <w:bottom w:val="none" w:sz="0" w:space="0" w:color="auto"/>
                                        <w:right w:val="none" w:sz="0" w:space="0" w:color="auto"/>
                                      </w:divBdr>
                                      <w:divsChild>
                                        <w:div w:id="732774529">
                                          <w:marLeft w:val="0"/>
                                          <w:marRight w:val="0"/>
                                          <w:marTop w:val="0"/>
                                          <w:marBottom w:val="0"/>
                                          <w:divBdr>
                                            <w:top w:val="none" w:sz="0" w:space="0" w:color="auto"/>
                                            <w:left w:val="none" w:sz="0" w:space="0" w:color="auto"/>
                                            <w:bottom w:val="none" w:sz="0" w:space="0" w:color="auto"/>
                                            <w:right w:val="none" w:sz="0" w:space="0" w:color="auto"/>
                                          </w:divBdr>
                                          <w:divsChild>
                                            <w:div w:id="566106993">
                                              <w:marLeft w:val="0"/>
                                              <w:marRight w:val="0"/>
                                              <w:marTop w:val="0"/>
                                              <w:marBottom w:val="0"/>
                                              <w:divBdr>
                                                <w:top w:val="none" w:sz="0" w:space="0" w:color="auto"/>
                                                <w:left w:val="none" w:sz="0" w:space="0" w:color="auto"/>
                                                <w:bottom w:val="none" w:sz="0" w:space="0" w:color="auto"/>
                                                <w:right w:val="none" w:sz="0" w:space="0" w:color="auto"/>
                                              </w:divBdr>
                                            </w:div>
                                            <w:div w:id="611789861">
                                              <w:marLeft w:val="0"/>
                                              <w:marRight w:val="0"/>
                                              <w:marTop w:val="0"/>
                                              <w:marBottom w:val="0"/>
                                              <w:divBdr>
                                                <w:top w:val="none" w:sz="0" w:space="0" w:color="auto"/>
                                                <w:left w:val="none" w:sz="0" w:space="0" w:color="auto"/>
                                                <w:bottom w:val="none" w:sz="0" w:space="0" w:color="auto"/>
                                                <w:right w:val="none" w:sz="0" w:space="0" w:color="auto"/>
                                              </w:divBdr>
                                            </w:div>
                                            <w:div w:id="943344913">
                                              <w:marLeft w:val="0"/>
                                              <w:marRight w:val="0"/>
                                              <w:marTop w:val="0"/>
                                              <w:marBottom w:val="0"/>
                                              <w:divBdr>
                                                <w:top w:val="none" w:sz="0" w:space="0" w:color="auto"/>
                                                <w:left w:val="none" w:sz="0" w:space="0" w:color="auto"/>
                                                <w:bottom w:val="none" w:sz="0" w:space="0" w:color="auto"/>
                                                <w:right w:val="none" w:sz="0" w:space="0" w:color="auto"/>
                                              </w:divBdr>
                                            </w:div>
                                            <w:div w:id="1450397921">
                                              <w:marLeft w:val="0"/>
                                              <w:marRight w:val="0"/>
                                              <w:marTop w:val="0"/>
                                              <w:marBottom w:val="0"/>
                                              <w:divBdr>
                                                <w:top w:val="none" w:sz="0" w:space="0" w:color="auto"/>
                                                <w:left w:val="none" w:sz="0" w:space="0" w:color="auto"/>
                                                <w:bottom w:val="none" w:sz="0" w:space="0" w:color="auto"/>
                                                <w:right w:val="none" w:sz="0" w:space="0" w:color="auto"/>
                                              </w:divBdr>
                                            </w:div>
                                            <w:div w:id="20511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4586124">
      <w:bodyDiv w:val="1"/>
      <w:marLeft w:val="0"/>
      <w:marRight w:val="0"/>
      <w:marTop w:val="0"/>
      <w:marBottom w:val="0"/>
      <w:divBdr>
        <w:top w:val="none" w:sz="0" w:space="0" w:color="auto"/>
        <w:left w:val="none" w:sz="0" w:space="0" w:color="auto"/>
        <w:bottom w:val="none" w:sz="0" w:space="0" w:color="auto"/>
        <w:right w:val="none" w:sz="0" w:space="0" w:color="auto"/>
      </w:divBdr>
      <w:divsChild>
        <w:div w:id="276760002">
          <w:marLeft w:val="0"/>
          <w:marRight w:val="0"/>
          <w:marTop w:val="0"/>
          <w:marBottom w:val="0"/>
          <w:divBdr>
            <w:top w:val="none" w:sz="0" w:space="0" w:color="auto"/>
            <w:left w:val="none" w:sz="0" w:space="0" w:color="auto"/>
            <w:bottom w:val="none" w:sz="0" w:space="0" w:color="auto"/>
            <w:right w:val="none" w:sz="0" w:space="0" w:color="auto"/>
          </w:divBdr>
        </w:div>
        <w:div w:id="468018886">
          <w:marLeft w:val="0"/>
          <w:marRight w:val="0"/>
          <w:marTop w:val="0"/>
          <w:marBottom w:val="0"/>
          <w:divBdr>
            <w:top w:val="none" w:sz="0" w:space="0" w:color="auto"/>
            <w:left w:val="none" w:sz="0" w:space="0" w:color="auto"/>
            <w:bottom w:val="none" w:sz="0" w:space="0" w:color="auto"/>
            <w:right w:val="none" w:sz="0" w:space="0" w:color="auto"/>
          </w:divBdr>
        </w:div>
        <w:div w:id="490873623">
          <w:marLeft w:val="0"/>
          <w:marRight w:val="0"/>
          <w:marTop w:val="0"/>
          <w:marBottom w:val="0"/>
          <w:divBdr>
            <w:top w:val="none" w:sz="0" w:space="0" w:color="auto"/>
            <w:left w:val="none" w:sz="0" w:space="0" w:color="auto"/>
            <w:bottom w:val="none" w:sz="0" w:space="0" w:color="auto"/>
            <w:right w:val="none" w:sz="0" w:space="0" w:color="auto"/>
          </w:divBdr>
        </w:div>
        <w:div w:id="771705189">
          <w:marLeft w:val="0"/>
          <w:marRight w:val="0"/>
          <w:marTop w:val="0"/>
          <w:marBottom w:val="0"/>
          <w:divBdr>
            <w:top w:val="none" w:sz="0" w:space="0" w:color="auto"/>
            <w:left w:val="none" w:sz="0" w:space="0" w:color="auto"/>
            <w:bottom w:val="none" w:sz="0" w:space="0" w:color="auto"/>
            <w:right w:val="none" w:sz="0" w:space="0" w:color="auto"/>
          </w:divBdr>
        </w:div>
        <w:div w:id="1291202657">
          <w:marLeft w:val="0"/>
          <w:marRight w:val="0"/>
          <w:marTop w:val="0"/>
          <w:marBottom w:val="0"/>
          <w:divBdr>
            <w:top w:val="none" w:sz="0" w:space="0" w:color="auto"/>
            <w:left w:val="none" w:sz="0" w:space="0" w:color="auto"/>
            <w:bottom w:val="none" w:sz="0" w:space="0" w:color="auto"/>
            <w:right w:val="none" w:sz="0" w:space="0" w:color="auto"/>
          </w:divBdr>
        </w:div>
        <w:div w:id="1295211376">
          <w:marLeft w:val="0"/>
          <w:marRight w:val="0"/>
          <w:marTop w:val="0"/>
          <w:marBottom w:val="0"/>
          <w:divBdr>
            <w:top w:val="none" w:sz="0" w:space="0" w:color="auto"/>
            <w:left w:val="none" w:sz="0" w:space="0" w:color="auto"/>
            <w:bottom w:val="none" w:sz="0" w:space="0" w:color="auto"/>
            <w:right w:val="none" w:sz="0" w:space="0" w:color="auto"/>
          </w:divBdr>
        </w:div>
        <w:div w:id="1560047103">
          <w:marLeft w:val="0"/>
          <w:marRight w:val="0"/>
          <w:marTop w:val="0"/>
          <w:marBottom w:val="0"/>
          <w:divBdr>
            <w:top w:val="none" w:sz="0" w:space="0" w:color="auto"/>
            <w:left w:val="none" w:sz="0" w:space="0" w:color="auto"/>
            <w:bottom w:val="none" w:sz="0" w:space="0" w:color="auto"/>
            <w:right w:val="none" w:sz="0" w:space="0" w:color="auto"/>
          </w:divBdr>
        </w:div>
        <w:div w:id="1619995233">
          <w:marLeft w:val="0"/>
          <w:marRight w:val="0"/>
          <w:marTop w:val="0"/>
          <w:marBottom w:val="0"/>
          <w:divBdr>
            <w:top w:val="none" w:sz="0" w:space="0" w:color="auto"/>
            <w:left w:val="none" w:sz="0" w:space="0" w:color="auto"/>
            <w:bottom w:val="none" w:sz="0" w:space="0" w:color="auto"/>
            <w:right w:val="none" w:sz="0" w:space="0" w:color="auto"/>
          </w:divBdr>
        </w:div>
        <w:div w:id="1731271008">
          <w:marLeft w:val="0"/>
          <w:marRight w:val="0"/>
          <w:marTop w:val="0"/>
          <w:marBottom w:val="0"/>
          <w:divBdr>
            <w:top w:val="none" w:sz="0" w:space="0" w:color="auto"/>
            <w:left w:val="none" w:sz="0" w:space="0" w:color="auto"/>
            <w:bottom w:val="none" w:sz="0" w:space="0" w:color="auto"/>
            <w:right w:val="none" w:sz="0" w:space="0" w:color="auto"/>
          </w:divBdr>
        </w:div>
        <w:div w:id="1850875672">
          <w:marLeft w:val="0"/>
          <w:marRight w:val="0"/>
          <w:marTop w:val="0"/>
          <w:marBottom w:val="0"/>
          <w:divBdr>
            <w:top w:val="none" w:sz="0" w:space="0" w:color="auto"/>
            <w:left w:val="none" w:sz="0" w:space="0" w:color="auto"/>
            <w:bottom w:val="none" w:sz="0" w:space="0" w:color="auto"/>
            <w:right w:val="none" w:sz="0" w:space="0" w:color="auto"/>
          </w:divBdr>
        </w:div>
        <w:div w:id="1962835712">
          <w:marLeft w:val="0"/>
          <w:marRight w:val="0"/>
          <w:marTop w:val="0"/>
          <w:marBottom w:val="0"/>
          <w:divBdr>
            <w:top w:val="none" w:sz="0" w:space="0" w:color="auto"/>
            <w:left w:val="none" w:sz="0" w:space="0" w:color="auto"/>
            <w:bottom w:val="none" w:sz="0" w:space="0" w:color="auto"/>
            <w:right w:val="none" w:sz="0" w:space="0" w:color="auto"/>
          </w:divBdr>
        </w:div>
        <w:div w:id="2003971898">
          <w:marLeft w:val="0"/>
          <w:marRight w:val="0"/>
          <w:marTop w:val="0"/>
          <w:marBottom w:val="0"/>
          <w:divBdr>
            <w:top w:val="none" w:sz="0" w:space="0" w:color="auto"/>
            <w:left w:val="none" w:sz="0" w:space="0" w:color="auto"/>
            <w:bottom w:val="none" w:sz="0" w:space="0" w:color="auto"/>
            <w:right w:val="none" w:sz="0" w:space="0" w:color="auto"/>
          </w:divBdr>
        </w:div>
        <w:div w:id="2009363888">
          <w:marLeft w:val="0"/>
          <w:marRight w:val="0"/>
          <w:marTop w:val="0"/>
          <w:marBottom w:val="0"/>
          <w:divBdr>
            <w:top w:val="none" w:sz="0" w:space="0" w:color="auto"/>
            <w:left w:val="none" w:sz="0" w:space="0" w:color="auto"/>
            <w:bottom w:val="none" w:sz="0" w:space="0" w:color="auto"/>
            <w:right w:val="none" w:sz="0" w:space="0" w:color="auto"/>
          </w:divBdr>
        </w:div>
      </w:divsChild>
    </w:div>
    <w:div w:id="1575041011">
      <w:bodyDiv w:val="1"/>
      <w:marLeft w:val="0"/>
      <w:marRight w:val="0"/>
      <w:marTop w:val="0"/>
      <w:marBottom w:val="0"/>
      <w:divBdr>
        <w:top w:val="none" w:sz="0" w:space="0" w:color="auto"/>
        <w:left w:val="none" w:sz="0" w:space="0" w:color="auto"/>
        <w:bottom w:val="none" w:sz="0" w:space="0" w:color="auto"/>
        <w:right w:val="none" w:sz="0" w:space="0" w:color="auto"/>
      </w:divBdr>
      <w:divsChild>
        <w:div w:id="30062376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575625553">
      <w:bodyDiv w:val="1"/>
      <w:marLeft w:val="0"/>
      <w:marRight w:val="0"/>
      <w:marTop w:val="0"/>
      <w:marBottom w:val="0"/>
      <w:divBdr>
        <w:top w:val="none" w:sz="0" w:space="0" w:color="auto"/>
        <w:left w:val="none" w:sz="0" w:space="0" w:color="auto"/>
        <w:bottom w:val="none" w:sz="0" w:space="0" w:color="auto"/>
        <w:right w:val="none" w:sz="0" w:space="0" w:color="auto"/>
      </w:divBdr>
    </w:div>
    <w:div w:id="1578713040">
      <w:bodyDiv w:val="1"/>
      <w:marLeft w:val="0"/>
      <w:marRight w:val="0"/>
      <w:marTop w:val="0"/>
      <w:marBottom w:val="0"/>
      <w:divBdr>
        <w:top w:val="none" w:sz="0" w:space="0" w:color="auto"/>
        <w:left w:val="none" w:sz="0" w:space="0" w:color="auto"/>
        <w:bottom w:val="none" w:sz="0" w:space="0" w:color="auto"/>
        <w:right w:val="none" w:sz="0" w:space="0" w:color="auto"/>
      </w:divBdr>
    </w:div>
    <w:div w:id="1582594932">
      <w:bodyDiv w:val="1"/>
      <w:marLeft w:val="0"/>
      <w:marRight w:val="0"/>
      <w:marTop w:val="0"/>
      <w:marBottom w:val="0"/>
      <w:divBdr>
        <w:top w:val="none" w:sz="0" w:space="0" w:color="auto"/>
        <w:left w:val="none" w:sz="0" w:space="0" w:color="auto"/>
        <w:bottom w:val="none" w:sz="0" w:space="0" w:color="auto"/>
        <w:right w:val="none" w:sz="0" w:space="0" w:color="auto"/>
      </w:divBdr>
      <w:divsChild>
        <w:div w:id="818959141">
          <w:marLeft w:val="0"/>
          <w:marRight w:val="0"/>
          <w:marTop w:val="0"/>
          <w:marBottom w:val="0"/>
          <w:divBdr>
            <w:top w:val="none" w:sz="0" w:space="0" w:color="auto"/>
            <w:left w:val="none" w:sz="0" w:space="0" w:color="auto"/>
            <w:bottom w:val="none" w:sz="0" w:space="0" w:color="auto"/>
            <w:right w:val="none" w:sz="0" w:space="0" w:color="auto"/>
          </w:divBdr>
          <w:divsChild>
            <w:div w:id="815688700">
              <w:marLeft w:val="0"/>
              <w:marRight w:val="0"/>
              <w:marTop w:val="0"/>
              <w:marBottom w:val="0"/>
              <w:divBdr>
                <w:top w:val="none" w:sz="0" w:space="0" w:color="auto"/>
                <w:left w:val="none" w:sz="0" w:space="0" w:color="auto"/>
                <w:bottom w:val="none" w:sz="0" w:space="0" w:color="auto"/>
                <w:right w:val="none" w:sz="0" w:space="0" w:color="auto"/>
              </w:divBdr>
            </w:div>
            <w:div w:id="1471820448">
              <w:marLeft w:val="0"/>
              <w:marRight w:val="0"/>
              <w:marTop w:val="0"/>
              <w:marBottom w:val="0"/>
              <w:divBdr>
                <w:top w:val="none" w:sz="0" w:space="0" w:color="auto"/>
                <w:left w:val="none" w:sz="0" w:space="0" w:color="auto"/>
                <w:bottom w:val="none" w:sz="0" w:space="0" w:color="auto"/>
                <w:right w:val="none" w:sz="0" w:space="0" w:color="auto"/>
              </w:divBdr>
            </w:div>
            <w:div w:id="18376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93924">
      <w:bodyDiv w:val="1"/>
      <w:marLeft w:val="0"/>
      <w:marRight w:val="0"/>
      <w:marTop w:val="0"/>
      <w:marBottom w:val="0"/>
      <w:divBdr>
        <w:top w:val="none" w:sz="0" w:space="0" w:color="auto"/>
        <w:left w:val="none" w:sz="0" w:space="0" w:color="auto"/>
        <w:bottom w:val="none" w:sz="0" w:space="0" w:color="auto"/>
        <w:right w:val="none" w:sz="0" w:space="0" w:color="auto"/>
      </w:divBdr>
    </w:div>
    <w:div w:id="1591041626">
      <w:bodyDiv w:val="1"/>
      <w:marLeft w:val="0"/>
      <w:marRight w:val="0"/>
      <w:marTop w:val="0"/>
      <w:marBottom w:val="0"/>
      <w:divBdr>
        <w:top w:val="none" w:sz="0" w:space="0" w:color="auto"/>
        <w:left w:val="none" w:sz="0" w:space="0" w:color="auto"/>
        <w:bottom w:val="none" w:sz="0" w:space="0" w:color="auto"/>
        <w:right w:val="none" w:sz="0" w:space="0" w:color="auto"/>
      </w:divBdr>
    </w:div>
    <w:div w:id="1593734933">
      <w:bodyDiv w:val="1"/>
      <w:marLeft w:val="0"/>
      <w:marRight w:val="0"/>
      <w:marTop w:val="0"/>
      <w:marBottom w:val="0"/>
      <w:divBdr>
        <w:top w:val="none" w:sz="0" w:space="0" w:color="auto"/>
        <w:left w:val="none" w:sz="0" w:space="0" w:color="auto"/>
        <w:bottom w:val="none" w:sz="0" w:space="0" w:color="auto"/>
        <w:right w:val="none" w:sz="0" w:space="0" w:color="auto"/>
      </w:divBdr>
      <w:divsChild>
        <w:div w:id="963269447">
          <w:marLeft w:val="0"/>
          <w:marRight w:val="0"/>
          <w:marTop w:val="0"/>
          <w:marBottom w:val="0"/>
          <w:divBdr>
            <w:top w:val="none" w:sz="0" w:space="0" w:color="auto"/>
            <w:left w:val="none" w:sz="0" w:space="0" w:color="auto"/>
            <w:bottom w:val="none" w:sz="0" w:space="0" w:color="auto"/>
            <w:right w:val="none" w:sz="0" w:space="0" w:color="auto"/>
          </w:divBdr>
          <w:divsChild>
            <w:div w:id="17511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4251">
      <w:bodyDiv w:val="1"/>
      <w:marLeft w:val="0"/>
      <w:marRight w:val="0"/>
      <w:marTop w:val="0"/>
      <w:marBottom w:val="0"/>
      <w:divBdr>
        <w:top w:val="none" w:sz="0" w:space="0" w:color="auto"/>
        <w:left w:val="none" w:sz="0" w:space="0" w:color="auto"/>
        <w:bottom w:val="none" w:sz="0" w:space="0" w:color="auto"/>
        <w:right w:val="none" w:sz="0" w:space="0" w:color="auto"/>
      </w:divBdr>
    </w:div>
    <w:div w:id="1607695853">
      <w:bodyDiv w:val="1"/>
      <w:marLeft w:val="0"/>
      <w:marRight w:val="0"/>
      <w:marTop w:val="0"/>
      <w:marBottom w:val="0"/>
      <w:divBdr>
        <w:top w:val="none" w:sz="0" w:space="0" w:color="auto"/>
        <w:left w:val="none" w:sz="0" w:space="0" w:color="auto"/>
        <w:bottom w:val="none" w:sz="0" w:space="0" w:color="auto"/>
        <w:right w:val="none" w:sz="0" w:space="0" w:color="auto"/>
      </w:divBdr>
      <w:divsChild>
        <w:div w:id="1943567551">
          <w:marLeft w:val="0"/>
          <w:marRight w:val="0"/>
          <w:marTop w:val="0"/>
          <w:marBottom w:val="0"/>
          <w:divBdr>
            <w:top w:val="none" w:sz="0" w:space="0" w:color="auto"/>
            <w:left w:val="none" w:sz="0" w:space="0" w:color="auto"/>
            <w:bottom w:val="none" w:sz="0" w:space="0" w:color="auto"/>
            <w:right w:val="none" w:sz="0" w:space="0" w:color="auto"/>
          </w:divBdr>
          <w:divsChild>
            <w:div w:id="2069719267">
              <w:marLeft w:val="0"/>
              <w:marRight w:val="0"/>
              <w:marTop w:val="0"/>
              <w:marBottom w:val="0"/>
              <w:divBdr>
                <w:top w:val="none" w:sz="0" w:space="0" w:color="auto"/>
                <w:left w:val="none" w:sz="0" w:space="0" w:color="auto"/>
                <w:bottom w:val="none" w:sz="0" w:space="0" w:color="auto"/>
                <w:right w:val="none" w:sz="0" w:space="0" w:color="auto"/>
              </w:divBdr>
              <w:divsChild>
                <w:div w:id="778257176">
                  <w:marLeft w:val="0"/>
                  <w:marRight w:val="0"/>
                  <w:marTop w:val="0"/>
                  <w:marBottom w:val="0"/>
                  <w:divBdr>
                    <w:top w:val="none" w:sz="0" w:space="0" w:color="auto"/>
                    <w:left w:val="none" w:sz="0" w:space="0" w:color="auto"/>
                    <w:bottom w:val="none" w:sz="0" w:space="0" w:color="auto"/>
                    <w:right w:val="none" w:sz="0" w:space="0" w:color="auto"/>
                  </w:divBdr>
                  <w:divsChild>
                    <w:div w:id="1952782035">
                      <w:marLeft w:val="0"/>
                      <w:marRight w:val="0"/>
                      <w:marTop w:val="0"/>
                      <w:marBottom w:val="0"/>
                      <w:divBdr>
                        <w:top w:val="none" w:sz="0" w:space="0" w:color="auto"/>
                        <w:left w:val="none" w:sz="0" w:space="0" w:color="auto"/>
                        <w:bottom w:val="none" w:sz="0" w:space="0" w:color="auto"/>
                        <w:right w:val="none" w:sz="0" w:space="0" w:color="auto"/>
                      </w:divBdr>
                      <w:divsChild>
                        <w:div w:id="1458448310">
                          <w:marLeft w:val="0"/>
                          <w:marRight w:val="0"/>
                          <w:marTop w:val="0"/>
                          <w:marBottom w:val="0"/>
                          <w:divBdr>
                            <w:top w:val="none" w:sz="0" w:space="0" w:color="auto"/>
                            <w:left w:val="none" w:sz="0" w:space="0" w:color="auto"/>
                            <w:bottom w:val="none" w:sz="0" w:space="0" w:color="auto"/>
                            <w:right w:val="none" w:sz="0" w:space="0" w:color="auto"/>
                          </w:divBdr>
                          <w:divsChild>
                            <w:div w:id="28265858">
                              <w:marLeft w:val="0"/>
                              <w:marRight w:val="0"/>
                              <w:marTop w:val="0"/>
                              <w:marBottom w:val="0"/>
                              <w:divBdr>
                                <w:top w:val="none" w:sz="0" w:space="0" w:color="auto"/>
                                <w:left w:val="none" w:sz="0" w:space="0" w:color="auto"/>
                                <w:bottom w:val="none" w:sz="0" w:space="0" w:color="auto"/>
                                <w:right w:val="none" w:sz="0" w:space="0" w:color="auto"/>
                              </w:divBdr>
                            </w:div>
                            <w:div w:id="299700671">
                              <w:marLeft w:val="0"/>
                              <w:marRight w:val="0"/>
                              <w:marTop w:val="0"/>
                              <w:marBottom w:val="0"/>
                              <w:divBdr>
                                <w:top w:val="none" w:sz="0" w:space="0" w:color="auto"/>
                                <w:left w:val="none" w:sz="0" w:space="0" w:color="auto"/>
                                <w:bottom w:val="none" w:sz="0" w:space="0" w:color="auto"/>
                                <w:right w:val="none" w:sz="0" w:space="0" w:color="auto"/>
                              </w:divBdr>
                            </w:div>
                            <w:div w:id="419840549">
                              <w:marLeft w:val="0"/>
                              <w:marRight w:val="0"/>
                              <w:marTop w:val="0"/>
                              <w:marBottom w:val="0"/>
                              <w:divBdr>
                                <w:top w:val="none" w:sz="0" w:space="0" w:color="auto"/>
                                <w:left w:val="none" w:sz="0" w:space="0" w:color="auto"/>
                                <w:bottom w:val="none" w:sz="0" w:space="0" w:color="auto"/>
                                <w:right w:val="none" w:sz="0" w:space="0" w:color="auto"/>
                              </w:divBdr>
                            </w:div>
                            <w:div w:id="432630328">
                              <w:marLeft w:val="0"/>
                              <w:marRight w:val="0"/>
                              <w:marTop w:val="0"/>
                              <w:marBottom w:val="0"/>
                              <w:divBdr>
                                <w:top w:val="none" w:sz="0" w:space="0" w:color="auto"/>
                                <w:left w:val="none" w:sz="0" w:space="0" w:color="auto"/>
                                <w:bottom w:val="none" w:sz="0" w:space="0" w:color="auto"/>
                                <w:right w:val="none" w:sz="0" w:space="0" w:color="auto"/>
                              </w:divBdr>
                            </w:div>
                            <w:div w:id="497622021">
                              <w:marLeft w:val="0"/>
                              <w:marRight w:val="0"/>
                              <w:marTop w:val="0"/>
                              <w:marBottom w:val="0"/>
                              <w:divBdr>
                                <w:top w:val="none" w:sz="0" w:space="0" w:color="auto"/>
                                <w:left w:val="none" w:sz="0" w:space="0" w:color="auto"/>
                                <w:bottom w:val="none" w:sz="0" w:space="0" w:color="auto"/>
                                <w:right w:val="none" w:sz="0" w:space="0" w:color="auto"/>
                              </w:divBdr>
                            </w:div>
                            <w:div w:id="520167612">
                              <w:marLeft w:val="0"/>
                              <w:marRight w:val="0"/>
                              <w:marTop w:val="0"/>
                              <w:marBottom w:val="0"/>
                              <w:divBdr>
                                <w:top w:val="none" w:sz="0" w:space="0" w:color="auto"/>
                                <w:left w:val="none" w:sz="0" w:space="0" w:color="auto"/>
                                <w:bottom w:val="none" w:sz="0" w:space="0" w:color="auto"/>
                                <w:right w:val="none" w:sz="0" w:space="0" w:color="auto"/>
                              </w:divBdr>
                            </w:div>
                            <w:div w:id="712535840">
                              <w:marLeft w:val="0"/>
                              <w:marRight w:val="0"/>
                              <w:marTop w:val="0"/>
                              <w:marBottom w:val="0"/>
                              <w:divBdr>
                                <w:top w:val="none" w:sz="0" w:space="0" w:color="auto"/>
                                <w:left w:val="none" w:sz="0" w:space="0" w:color="auto"/>
                                <w:bottom w:val="none" w:sz="0" w:space="0" w:color="auto"/>
                                <w:right w:val="none" w:sz="0" w:space="0" w:color="auto"/>
                              </w:divBdr>
                            </w:div>
                            <w:div w:id="1440561497">
                              <w:marLeft w:val="0"/>
                              <w:marRight w:val="0"/>
                              <w:marTop w:val="0"/>
                              <w:marBottom w:val="0"/>
                              <w:divBdr>
                                <w:top w:val="none" w:sz="0" w:space="0" w:color="auto"/>
                                <w:left w:val="none" w:sz="0" w:space="0" w:color="auto"/>
                                <w:bottom w:val="none" w:sz="0" w:space="0" w:color="auto"/>
                                <w:right w:val="none" w:sz="0" w:space="0" w:color="auto"/>
                              </w:divBdr>
                            </w:div>
                            <w:div w:id="15018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308606">
      <w:bodyDiv w:val="1"/>
      <w:marLeft w:val="0"/>
      <w:marRight w:val="0"/>
      <w:marTop w:val="0"/>
      <w:marBottom w:val="0"/>
      <w:divBdr>
        <w:top w:val="none" w:sz="0" w:space="0" w:color="auto"/>
        <w:left w:val="none" w:sz="0" w:space="0" w:color="auto"/>
        <w:bottom w:val="none" w:sz="0" w:space="0" w:color="auto"/>
        <w:right w:val="none" w:sz="0" w:space="0" w:color="auto"/>
      </w:divBdr>
    </w:div>
    <w:div w:id="1612204809">
      <w:bodyDiv w:val="1"/>
      <w:marLeft w:val="0"/>
      <w:marRight w:val="0"/>
      <w:marTop w:val="0"/>
      <w:marBottom w:val="0"/>
      <w:divBdr>
        <w:top w:val="none" w:sz="0" w:space="0" w:color="auto"/>
        <w:left w:val="none" w:sz="0" w:space="0" w:color="auto"/>
        <w:bottom w:val="none" w:sz="0" w:space="0" w:color="auto"/>
        <w:right w:val="none" w:sz="0" w:space="0" w:color="auto"/>
      </w:divBdr>
      <w:divsChild>
        <w:div w:id="1800368559">
          <w:marLeft w:val="0"/>
          <w:marRight w:val="0"/>
          <w:marTop w:val="0"/>
          <w:marBottom w:val="0"/>
          <w:divBdr>
            <w:top w:val="none" w:sz="0" w:space="0" w:color="auto"/>
            <w:left w:val="none" w:sz="0" w:space="0" w:color="auto"/>
            <w:bottom w:val="none" w:sz="0" w:space="0" w:color="auto"/>
            <w:right w:val="none" w:sz="0" w:space="0" w:color="auto"/>
          </w:divBdr>
          <w:divsChild>
            <w:div w:id="218830605">
              <w:marLeft w:val="0"/>
              <w:marRight w:val="0"/>
              <w:marTop w:val="0"/>
              <w:marBottom w:val="0"/>
              <w:divBdr>
                <w:top w:val="none" w:sz="0" w:space="0" w:color="auto"/>
                <w:left w:val="none" w:sz="0" w:space="0" w:color="auto"/>
                <w:bottom w:val="none" w:sz="0" w:space="0" w:color="auto"/>
                <w:right w:val="none" w:sz="0" w:space="0" w:color="auto"/>
              </w:divBdr>
              <w:divsChild>
                <w:div w:id="160316477">
                  <w:marLeft w:val="0"/>
                  <w:marRight w:val="0"/>
                  <w:marTop w:val="0"/>
                  <w:marBottom w:val="0"/>
                  <w:divBdr>
                    <w:top w:val="none" w:sz="0" w:space="0" w:color="auto"/>
                    <w:left w:val="none" w:sz="0" w:space="0" w:color="auto"/>
                    <w:bottom w:val="none" w:sz="0" w:space="0" w:color="auto"/>
                    <w:right w:val="none" w:sz="0" w:space="0" w:color="auto"/>
                  </w:divBdr>
                </w:div>
                <w:div w:id="841966836">
                  <w:marLeft w:val="0"/>
                  <w:marRight w:val="0"/>
                  <w:marTop w:val="0"/>
                  <w:marBottom w:val="0"/>
                  <w:divBdr>
                    <w:top w:val="none" w:sz="0" w:space="0" w:color="auto"/>
                    <w:left w:val="none" w:sz="0" w:space="0" w:color="auto"/>
                    <w:bottom w:val="none" w:sz="0" w:space="0" w:color="auto"/>
                    <w:right w:val="none" w:sz="0" w:space="0" w:color="auto"/>
                  </w:divBdr>
                </w:div>
                <w:div w:id="1030448316">
                  <w:marLeft w:val="0"/>
                  <w:marRight w:val="0"/>
                  <w:marTop w:val="0"/>
                  <w:marBottom w:val="0"/>
                  <w:divBdr>
                    <w:top w:val="none" w:sz="0" w:space="0" w:color="auto"/>
                    <w:left w:val="none" w:sz="0" w:space="0" w:color="auto"/>
                    <w:bottom w:val="none" w:sz="0" w:space="0" w:color="auto"/>
                    <w:right w:val="none" w:sz="0" w:space="0" w:color="auto"/>
                  </w:divBdr>
                </w:div>
                <w:div w:id="1204752928">
                  <w:marLeft w:val="0"/>
                  <w:marRight w:val="0"/>
                  <w:marTop w:val="0"/>
                  <w:marBottom w:val="0"/>
                  <w:divBdr>
                    <w:top w:val="none" w:sz="0" w:space="0" w:color="auto"/>
                    <w:left w:val="none" w:sz="0" w:space="0" w:color="auto"/>
                    <w:bottom w:val="none" w:sz="0" w:space="0" w:color="auto"/>
                    <w:right w:val="none" w:sz="0" w:space="0" w:color="auto"/>
                  </w:divBdr>
                </w:div>
                <w:div w:id="19215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664977">
      <w:bodyDiv w:val="1"/>
      <w:marLeft w:val="0"/>
      <w:marRight w:val="0"/>
      <w:marTop w:val="0"/>
      <w:marBottom w:val="0"/>
      <w:divBdr>
        <w:top w:val="none" w:sz="0" w:space="0" w:color="auto"/>
        <w:left w:val="none" w:sz="0" w:space="0" w:color="auto"/>
        <w:bottom w:val="none" w:sz="0" w:space="0" w:color="auto"/>
        <w:right w:val="none" w:sz="0" w:space="0" w:color="auto"/>
      </w:divBdr>
      <w:divsChild>
        <w:div w:id="722414367">
          <w:marLeft w:val="0"/>
          <w:marRight w:val="0"/>
          <w:marTop w:val="0"/>
          <w:marBottom w:val="0"/>
          <w:divBdr>
            <w:top w:val="none" w:sz="0" w:space="0" w:color="auto"/>
            <w:left w:val="none" w:sz="0" w:space="0" w:color="auto"/>
            <w:bottom w:val="none" w:sz="0" w:space="0" w:color="auto"/>
            <w:right w:val="none" w:sz="0" w:space="0" w:color="auto"/>
          </w:divBdr>
          <w:divsChild>
            <w:div w:id="511799602">
              <w:marLeft w:val="0"/>
              <w:marRight w:val="0"/>
              <w:marTop w:val="0"/>
              <w:marBottom w:val="0"/>
              <w:divBdr>
                <w:top w:val="none" w:sz="0" w:space="0" w:color="auto"/>
                <w:left w:val="none" w:sz="0" w:space="0" w:color="auto"/>
                <w:bottom w:val="none" w:sz="0" w:space="0" w:color="auto"/>
                <w:right w:val="none" w:sz="0" w:space="0" w:color="auto"/>
              </w:divBdr>
              <w:divsChild>
                <w:div w:id="1356617445">
                  <w:marLeft w:val="0"/>
                  <w:marRight w:val="0"/>
                  <w:marTop w:val="0"/>
                  <w:marBottom w:val="0"/>
                  <w:divBdr>
                    <w:top w:val="none" w:sz="0" w:space="0" w:color="auto"/>
                    <w:left w:val="none" w:sz="0" w:space="0" w:color="auto"/>
                    <w:bottom w:val="none" w:sz="0" w:space="0" w:color="auto"/>
                    <w:right w:val="none" w:sz="0" w:space="0" w:color="auto"/>
                  </w:divBdr>
                  <w:divsChild>
                    <w:div w:id="485780229">
                      <w:marLeft w:val="0"/>
                      <w:marRight w:val="0"/>
                      <w:marTop w:val="0"/>
                      <w:marBottom w:val="0"/>
                      <w:divBdr>
                        <w:top w:val="none" w:sz="0" w:space="0" w:color="auto"/>
                        <w:left w:val="none" w:sz="0" w:space="0" w:color="auto"/>
                        <w:bottom w:val="none" w:sz="0" w:space="0" w:color="auto"/>
                        <w:right w:val="none" w:sz="0" w:space="0" w:color="auto"/>
                      </w:divBdr>
                      <w:divsChild>
                        <w:div w:id="708650157">
                          <w:marLeft w:val="0"/>
                          <w:marRight w:val="0"/>
                          <w:marTop w:val="0"/>
                          <w:marBottom w:val="0"/>
                          <w:divBdr>
                            <w:top w:val="none" w:sz="0" w:space="0" w:color="auto"/>
                            <w:left w:val="none" w:sz="0" w:space="0" w:color="auto"/>
                            <w:bottom w:val="none" w:sz="0" w:space="0" w:color="auto"/>
                            <w:right w:val="none" w:sz="0" w:space="0" w:color="auto"/>
                          </w:divBdr>
                          <w:divsChild>
                            <w:div w:id="848374745">
                              <w:marLeft w:val="0"/>
                              <w:marRight w:val="0"/>
                              <w:marTop w:val="0"/>
                              <w:marBottom w:val="0"/>
                              <w:divBdr>
                                <w:top w:val="none" w:sz="0" w:space="0" w:color="auto"/>
                                <w:left w:val="none" w:sz="0" w:space="0" w:color="auto"/>
                                <w:bottom w:val="none" w:sz="0" w:space="0" w:color="auto"/>
                                <w:right w:val="none" w:sz="0" w:space="0" w:color="auto"/>
                              </w:divBdr>
                              <w:divsChild>
                                <w:div w:id="960115924">
                                  <w:marLeft w:val="0"/>
                                  <w:marRight w:val="0"/>
                                  <w:marTop w:val="0"/>
                                  <w:marBottom w:val="0"/>
                                  <w:divBdr>
                                    <w:top w:val="none" w:sz="0" w:space="0" w:color="auto"/>
                                    <w:left w:val="none" w:sz="0" w:space="0" w:color="auto"/>
                                    <w:bottom w:val="none" w:sz="0" w:space="0" w:color="auto"/>
                                    <w:right w:val="none" w:sz="0" w:space="0" w:color="auto"/>
                                  </w:divBdr>
                                  <w:divsChild>
                                    <w:div w:id="529614077">
                                      <w:marLeft w:val="0"/>
                                      <w:marRight w:val="0"/>
                                      <w:marTop w:val="0"/>
                                      <w:marBottom w:val="0"/>
                                      <w:divBdr>
                                        <w:top w:val="none" w:sz="0" w:space="0" w:color="auto"/>
                                        <w:left w:val="none" w:sz="0" w:space="0" w:color="auto"/>
                                        <w:bottom w:val="none" w:sz="0" w:space="0" w:color="auto"/>
                                        <w:right w:val="none" w:sz="0" w:space="0" w:color="auto"/>
                                      </w:divBdr>
                                      <w:divsChild>
                                        <w:div w:id="1896775373">
                                          <w:marLeft w:val="0"/>
                                          <w:marRight w:val="0"/>
                                          <w:marTop w:val="0"/>
                                          <w:marBottom w:val="0"/>
                                          <w:divBdr>
                                            <w:top w:val="none" w:sz="0" w:space="0" w:color="auto"/>
                                            <w:left w:val="none" w:sz="0" w:space="0" w:color="auto"/>
                                            <w:bottom w:val="none" w:sz="0" w:space="0" w:color="auto"/>
                                            <w:right w:val="none" w:sz="0" w:space="0" w:color="auto"/>
                                          </w:divBdr>
                                          <w:divsChild>
                                            <w:div w:id="890768254">
                                              <w:marLeft w:val="0"/>
                                              <w:marRight w:val="0"/>
                                              <w:marTop w:val="0"/>
                                              <w:marBottom w:val="0"/>
                                              <w:divBdr>
                                                <w:top w:val="none" w:sz="0" w:space="0" w:color="auto"/>
                                                <w:left w:val="none" w:sz="0" w:space="0" w:color="auto"/>
                                                <w:bottom w:val="none" w:sz="0" w:space="0" w:color="auto"/>
                                                <w:right w:val="none" w:sz="0" w:space="0" w:color="auto"/>
                                              </w:divBdr>
                                              <w:divsChild>
                                                <w:div w:id="346908350">
                                                  <w:marLeft w:val="0"/>
                                                  <w:marRight w:val="0"/>
                                                  <w:marTop w:val="0"/>
                                                  <w:marBottom w:val="0"/>
                                                  <w:divBdr>
                                                    <w:top w:val="none" w:sz="0" w:space="0" w:color="auto"/>
                                                    <w:left w:val="none" w:sz="0" w:space="0" w:color="auto"/>
                                                    <w:bottom w:val="none" w:sz="0" w:space="0" w:color="auto"/>
                                                    <w:right w:val="none" w:sz="0" w:space="0" w:color="auto"/>
                                                  </w:divBdr>
                                                  <w:divsChild>
                                                    <w:div w:id="79061971">
                                                      <w:marLeft w:val="0"/>
                                                      <w:marRight w:val="0"/>
                                                      <w:marTop w:val="0"/>
                                                      <w:marBottom w:val="0"/>
                                                      <w:divBdr>
                                                        <w:top w:val="none" w:sz="0" w:space="0" w:color="auto"/>
                                                        <w:left w:val="none" w:sz="0" w:space="0" w:color="auto"/>
                                                        <w:bottom w:val="none" w:sz="0" w:space="0" w:color="auto"/>
                                                        <w:right w:val="none" w:sz="0" w:space="0" w:color="auto"/>
                                                      </w:divBdr>
                                                    </w:div>
                                                    <w:div w:id="479078983">
                                                      <w:marLeft w:val="0"/>
                                                      <w:marRight w:val="0"/>
                                                      <w:marTop w:val="0"/>
                                                      <w:marBottom w:val="0"/>
                                                      <w:divBdr>
                                                        <w:top w:val="none" w:sz="0" w:space="0" w:color="auto"/>
                                                        <w:left w:val="none" w:sz="0" w:space="0" w:color="auto"/>
                                                        <w:bottom w:val="none" w:sz="0" w:space="0" w:color="auto"/>
                                                        <w:right w:val="none" w:sz="0" w:space="0" w:color="auto"/>
                                                      </w:divBdr>
                                                    </w:div>
                                                    <w:div w:id="521481775">
                                                      <w:marLeft w:val="0"/>
                                                      <w:marRight w:val="0"/>
                                                      <w:marTop w:val="0"/>
                                                      <w:marBottom w:val="0"/>
                                                      <w:divBdr>
                                                        <w:top w:val="none" w:sz="0" w:space="0" w:color="auto"/>
                                                        <w:left w:val="none" w:sz="0" w:space="0" w:color="auto"/>
                                                        <w:bottom w:val="none" w:sz="0" w:space="0" w:color="auto"/>
                                                        <w:right w:val="none" w:sz="0" w:space="0" w:color="auto"/>
                                                      </w:divBdr>
                                                    </w:div>
                                                    <w:div w:id="1002050311">
                                                      <w:marLeft w:val="0"/>
                                                      <w:marRight w:val="0"/>
                                                      <w:marTop w:val="0"/>
                                                      <w:marBottom w:val="0"/>
                                                      <w:divBdr>
                                                        <w:top w:val="none" w:sz="0" w:space="0" w:color="auto"/>
                                                        <w:left w:val="none" w:sz="0" w:space="0" w:color="auto"/>
                                                        <w:bottom w:val="none" w:sz="0" w:space="0" w:color="auto"/>
                                                        <w:right w:val="none" w:sz="0" w:space="0" w:color="auto"/>
                                                      </w:divBdr>
                                                    </w:div>
                                                    <w:div w:id="1002777078">
                                                      <w:marLeft w:val="0"/>
                                                      <w:marRight w:val="0"/>
                                                      <w:marTop w:val="0"/>
                                                      <w:marBottom w:val="0"/>
                                                      <w:divBdr>
                                                        <w:top w:val="none" w:sz="0" w:space="0" w:color="auto"/>
                                                        <w:left w:val="none" w:sz="0" w:space="0" w:color="auto"/>
                                                        <w:bottom w:val="none" w:sz="0" w:space="0" w:color="auto"/>
                                                        <w:right w:val="none" w:sz="0" w:space="0" w:color="auto"/>
                                                      </w:divBdr>
                                                    </w:div>
                                                    <w:div w:id="1148472808">
                                                      <w:marLeft w:val="0"/>
                                                      <w:marRight w:val="0"/>
                                                      <w:marTop w:val="0"/>
                                                      <w:marBottom w:val="0"/>
                                                      <w:divBdr>
                                                        <w:top w:val="none" w:sz="0" w:space="0" w:color="auto"/>
                                                        <w:left w:val="none" w:sz="0" w:space="0" w:color="auto"/>
                                                        <w:bottom w:val="none" w:sz="0" w:space="0" w:color="auto"/>
                                                        <w:right w:val="none" w:sz="0" w:space="0" w:color="auto"/>
                                                      </w:divBdr>
                                                    </w:div>
                                                    <w:div w:id="1281452258">
                                                      <w:marLeft w:val="0"/>
                                                      <w:marRight w:val="0"/>
                                                      <w:marTop w:val="0"/>
                                                      <w:marBottom w:val="0"/>
                                                      <w:divBdr>
                                                        <w:top w:val="none" w:sz="0" w:space="0" w:color="auto"/>
                                                        <w:left w:val="none" w:sz="0" w:space="0" w:color="auto"/>
                                                        <w:bottom w:val="none" w:sz="0" w:space="0" w:color="auto"/>
                                                        <w:right w:val="none" w:sz="0" w:space="0" w:color="auto"/>
                                                      </w:divBdr>
                                                    </w:div>
                                                    <w:div w:id="1728526013">
                                                      <w:marLeft w:val="0"/>
                                                      <w:marRight w:val="0"/>
                                                      <w:marTop w:val="0"/>
                                                      <w:marBottom w:val="0"/>
                                                      <w:divBdr>
                                                        <w:top w:val="none" w:sz="0" w:space="0" w:color="auto"/>
                                                        <w:left w:val="none" w:sz="0" w:space="0" w:color="auto"/>
                                                        <w:bottom w:val="none" w:sz="0" w:space="0" w:color="auto"/>
                                                        <w:right w:val="none" w:sz="0" w:space="0" w:color="auto"/>
                                                      </w:divBdr>
                                                    </w:div>
                                                    <w:div w:id="1743866299">
                                                      <w:marLeft w:val="0"/>
                                                      <w:marRight w:val="0"/>
                                                      <w:marTop w:val="0"/>
                                                      <w:marBottom w:val="0"/>
                                                      <w:divBdr>
                                                        <w:top w:val="none" w:sz="0" w:space="0" w:color="auto"/>
                                                        <w:left w:val="none" w:sz="0" w:space="0" w:color="auto"/>
                                                        <w:bottom w:val="none" w:sz="0" w:space="0" w:color="auto"/>
                                                        <w:right w:val="none" w:sz="0" w:space="0" w:color="auto"/>
                                                      </w:divBdr>
                                                    </w:div>
                                                    <w:div w:id="1815025520">
                                                      <w:marLeft w:val="0"/>
                                                      <w:marRight w:val="0"/>
                                                      <w:marTop w:val="0"/>
                                                      <w:marBottom w:val="0"/>
                                                      <w:divBdr>
                                                        <w:top w:val="none" w:sz="0" w:space="0" w:color="auto"/>
                                                        <w:left w:val="none" w:sz="0" w:space="0" w:color="auto"/>
                                                        <w:bottom w:val="none" w:sz="0" w:space="0" w:color="auto"/>
                                                        <w:right w:val="none" w:sz="0" w:space="0" w:color="auto"/>
                                                      </w:divBdr>
                                                    </w:div>
                                                    <w:div w:id="1970471505">
                                                      <w:marLeft w:val="0"/>
                                                      <w:marRight w:val="0"/>
                                                      <w:marTop w:val="0"/>
                                                      <w:marBottom w:val="0"/>
                                                      <w:divBdr>
                                                        <w:top w:val="none" w:sz="0" w:space="0" w:color="auto"/>
                                                        <w:left w:val="none" w:sz="0" w:space="0" w:color="auto"/>
                                                        <w:bottom w:val="none" w:sz="0" w:space="0" w:color="auto"/>
                                                        <w:right w:val="none" w:sz="0" w:space="0" w:color="auto"/>
                                                      </w:divBdr>
                                                    </w:div>
                                                    <w:div w:id="2011828662">
                                                      <w:marLeft w:val="0"/>
                                                      <w:marRight w:val="0"/>
                                                      <w:marTop w:val="240"/>
                                                      <w:marBottom w:val="240"/>
                                                      <w:divBdr>
                                                        <w:top w:val="none" w:sz="0" w:space="0" w:color="auto"/>
                                                        <w:left w:val="none" w:sz="0" w:space="0" w:color="auto"/>
                                                        <w:bottom w:val="none" w:sz="0" w:space="0" w:color="auto"/>
                                                        <w:right w:val="none" w:sz="0" w:space="0" w:color="auto"/>
                                                      </w:divBdr>
                                                    </w:div>
                                                    <w:div w:id="2022387848">
                                                      <w:marLeft w:val="0"/>
                                                      <w:marRight w:val="0"/>
                                                      <w:marTop w:val="0"/>
                                                      <w:marBottom w:val="0"/>
                                                      <w:divBdr>
                                                        <w:top w:val="none" w:sz="0" w:space="0" w:color="auto"/>
                                                        <w:left w:val="none" w:sz="0" w:space="0" w:color="auto"/>
                                                        <w:bottom w:val="none" w:sz="0" w:space="0" w:color="auto"/>
                                                        <w:right w:val="none" w:sz="0" w:space="0" w:color="auto"/>
                                                      </w:divBdr>
                                                    </w:div>
                                                    <w:div w:id="2063409522">
                                                      <w:marLeft w:val="0"/>
                                                      <w:marRight w:val="0"/>
                                                      <w:marTop w:val="0"/>
                                                      <w:marBottom w:val="0"/>
                                                      <w:divBdr>
                                                        <w:top w:val="none" w:sz="0" w:space="0" w:color="auto"/>
                                                        <w:left w:val="none" w:sz="0" w:space="0" w:color="auto"/>
                                                        <w:bottom w:val="none" w:sz="0" w:space="0" w:color="auto"/>
                                                        <w:right w:val="none" w:sz="0" w:space="0" w:color="auto"/>
                                                      </w:divBdr>
                                                    </w:div>
                                                    <w:div w:id="21340601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380617">
      <w:bodyDiv w:val="1"/>
      <w:marLeft w:val="0"/>
      <w:marRight w:val="0"/>
      <w:marTop w:val="0"/>
      <w:marBottom w:val="0"/>
      <w:divBdr>
        <w:top w:val="none" w:sz="0" w:space="0" w:color="auto"/>
        <w:left w:val="none" w:sz="0" w:space="0" w:color="auto"/>
        <w:bottom w:val="none" w:sz="0" w:space="0" w:color="auto"/>
        <w:right w:val="none" w:sz="0" w:space="0" w:color="auto"/>
      </w:divBdr>
      <w:divsChild>
        <w:div w:id="1922595721">
          <w:marLeft w:val="0"/>
          <w:marRight w:val="0"/>
          <w:marTop w:val="0"/>
          <w:marBottom w:val="0"/>
          <w:divBdr>
            <w:top w:val="none" w:sz="0" w:space="0" w:color="auto"/>
            <w:left w:val="none" w:sz="0" w:space="0" w:color="auto"/>
            <w:bottom w:val="none" w:sz="0" w:space="0" w:color="auto"/>
            <w:right w:val="none" w:sz="0" w:space="0" w:color="auto"/>
          </w:divBdr>
        </w:div>
      </w:divsChild>
    </w:div>
    <w:div w:id="1621644074">
      <w:bodyDiv w:val="1"/>
      <w:marLeft w:val="0"/>
      <w:marRight w:val="0"/>
      <w:marTop w:val="0"/>
      <w:marBottom w:val="0"/>
      <w:divBdr>
        <w:top w:val="none" w:sz="0" w:space="0" w:color="auto"/>
        <w:left w:val="none" w:sz="0" w:space="0" w:color="auto"/>
        <w:bottom w:val="none" w:sz="0" w:space="0" w:color="auto"/>
        <w:right w:val="none" w:sz="0" w:space="0" w:color="auto"/>
      </w:divBdr>
      <w:divsChild>
        <w:div w:id="692540878">
          <w:marLeft w:val="0"/>
          <w:marRight w:val="0"/>
          <w:marTop w:val="0"/>
          <w:marBottom w:val="0"/>
          <w:divBdr>
            <w:top w:val="none" w:sz="0" w:space="0" w:color="auto"/>
            <w:left w:val="none" w:sz="0" w:space="0" w:color="auto"/>
            <w:bottom w:val="none" w:sz="0" w:space="0" w:color="auto"/>
            <w:right w:val="none" w:sz="0" w:space="0" w:color="auto"/>
          </w:divBdr>
          <w:divsChild>
            <w:div w:id="709646710">
              <w:marLeft w:val="0"/>
              <w:marRight w:val="0"/>
              <w:marTop w:val="0"/>
              <w:marBottom w:val="0"/>
              <w:divBdr>
                <w:top w:val="none" w:sz="0" w:space="0" w:color="auto"/>
                <w:left w:val="none" w:sz="0" w:space="0" w:color="auto"/>
                <w:bottom w:val="none" w:sz="0" w:space="0" w:color="auto"/>
                <w:right w:val="none" w:sz="0" w:space="0" w:color="auto"/>
              </w:divBdr>
              <w:divsChild>
                <w:div w:id="4552361">
                  <w:marLeft w:val="0"/>
                  <w:marRight w:val="0"/>
                  <w:marTop w:val="0"/>
                  <w:marBottom w:val="0"/>
                  <w:divBdr>
                    <w:top w:val="none" w:sz="0" w:space="0" w:color="auto"/>
                    <w:left w:val="none" w:sz="0" w:space="0" w:color="auto"/>
                    <w:bottom w:val="none" w:sz="0" w:space="0" w:color="auto"/>
                    <w:right w:val="none" w:sz="0" w:space="0" w:color="auto"/>
                  </w:divBdr>
                </w:div>
                <w:div w:id="6829163">
                  <w:marLeft w:val="0"/>
                  <w:marRight w:val="0"/>
                  <w:marTop w:val="0"/>
                  <w:marBottom w:val="0"/>
                  <w:divBdr>
                    <w:top w:val="none" w:sz="0" w:space="0" w:color="auto"/>
                    <w:left w:val="none" w:sz="0" w:space="0" w:color="auto"/>
                    <w:bottom w:val="none" w:sz="0" w:space="0" w:color="auto"/>
                    <w:right w:val="none" w:sz="0" w:space="0" w:color="auto"/>
                  </w:divBdr>
                </w:div>
                <w:div w:id="24214356">
                  <w:marLeft w:val="0"/>
                  <w:marRight w:val="0"/>
                  <w:marTop w:val="0"/>
                  <w:marBottom w:val="0"/>
                  <w:divBdr>
                    <w:top w:val="none" w:sz="0" w:space="0" w:color="auto"/>
                    <w:left w:val="none" w:sz="0" w:space="0" w:color="auto"/>
                    <w:bottom w:val="none" w:sz="0" w:space="0" w:color="auto"/>
                    <w:right w:val="none" w:sz="0" w:space="0" w:color="auto"/>
                  </w:divBdr>
                </w:div>
                <w:div w:id="274138202">
                  <w:marLeft w:val="0"/>
                  <w:marRight w:val="0"/>
                  <w:marTop w:val="0"/>
                  <w:marBottom w:val="0"/>
                  <w:divBdr>
                    <w:top w:val="none" w:sz="0" w:space="0" w:color="auto"/>
                    <w:left w:val="none" w:sz="0" w:space="0" w:color="auto"/>
                    <w:bottom w:val="none" w:sz="0" w:space="0" w:color="auto"/>
                    <w:right w:val="none" w:sz="0" w:space="0" w:color="auto"/>
                  </w:divBdr>
                </w:div>
                <w:div w:id="331102770">
                  <w:marLeft w:val="0"/>
                  <w:marRight w:val="0"/>
                  <w:marTop w:val="0"/>
                  <w:marBottom w:val="0"/>
                  <w:divBdr>
                    <w:top w:val="none" w:sz="0" w:space="0" w:color="auto"/>
                    <w:left w:val="none" w:sz="0" w:space="0" w:color="auto"/>
                    <w:bottom w:val="none" w:sz="0" w:space="0" w:color="auto"/>
                    <w:right w:val="none" w:sz="0" w:space="0" w:color="auto"/>
                  </w:divBdr>
                </w:div>
                <w:div w:id="574898652">
                  <w:marLeft w:val="0"/>
                  <w:marRight w:val="0"/>
                  <w:marTop w:val="0"/>
                  <w:marBottom w:val="0"/>
                  <w:divBdr>
                    <w:top w:val="none" w:sz="0" w:space="0" w:color="auto"/>
                    <w:left w:val="none" w:sz="0" w:space="0" w:color="auto"/>
                    <w:bottom w:val="none" w:sz="0" w:space="0" w:color="auto"/>
                    <w:right w:val="none" w:sz="0" w:space="0" w:color="auto"/>
                  </w:divBdr>
                </w:div>
                <w:div w:id="820271341">
                  <w:marLeft w:val="0"/>
                  <w:marRight w:val="0"/>
                  <w:marTop w:val="0"/>
                  <w:marBottom w:val="0"/>
                  <w:divBdr>
                    <w:top w:val="none" w:sz="0" w:space="0" w:color="auto"/>
                    <w:left w:val="none" w:sz="0" w:space="0" w:color="auto"/>
                    <w:bottom w:val="none" w:sz="0" w:space="0" w:color="auto"/>
                    <w:right w:val="none" w:sz="0" w:space="0" w:color="auto"/>
                  </w:divBdr>
                </w:div>
                <w:div w:id="831025167">
                  <w:marLeft w:val="0"/>
                  <w:marRight w:val="0"/>
                  <w:marTop w:val="0"/>
                  <w:marBottom w:val="0"/>
                  <w:divBdr>
                    <w:top w:val="none" w:sz="0" w:space="0" w:color="auto"/>
                    <w:left w:val="none" w:sz="0" w:space="0" w:color="auto"/>
                    <w:bottom w:val="none" w:sz="0" w:space="0" w:color="auto"/>
                    <w:right w:val="none" w:sz="0" w:space="0" w:color="auto"/>
                  </w:divBdr>
                </w:div>
                <w:div w:id="1565331566">
                  <w:marLeft w:val="0"/>
                  <w:marRight w:val="0"/>
                  <w:marTop w:val="0"/>
                  <w:marBottom w:val="0"/>
                  <w:divBdr>
                    <w:top w:val="none" w:sz="0" w:space="0" w:color="auto"/>
                    <w:left w:val="none" w:sz="0" w:space="0" w:color="auto"/>
                    <w:bottom w:val="none" w:sz="0" w:space="0" w:color="auto"/>
                    <w:right w:val="none" w:sz="0" w:space="0" w:color="auto"/>
                  </w:divBdr>
                </w:div>
                <w:div w:id="1622304545">
                  <w:marLeft w:val="0"/>
                  <w:marRight w:val="0"/>
                  <w:marTop w:val="0"/>
                  <w:marBottom w:val="0"/>
                  <w:divBdr>
                    <w:top w:val="none" w:sz="0" w:space="0" w:color="auto"/>
                    <w:left w:val="none" w:sz="0" w:space="0" w:color="auto"/>
                    <w:bottom w:val="none" w:sz="0" w:space="0" w:color="auto"/>
                    <w:right w:val="none" w:sz="0" w:space="0" w:color="auto"/>
                  </w:divBdr>
                </w:div>
                <w:div w:id="1697075086">
                  <w:marLeft w:val="0"/>
                  <w:marRight w:val="0"/>
                  <w:marTop w:val="0"/>
                  <w:marBottom w:val="0"/>
                  <w:divBdr>
                    <w:top w:val="none" w:sz="0" w:space="0" w:color="auto"/>
                    <w:left w:val="none" w:sz="0" w:space="0" w:color="auto"/>
                    <w:bottom w:val="none" w:sz="0" w:space="0" w:color="auto"/>
                    <w:right w:val="none" w:sz="0" w:space="0" w:color="auto"/>
                  </w:divBdr>
                </w:div>
                <w:div w:id="18653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19320">
      <w:bodyDiv w:val="1"/>
      <w:marLeft w:val="0"/>
      <w:marRight w:val="0"/>
      <w:marTop w:val="0"/>
      <w:marBottom w:val="0"/>
      <w:divBdr>
        <w:top w:val="none" w:sz="0" w:space="0" w:color="auto"/>
        <w:left w:val="none" w:sz="0" w:space="0" w:color="auto"/>
        <w:bottom w:val="none" w:sz="0" w:space="0" w:color="auto"/>
        <w:right w:val="none" w:sz="0" w:space="0" w:color="auto"/>
      </w:divBdr>
      <w:divsChild>
        <w:div w:id="1243487423">
          <w:marLeft w:val="0"/>
          <w:marRight w:val="0"/>
          <w:marTop w:val="0"/>
          <w:marBottom w:val="0"/>
          <w:divBdr>
            <w:top w:val="none" w:sz="0" w:space="0" w:color="auto"/>
            <w:left w:val="none" w:sz="0" w:space="0" w:color="auto"/>
            <w:bottom w:val="none" w:sz="0" w:space="0" w:color="auto"/>
            <w:right w:val="none" w:sz="0" w:space="0" w:color="auto"/>
          </w:divBdr>
          <w:divsChild>
            <w:div w:id="6262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1283">
      <w:bodyDiv w:val="1"/>
      <w:marLeft w:val="0"/>
      <w:marRight w:val="0"/>
      <w:marTop w:val="0"/>
      <w:marBottom w:val="0"/>
      <w:divBdr>
        <w:top w:val="none" w:sz="0" w:space="0" w:color="auto"/>
        <w:left w:val="none" w:sz="0" w:space="0" w:color="auto"/>
        <w:bottom w:val="none" w:sz="0" w:space="0" w:color="auto"/>
        <w:right w:val="none" w:sz="0" w:space="0" w:color="auto"/>
      </w:divBdr>
    </w:div>
    <w:div w:id="1659262818">
      <w:bodyDiv w:val="1"/>
      <w:marLeft w:val="0"/>
      <w:marRight w:val="0"/>
      <w:marTop w:val="0"/>
      <w:marBottom w:val="0"/>
      <w:divBdr>
        <w:top w:val="none" w:sz="0" w:space="0" w:color="auto"/>
        <w:left w:val="none" w:sz="0" w:space="0" w:color="auto"/>
        <w:bottom w:val="none" w:sz="0" w:space="0" w:color="auto"/>
        <w:right w:val="none" w:sz="0" w:space="0" w:color="auto"/>
      </w:divBdr>
    </w:div>
    <w:div w:id="1661881041">
      <w:bodyDiv w:val="1"/>
      <w:marLeft w:val="0"/>
      <w:marRight w:val="0"/>
      <w:marTop w:val="0"/>
      <w:marBottom w:val="0"/>
      <w:divBdr>
        <w:top w:val="none" w:sz="0" w:space="0" w:color="auto"/>
        <w:left w:val="none" w:sz="0" w:space="0" w:color="auto"/>
        <w:bottom w:val="none" w:sz="0" w:space="0" w:color="auto"/>
        <w:right w:val="none" w:sz="0" w:space="0" w:color="auto"/>
      </w:divBdr>
      <w:divsChild>
        <w:div w:id="149173781">
          <w:marLeft w:val="0"/>
          <w:marRight w:val="0"/>
          <w:marTop w:val="0"/>
          <w:marBottom w:val="0"/>
          <w:divBdr>
            <w:top w:val="none" w:sz="0" w:space="0" w:color="auto"/>
            <w:left w:val="none" w:sz="0" w:space="0" w:color="auto"/>
            <w:bottom w:val="none" w:sz="0" w:space="0" w:color="auto"/>
            <w:right w:val="none" w:sz="0" w:space="0" w:color="auto"/>
          </w:divBdr>
          <w:divsChild>
            <w:div w:id="269049903">
              <w:marLeft w:val="0"/>
              <w:marRight w:val="0"/>
              <w:marTop w:val="0"/>
              <w:marBottom w:val="0"/>
              <w:divBdr>
                <w:top w:val="none" w:sz="0" w:space="0" w:color="auto"/>
                <w:left w:val="none" w:sz="0" w:space="0" w:color="auto"/>
                <w:bottom w:val="none" w:sz="0" w:space="0" w:color="auto"/>
                <w:right w:val="none" w:sz="0" w:space="0" w:color="auto"/>
              </w:divBdr>
              <w:divsChild>
                <w:div w:id="15230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8956">
          <w:marLeft w:val="0"/>
          <w:marRight w:val="0"/>
          <w:marTop w:val="0"/>
          <w:marBottom w:val="0"/>
          <w:divBdr>
            <w:top w:val="none" w:sz="0" w:space="0" w:color="auto"/>
            <w:left w:val="none" w:sz="0" w:space="0" w:color="auto"/>
            <w:bottom w:val="none" w:sz="0" w:space="0" w:color="auto"/>
            <w:right w:val="none" w:sz="0" w:space="0" w:color="auto"/>
          </w:divBdr>
          <w:divsChild>
            <w:div w:id="479730709">
              <w:marLeft w:val="0"/>
              <w:marRight w:val="0"/>
              <w:marTop w:val="0"/>
              <w:marBottom w:val="0"/>
              <w:divBdr>
                <w:top w:val="none" w:sz="0" w:space="0" w:color="auto"/>
                <w:left w:val="none" w:sz="0" w:space="0" w:color="auto"/>
                <w:bottom w:val="none" w:sz="0" w:space="0" w:color="auto"/>
                <w:right w:val="none" w:sz="0" w:space="0" w:color="auto"/>
              </w:divBdr>
              <w:divsChild>
                <w:div w:id="12582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6083">
      <w:bodyDiv w:val="1"/>
      <w:marLeft w:val="0"/>
      <w:marRight w:val="0"/>
      <w:marTop w:val="0"/>
      <w:marBottom w:val="0"/>
      <w:divBdr>
        <w:top w:val="none" w:sz="0" w:space="0" w:color="auto"/>
        <w:left w:val="none" w:sz="0" w:space="0" w:color="auto"/>
        <w:bottom w:val="none" w:sz="0" w:space="0" w:color="auto"/>
        <w:right w:val="none" w:sz="0" w:space="0" w:color="auto"/>
      </w:divBdr>
    </w:div>
    <w:div w:id="1673871307">
      <w:bodyDiv w:val="1"/>
      <w:marLeft w:val="0"/>
      <w:marRight w:val="0"/>
      <w:marTop w:val="0"/>
      <w:marBottom w:val="0"/>
      <w:divBdr>
        <w:top w:val="none" w:sz="0" w:space="0" w:color="auto"/>
        <w:left w:val="none" w:sz="0" w:space="0" w:color="auto"/>
        <w:bottom w:val="none" w:sz="0" w:space="0" w:color="auto"/>
        <w:right w:val="none" w:sz="0" w:space="0" w:color="auto"/>
      </w:divBdr>
      <w:divsChild>
        <w:div w:id="463740077">
          <w:marLeft w:val="0"/>
          <w:marRight w:val="0"/>
          <w:marTop w:val="0"/>
          <w:marBottom w:val="0"/>
          <w:divBdr>
            <w:top w:val="none" w:sz="0" w:space="0" w:color="auto"/>
            <w:left w:val="none" w:sz="0" w:space="0" w:color="auto"/>
            <w:bottom w:val="none" w:sz="0" w:space="0" w:color="auto"/>
            <w:right w:val="none" w:sz="0" w:space="0" w:color="auto"/>
          </w:divBdr>
        </w:div>
        <w:div w:id="953944527">
          <w:marLeft w:val="0"/>
          <w:marRight w:val="0"/>
          <w:marTop w:val="0"/>
          <w:marBottom w:val="0"/>
          <w:divBdr>
            <w:top w:val="none" w:sz="0" w:space="0" w:color="auto"/>
            <w:left w:val="none" w:sz="0" w:space="0" w:color="auto"/>
            <w:bottom w:val="none" w:sz="0" w:space="0" w:color="auto"/>
            <w:right w:val="none" w:sz="0" w:space="0" w:color="auto"/>
          </w:divBdr>
        </w:div>
        <w:div w:id="2055620757">
          <w:marLeft w:val="0"/>
          <w:marRight w:val="0"/>
          <w:marTop w:val="0"/>
          <w:marBottom w:val="0"/>
          <w:divBdr>
            <w:top w:val="none" w:sz="0" w:space="0" w:color="auto"/>
            <w:left w:val="none" w:sz="0" w:space="0" w:color="auto"/>
            <w:bottom w:val="none" w:sz="0" w:space="0" w:color="auto"/>
            <w:right w:val="none" w:sz="0" w:space="0" w:color="auto"/>
          </w:divBdr>
        </w:div>
      </w:divsChild>
    </w:div>
    <w:div w:id="1679847845">
      <w:bodyDiv w:val="1"/>
      <w:marLeft w:val="0"/>
      <w:marRight w:val="0"/>
      <w:marTop w:val="0"/>
      <w:marBottom w:val="0"/>
      <w:divBdr>
        <w:top w:val="none" w:sz="0" w:space="0" w:color="auto"/>
        <w:left w:val="none" w:sz="0" w:space="0" w:color="auto"/>
        <w:bottom w:val="none" w:sz="0" w:space="0" w:color="auto"/>
        <w:right w:val="none" w:sz="0" w:space="0" w:color="auto"/>
      </w:divBdr>
      <w:divsChild>
        <w:div w:id="1857306681">
          <w:marLeft w:val="0"/>
          <w:marRight w:val="0"/>
          <w:marTop w:val="0"/>
          <w:marBottom w:val="0"/>
          <w:divBdr>
            <w:top w:val="none" w:sz="0" w:space="0" w:color="auto"/>
            <w:left w:val="none" w:sz="0" w:space="0" w:color="auto"/>
            <w:bottom w:val="none" w:sz="0" w:space="0" w:color="auto"/>
            <w:right w:val="none" w:sz="0" w:space="0" w:color="auto"/>
          </w:divBdr>
          <w:divsChild>
            <w:div w:id="112794575">
              <w:marLeft w:val="0"/>
              <w:marRight w:val="0"/>
              <w:marTop w:val="0"/>
              <w:marBottom w:val="0"/>
              <w:divBdr>
                <w:top w:val="none" w:sz="0" w:space="0" w:color="auto"/>
                <w:left w:val="none" w:sz="0" w:space="0" w:color="auto"/>
                <w:bottom w:val="none" w:sz="0" w:space="0" w:color="auto"/>
                <w:right w:val="none" w:sz="0" w:space="0" w:color="auto"/>
              </w:divBdr>
              <w:divsChild>
                <w:div w:id="544822">
                  <w:marLeft w:val="0"/>
                  <w:marRight w:val="0"/>
                  <w:marTop w:val="0"/>
                  <w:marBottom w:val="0"/>
                  <w:divBdr>
                    <w:top w:val="none" w:sz="0" w:space="0" w:color="auto"/>
                    <w:left w:val="none" w:sz="0" w:space="0" w:color="auto"/>
                    <w:bottom w:val="none" w:sz="0" w:space="0" w:color="auto"/>
                    <w:right w:val="none" w:sz="0" w:space="0" w:color="auto"/>
                  </w:divBdr>
                </w:div>
                <w:div w:id="42683199">
                  <w:marLeft w:val="0"/>
                  <w:marRight w:val="0"/>
                  <w:marTop w:val="0"/>
                  <w:marBottom w:val="0"/>
                  <w:divBdr>
                    <w:top w:val="none" w:sz="0" w:space="0" w:color="auto"/>
                    <w:left w:val="none" w:sz="0" w:space="0" w:color="auto"/>
                    <w:bottom w:val="none" w:sz="0" w:space="0" w:color="auto"/>
                    <w:right w:val="none" w:sz="0" w:space="0" w:color="auto"/>
                  </w:divBdr>
                </w:div>
                <w:div w:id="151605236">
                  <w:marLeft w:val="0"/>
                  <w:marRight w:val="0"/>
                  <w:marTop w:val="0"/>
                  <w:marBottom w:val="0"/>
                  <w:divBdr>
                    <w:top w:val="none" w:sz="0" w:space="0" w:color="auto"/>
                    <w:left w:val="none" w:sz="0" w:space="0" w:color="auto"/>
                    <w:bottom w:val="none" w:sz="0" w:space="0" w:color="auto"/>
                    <w:right w:val="none" w:sz="0" w:space="0" w:color="auto"/>
                  </w:divBdr>
                </w:div>
                <w:div w:id="254020676">
                  <w:marLeft w:val="0"/>
                  <w:marRight w:val="0"/>
                  <w:marTop w:val="0"/>
                  <w:marBottom w:val="0"/>
                  <w:divBdr>
                    <w:top w:val="none" w:sz="0" w:space="0" w:color="auto"/>
                    <w:left w:val="none" w:sz="0" w:space="0" w:color="auto"/>
                    <w:bottom w:val="none" w:sz="0" w:space="0" w:color="auto"/>
                    <w:right w:val="none" w:sz="0" w:space="0" w:color="auto"/>
                  </w:divBdr>
                </w:div>
                <w:div w:id="311524421">
                  <w:marLeft w:val="0"/>
                  <w:marRight w:val="0"/>
                  <w:marTop w:val="0"/>
                  <w:marBottom w:val="0"/>
                  <w:divBdr>
                    <w:top w:val="none" w:sz="0" w:space="0" w:color="auto"/>
                    <w:left w:val="none" w:sz="0" w:space="0" w:color="auto"/>
                    <w:bottom w:val="none" w:sz="0" w:space="0" w:color="auto"/>
                    <w:right w:val="none" w:sz="0" w:space="0" w:color="auto"/>
                  </w:divBdr>
                </w:div>
                <w:div w:id="336153089">
                  <w:marLeft w:val="0"/>
                  <w:marRight w:val="0"/>
                  <w:marTop w:val="0"/>
                  <w:marBottom w:val="0"/>
                  <w:divBdr>
                    <w:top w:val="none" w:sz="0" w:space="0" w:color="auto"/>
                    <w:left w:val="none" w:sz="0" w:space="0" w:color="auto"/>
                    <w:bottom w:val="none" w:sz="0" w:space="0" w:color="auto"/>
                    <w:right w:val="none" w:sz="0" w:space="0" w:color="auto"/>
                  </w:divBdr>
                </w:div>
                <w:div w:id="376783598">
                  <w:marLeft w:val="0"/>
                  <w:marRight w:val="0"/>
                  <w:marTop w:val="0"/>
                  <w:marBottom w:val="0"/>
                  <w:divBdr>
                    <w:top w:val="none" w:sz="0" w:space="0" w:color="auto"/>
                    <w:left w:val="none" w:sz="0" w:space="0" w:color="auto"/>
                    <w:bottom w:val="none" w:sz="0" w:space="0" w:color="auto"/>
                    <w:right w:val="none" w:sz="0" w:space="0" w:color="auto"/>
                  </w:divBdr>
                </w:div>
                <w:div w:id="410539645">
                  <w:marLeft w:val="0"/>
                  <w:marRight w:val="0"/>
                  <w:marTop w:val="0"/>
                  <w:marBottom w:val="0"/>
                  <w:divBdr>
                    <w:top w:val="none" w:sz="0" w:space="0" w:color="auto"/>
                    <w:left w:val="none" w:sz="0" w:space="0" w:color="auto"/>
                    <w:bottom w:val="none" w:sz="0" w:space="0" w:color="auto"/>
                    <w:right w:val="none" w:sz="0" w:space="0" w:color="auto"/>
                  </w:divBdr>
                </w:div>
                <w:div w:id="465709293">
                  <w:marLeft w:val="0"/>
                  <w:marRight w:val="0"/>
                  <w:marTop w:val="0"/>
                  <w:marBottom w:val="0"/>
                  <w:divBdr>
                    <w:top w:val="none" w:sz="0" w:space="0" w:color="auto"/>
                    <w:left w:val="none" w:sz="0" w:space="0" w:color="auto"/>
                    <w:bottom w:val="none" w:sz="0" w:space="0" w:color="auto"/>
                    <w:right w:val="none" w:sz="0" w:space="0" w:color="auto"/>
                  </w:divBdr>
                </w:div>
                <w:div w:id="501622363">
                  <w:marLeft w:val="0"/>
                  <w:marRight w:val="0"/>
                  <w:marTop w:val="0"/>
                  <w:marBottom w:val="0"/>
                  <w:divBdr>
                    <w:top w:val="none" w:sz="0" w:space="0" w:color="auto"/>
                    <w:left w:val="none" w:sz="0" w:space="0" w:color="auto"/>
                    <w:bottom w:val="none" w:sz="0" w:space="0" w:color="auto"/>
                    <w:right w:val="none" w:sz="0" w:space="0" w:color="auto"/>
                  </w:divBdr>
                </w:div>
                <w:div w:id="515507133">
                  <w:marLeft w:val="0"/>
                  <w:marRight w:val="0"/>
                  <w:marTop w:val="0"/>
                  <w:marBottom w:val="0"/>
                  <w:divBdr>
                    <w:top w:val="none" w:sz="0" w:space="0" w:color="auto"/>
                    <w:left w:val="none" w:sz="0" w:space="0" w:color="auto"/>
                    <w:bottom w:val="none" w:sz="0" w:space="0" w:color="auto"/>
                    <w:right w:val="none" w:sz="0" w:space="0" w:color="auto"/>
                  </w:divBdr>
                </w:div>
                <w:div w:id="575093005">
                  <w:marLeft w:val="0"/>
                  <w:marRight w:val="0"/>
                  <w:marTop w:val="0"/>
                  <w:marBottom w:val="0"/>
                  <w:divBdr>
                    <w:top w:val="none" w:sz="0" w:space="0" w:color="auto"/>
                    <w:left w:val="none" w:sz="0" w:space="0" w:color="auto"/>
                    <w:bottom w:val="none" w:sz="0" w:space="0" w:color="auto"/>
                    <w:right w:val="none" w:sz="0" w:space="0" w:color="auto"/>
                  </w:divBdr>
                </w:div>
                <w:div w:id="629870449">
                  <w:marLeft w:val="0"/>
                  <w:marRight w:val="0"/>
                  <w:marTop w:val="0"/>
                  <w:marBottom w:val="0"/>
                  <w:divBdr>
                    <w:top w:val="none" w:sz="0" w:space="0" w:color="auto"/>
                    <w:left w:val="none" w:sz="0" w:space="0" w:color="auto"/>
                    <w:bottom w:val="none" w:sz="0" w:space="0" w:color="auto"/>
                    <w:right w:val="none" w:sz="0" w:space="0" w:color="auto"/>
                  </w:divBdr>
                </w:div>
                <w:div w:id="630205357">
                  <w:marLeft w:val="0"/>
                  <w:marRight w:val="0"/>
                  <w:marTop w:val="0"/>
                  <w:marBottom w:val="0"/>
                  <w:divBdr>
                    <w:top w:val="none" w:sz="0" w:space="0" w:color="auto"/>
                    <w:left w:val="none" w:sz="0" w:space="0" w:color="auto"/>
                    <w:bottom w:val="none" w:sz="0" w:space="0" w:color="auto"/>
                    <w:right w:val="none" w:sz="0" w:space="0" w:color="auto"/>
                  </w:divBdr>
                </w:div>
                <w:div w:id="646130546">
                  <w:marLeft w:val="0"/>
                  <w:marRight w:val="0"/>
                  <w:marTop w:val="0"/>
                  <w:marBottom w:val="0"/>
                  <w:divBdr>
                    <w:top w:val="none" w:sz="0" w:space="0" w:color="auto"/>
                    <w:left w:val="none" w:sz="0" w:space="0" w:color="auto"/>
                    <w:bottom w:val="none" w:sz="0" w:space="0" w:color="auto"/>
                    <w:right w:val="none" w:sz="0" w:space="0" w:color="auto"/>
                  </w:divBdr>
                </w:div>
                <w:div w:id="671757691">
                  <w:marLeft w:val="0"/>
                  <w:marRight w:val="0"/>
                  <w:marTop w:val="0"/>
                  <w:marBottom w:val="0"/>
                  <w:divBdr>
                    <w:top w:val="none" w:sz="0" w:space="0" w:color="auto"/>
                    <w:left w:val="none" w:sz="0" w:space="0" w:color="auto"/>
                    <w:bottom w:val="none" w:sz="0" w:space="0" w:color="auto"/>
                    <w:right w:val="none" w:sz="0" w:space="0" w:color="auto"/>
                  </w:divBdr>
                </w:div>
                <w:div w:id="677585649">
                  <w:marLeft w:val="0"/>
                  <w:marRight w:val="0"/>
                  <w:marTop w:val="0"/>
                  <w:marBottom w:val="0"/>
                  <w:divBdr>
                    <w:top w:val="none" w:sz="0" w:space="0" w:color="auto"/>
                    <w:left w:val="none" w:sz="0" w:space="0" w:color="auto"/>
                    <w:bottom w:val="none" w:sz="0" w:space="0" w:color="auto"/>
                    <w:right w:val="none" w:sz="0" w:space="0" w:color="auto"/>
                  </w:divBdr>
                </w:div>
                <w:div w:id="726803042">
                  <w:marLeft w:val="0"/>
                  <w:marRight w:val="0"/>
                  <w:marTop w:val="0"/>
                  <w:marBottom w:val="0"/>
                  <w:divBdr>
                    <w:top w:val="none" w:sz="0" w:space="0" w:color="auto"/>
                    <w:left w:val="none" w:sz="0" w:space="0" w:color="auto"/>
                    <w:bottom w:val="none" w:sz="0" w:space="0" w:color="auto"/>
                    <w:right w:val="none" w:sz="0" w:space="0" w:color="auto"/>
                  </w:divBdr>
                </w:div>
                <w:div w:id="802770959">
                  <w:marLeft w:val="0"/>
                  <w:marRight w:val="0"/>
                  <w:marTop w:val="0"/>
                  <w:marBottom w:val="0"/>
                  <w:divBdr>
                    <w:top w:val="none" w:sz="0" w:space="0" w:color="auto"/>
                    <w:left w:val="none" w:sz="0" w:space="0" w:color="auto"/>
                    <w:bottom w:val="none" w:sz="0" w:space="0" w:color="auto"/>
                    <w:right w:val="none" w:sz="0" w:space="0" w:color="auto"/>
                  </w:divBdr>
                </w:div>
                <w:div w:id="818808236">
                  <w:marLeft w:val="0"/>
                  <w:marRight w:val="0"/>
                  <w:marTop w:val="0"/>
                  <w:marBottom w:val="0"/>
                  <w:divBdr>
                    <w:top w:val="none" w:sz="0" w:space="0" w:color="auto"/>
                    <w:left w:val="none" w:sz="0" w:space="0" w:color="auto"/>
                    <w:bottom w:val="none" w:sz="0" w:space="0" w:color="auto"/>
                    <w:right w:val="none" w:sz="0" w:space="0" w:color="auto"/>
                  </w:divBdr>
                </w:div>
                <w:div w:id="877396297">
                  <w:marLeft w:val="0"/>
                  <w:marRight w:val="0"/>
                  <w:marTop w:val="0"/>
                  <w:marBottom w:val="0"/>
                  <w:divBdr>
                    <w:top w:val="none" w:sz="0" w:space="0" w:color="auto"/>
                    <w:left w:val="none" w:sz="0" w:space="0" w:color="auto"/>
                    <w:bottom w:val="none" w:sz="0" w:space="0" w:color="auto"/>
                    <w:right w:val="none" w:sz="0" w:space="0" w:color="auto"/>
                  </w:divBdr>
                </w:div>
                <w:div w:id="895163249">
                  <w:marLeft w:val="0"/>
                  <w:marRight w:val="0"/>
                  <w:marTop w:val="0"/>
                  <w:marBottom w:val="0"/>
                  <w:divBdr>
                    <w:top w:val="none" w:sz="0" w:space="0" w:color="auto"/>
                    <w:left w:val="none" w:sz="0" w:space="0" w:color="auto"/>
                    <w:bottom w:val="none" w:sz="0" w:space="0" w:color="auto"/>
                    <w:right w:val="none" w:sz="0" w:space="0" w:color="auto"/>
                  </w:divBdr>
                </w:div>
                <w:div w:id="897321816">
                  <w:marLeft w:val="0"/>
                  <w:marRight w:val="0"/>
                  <w:marTop w:val="0"/>
                  <w:marBottom w:val="0"/>
                  <w:divBdr>
                    <w:top w:val="none" w:sz="0" w:space="0" w:color="auto"/>
                    <w:left w:val="none" w:sz="0" w:space="0" w:color="auto"/>
                    <w:bottom w:val="none" w:sz="0" w:space="0" w:color="auto"/>
                    <w:right w:val="none" w:sz="0" w:space="0" w:color="auto"/>
                  </w:divBdr>
                </w:div>
                <w:div w:id="928001411">
                  <w:marLeft w:val="0"/>
                  <w:marRight w:val="0"/>
                  <w:marTop w:val="0"/>
                  <w:marBottom w:val="0"/>
                  <w:divBdr>
                    <w:top w:val="none" w:sz="0" w:space="0" w:color="auto"/>
                    <w:left w:val="none" w:sz="0" w:space="0" w:color="auto"/>
                    <w:bottom w:val="none" w:sz="0" w:space="0" w:color="auto"/>
                    <w:right w:val="none" w:sz="0" w:space="0" w:color="auto"/>
                  </w:divBdr>
                </w:div>
                <w:div w:id="975329878">
                  <w:marLeft w:val="0"/>
                  <w:marRight w:val="0"/>
                  <w:marTop w:val="0"/>
                  <w:marBottom w:val="0"/>
                  <w:divBdr>
                    <w:top w:val="none" w:sz="0" w:space="0" w:color="auto"/>
                    <w:left w:val="none" w:sz="0" w:space="0" w:color="auto"/>
                    <w:bottom w:val="none" w:sz="0" w:space="0" w:color="auto"/>
                    <w:right w:val="none" w:sz="0" w:space="0" w:color="auto"/>
                  </w:divBdr>
                </w:div>
                <w:div w:id="1024984569">
                  <w:marLeft w:val="0"/>
                  <w:marRight w:val="0"/>
                  <w:marTop w:val="0"/>
                  <w:marBottom w:val="0"/>
                  <w:divBdr>
                    <w:top w:val="none" w:sz="0" w:space="0" w:color="auto"/>
                    <w:left w:val="none" w:sz="0" w:space="0" w:color="auto"/>
                    <w:bottom w:val="none" w:sz="0" w:space="0" w:color="auto"/>
                    <w:right w:val="none" w:sz="0" w:space="0" w:color="auto"/>
                  </w:divBdr>
                </w:div>
                <w:div w:id="1040974604">
                  <w:marLeft w:val="0"/>
                  <w:marRight w:val="0"/>
                  <w:marTop w:val="0"/>
                  <w:marBottom w:val="0"/>
                  <w:divBdr>
                    <w:top w:val="none" w:sz="0" w:space="0" w:color="auto"/>
                    <w:left w:val="none" w:sz="0" w:space="0" w:color="auto"/>
                    <w:bottom w:val="none" w:sz="0" w:space="0" w:color="auto"/>
                    <w:right w:val="none" w:sz="0" w:space="0" w:color="auto"/>
                  </w:divBdr>
                </w:div>
                <w:div w:id="1043870930">
                  <w:marLeft w:val="0"/>
                  <w:marRight w:val="0"/>
                  <w:marTop w:val="0"/>
                  <w:marBottom w:val="0"/>
                  <w:divBdr>
                    <w:top w:val="none" w:sz="0" w:space="0" w:color="auto"/>
                    <w:left w:val="none" w:sz="0" w:space="0" w:color="auto"/>
                    <w:bottom w:val="none" w:sz="0" w:space="0" w:color="auto"/>
                    <w:right w:val="none" w:sz="0" w:space="0" w:color="auto"/>
                  </w:divBdr>
                </w:div>
                <w:div w:id="1050419232">
                  <w:marLeft w:val="0"/>
                  <w:marRight w:val="0"/>
                  <w:marTop w:val="0"/>
                  <w:marBottom w:val="0"/>
                  <w:divBdr>
                    <w:top w:val="none" w:sz="0" w:space="0" w:color="auto"/>
                    <w:left w:val="none" w:sz="0" w:space="0" w:color="auto"/>
                    <w:bottom w:val="none" w:sz="0" w:space="0" w:color="auto"/>
                    <w:right w:val="none" w:sz="0" w:space="0" w:color="auto"/>
                  </w:divBdr>
                </w:div>
                <w:div w:id="1178038133">
                  <w:marLeft w:val="0"/>
                  <w:marRight w:val="0"/>
                  <w:marTop w:val="0"/>
                  <w:marBottom w:val="0"/>
                  <w:divBdr>
                    <w:top w:val="none" w:sz="0" w:space="0" w:color="auto"/>
                    <w:left w:val="none" w:sz="0" w:space="0" w:color="auto"/>
                    <w:bottom w:val="none" w:sz="0" w:space="0" w:color="auto"/>
                    <w:right w:val="none" w:sz="0" w:space="0" w:color="auto"/>
                  </w:divBdr>
                </w:div>
                <w:div w:id="1237788046">
                  <w:marLeft w:val="0"/>
                  <w:marRight w:val="0"/>
                  <w:marTop w:val="0"/>
                  <w:marBottom w:val="0"/>
                  <w:divBdr>
                    <w:top w:val="none" w:sz="0" w:space="0" w:color="auto"/>
                    <w:left w:val="none" w:sz="0" w:space="0" w:color="auto"/>
                    <w:bottom w:val="none" w:sz="0" w:space="0" w:color="auto"/>
                    <w:right w:val="none" w:sz="0" w:space="0" w:color="auto"/>
                  </w:divBdr>
                </w:div>
                <w:div w:id="1279532614">
                  <w:marLeft w:val="0"/>
                  <w:marRight w:val="0"/>
                  <w:marTop w:val="0"/>
                  <w:marBottom w:val="0"/>
                  <w:divBdr>
                    <w:top w:val="none" w:sz="0" w:space="0" w:color="auto"/>
                    <w:left w:val="none" w:sz="0" w:space="0" w:color="auto"/>
                    <w:bottom w:val="none" w:sz="0" w:space="0" w:color="auto"/>
                    <w:right w:val="none" w:sz="0" w:space="0" w:color="auto"/>
                  </w:divBdr>
                </w:div>
                <w:div w:id="1311789035">
                  <w:marLeft w:val="0"/>
                  <w:marRight w:val="0"/>
                  <w:marTop w:val="0"/>
                  <w:marBottom w:val="0"/>
                  <w:divBdr>
                    <w:top w:val="none" w:sz="0" w:space="0" w:color="auto"/>
                    <w:left w:val="none" w:sz="0" w:space="0" w:color="auto"/>
                    <w:bottom w:val="none" w:sz="0" w:space="0" w:color="auto"/>
                    <w:right w:val="none" w:sz="0" w:space="0" w:color="auto"/>
                  </w:divBdr>
                </w:div>
                <w:div w:id="1355493615">
                  <w:marLeft w:val="0"/>
                  <w:marRight w:val="0"/>
                  <w:marTop w:val="0"/>
                  <w:marBottom w:val="0"/>
                  <w:divBdr>
                    <w:top w:val="none" w:sz="0" w:space="0" w:color="auto"/>
                    <w:left w:val="none" w:sz="0" w:space="0" w:color="auto"/>
                    <w:bottom w:val="none" w:sz="0" w:space="0" w:color="auto"/>
                    <w:right w:val="none" w:sz="0" w:space="0" w:color="auto"/>
                  </w:divBdr>
                </w:div>
                <w:div w:id="1402561894">
                  <w:marLeft w:val="0"/>
                  <w:marRight w:val="0"/>
                  <w:marTop w:val="0"/>
                  <w:marBottom w:val="0"/>
                  <w:divBdr>
                    <w:top w:val="none" w:sz="0" w:space="0" w:color="auto"/>
                    <w:left w:val="none" w:sz="0" w:space="0" w:color="auto"/>
                    <w:bottom w:val="none" w:sz="0" w:space="0" w:color="auto"/>
                    <w:right w:val="none" w:sz="0" w:space="0" w:color="auto"/>
                  </w:divBdr>
                </w:div>
                <w:div w:id="1507478992">
                  <w:marLeft w:val="0"/>
                  <w:marRight w:val="0"/>
                  <w:marTop w:val="0"/>
                  <w:marBottom w:val="0"/>
                  <w:divBdr>
                    <w:top w:val="none" w:sz="0" w:space="0" w:color="auto"/>
                    <w:left w:val="none" w:sz="0" w:space="0" w:color="auto"/>
                    <w:bottom w:val="none" w:sz="0" w:space="0" w:color="auto"/>
                    <w:right w:val="none" w:sz="0" w:space="0" w:color="auto"/>
                  </w:divBdr>
                </w:div>
                <w:div w:id="1538591163">
                  <w:marLeft w:val="0"/>
                  <w:marRight w:val="0"/>
                  <w:marTop w:val="0"/>
                  <w:marBottom w:val="0"/>
                  <w:divBdr>
                    <w:top w:val="none" w:sz="0" w:space="0" w:color="auto"/>
                    <w:left w:val="none" w:sz="0" w:space="0" w:color="auto"/>
                    <w:bottom w:val="none" w:sz="0" w:space="0" w:color="auto"/>
                    <w:right w:val="none" w:sz="0" w:space="0" w:color="auto"/>
                  </w:divBdr>
                </w:div>
                <w:div w:id="1546914324">
                  <w:marLeft w:val="0"/>
                  <w:marRight w:val="0"/>
                  <w:marTop w:val="0"/>
                  <w:marBottom w:val="0"/>
                  <w:divBdr>
                    <w:top w:val="none" w:sz="0" w:space="0" w:color="auto"/>
                    <w:left w:val="none" w:sz="0" w:space="0" w:color="auto"/>
                    <w:bottom w:val="none" w:sz="0" w:space="0" w:color="auto"/>
                    <w:right w:val="none" w:sz="0" w:space="0" w:color="auto"/>
                  </w:divBdr>
                </w:div>
                <w:div w:id="1553693588">
                  <w:marLeft w:val="0"/>
                  <w:marRight w:val="0"/>
                  <w:marTop w:val="0"/>
                  <w:marBottom w:val="0"/>
                  <w:divBdr>
                    <w:top w:val="none" w:sz="0" w:space="0" w:color="auto"/>
                    <w:left w:val="none" w:sz="0" w:space="0" w:color="auto"/>
                    <w:bottom w:val="none" w:sz="0" w:space="0" w:color="auto"/>
                    <w:right w:val="none" w:sz="0" w:space="0" w:color="auto"/>
                  </w:divBdr>
                </w:div>
                <w:div w:id="1566255230">
                  <w:marLeft w:val="0"/>
                  <w:marRight w:val="0"/>
                  <w:marTop w:val="0"/>
                  <w:marBottom w:val="0"/>
                  <w:divBdr>
                    <w:top w:val="none" w:sz="0" w:space="0" w:color="auto"/>
                    <w:left w:val="none" w:sz="0" w:space="0" w:color="auto"/>
                    <w:bottom w:val="none" w:sz="0" w:space="0" w:color="auto"/>
                    <w:right w:val="none" w:sz="0" w:space="0" w:color="auto"/>
                  </w:divBdr>
                </w:div>
                <w:div w:id="1612128449">
                  <w:marLeft w:val="0"/>
                  <w:marRight w:val="0"/>
                  <w:marTop w:val="0"/>
                  <w:marBottom w:val="0"/>
                  <w:divBdr>
                    <w:top w:val="none" w:sz="0" w:space="0" w:color="auto"/>
                    <w:left w:val="none" w:sz="0" w:space="0" w:color="auto"/>
                    <w:bottom w:val="none" w:sz="0" w:space="0" w:color="auto"/>
                    <w:right w:val="none" w:sz="0" w:space="0" w:color="auto"/>
                  </w:divBdr>
                </w:div>
                <w:div w:id="1679967745">
                  <w:marLeft w:val="0"/>
                  <w:marRight w:val="0"/>
                  <w:marTop w:val="0"/>
                  <w:marBottom w:val="0"/>
                  <w:divBdr>
                    <w:top w:val="none" w:sz="0" w:space="0" w:color="auto"/>
                    <w:left w:val="none" w:sz="0" w:space="0" w:color="auto"/>
                    <w:bottom w:val="none" w:sz="0" w:space="0" w:color="auto"/>
                    <w:right w:val="none" w:sz="0" w:space="0" w:color="auto"/>
                  </w:divBdr>
                </w:div>
                <w:div w:id="1790466429">
                  <w:marLeft w:val="0"/>
                  <w:marRight w:val="0"/>
                  <w:marTop w:val="0"/>
                  <w:marBottom w:val="0"/>
                  <w:divBdr>
                    <w:top w:val="none" w:sz="0" w:space="0" w:color="auto"/>
                    <w:left w:val="none" w:sz="0" w:space="0" w:color="auto"/>
                    <w:bottom w:val="none" w:sz="0" w:space="0" w:color="auto"/>
                    <w:right w:val="none" w:sz="0" w:space="0" w:color="auto"/>
                  </w:divBdr>
                </w:div>
                <w:div w:id="1795639893">
                  <w:marLeft w:val="0"/>
                  <w:marRight w:val="0"/>
                  <w:marTop w:val="0"/>
                  <w:marBottom w:val="0"/>
                  <w:divBdr>
                    <w:top w:val="none" w:sz="0" w:space="0" w:color="auto"/>
                    <w:left w:val="none" w:sz="0" w:space="0" w:color="auto"/>
                    <w:bottom w:val="none" w:sz="0" w:space="0" w:color="auto"/>
                    <w:right w:val="none" w:sz="0" w:space="0" w:color="auto"/>
                  </w:divBdr>
                </w:div>
                <w:div w:id="1800565993">
                  <w:marLeft w:val="0"/>
                  <w:marRight w:val="0"/>
                  <w:marTop w:val="0"/>
                  <w:marBottom w:val="0"/>
                  <w:divBdr>
                    <w:top w:val="none" w:sz="0" w:space="0" w:color="auto"/>
                    <w:left w:val="none" w:sz="0" w:space="0" w:color="auto"/>
                    <w:bottom w:val="none" w:sz="0" w:space="0" w:color="auto"/>
                    <w:right w:val="none" w:sz="0" w:space="0" w:color="auto"/>
                  </w:divBdr>
                </w:div>
                <w:div w:id="1805927330">
                  <w:marLeft w:val="0"/>
                  <w:marRight w:val="0"/>
                  <w:marTop w:val="0"/>
                  <w:marBottom w:val="0"/>
                  <w:divBdr>
                    <w:top w:val="none" w:sz="0" w:space="0" w:color="auto"/>
                    <w:left w:val="none" w:sz="0" w:space="0" w:color="auto"/>
                    <w:bottom w:val="none" w:sz="0" w:space="0" w:color="auto"/>
                    <w:right w:val="none" w:sz="0" w:space="0" w:color="auto"/>
                  </w:divBdr>
                </w:div>
                <w:div w:id="1915046775">
                  <w:marLeft w:val="0"/>
                  <w:marRight w:val="0"/>
                  <w:marTop w:val="0"/>
                  <w:marBottom w:val="0"/>
                  <w:divBdr>
                    <w:top w:val="none" w:sz="0" w:space="0" w:color="auto"/>
                    <w:left w:val="none" w:sz="0" w:space="0" w:color="auto"/>
                    <w:bottom w:val="none" w:sz="0" w:space="0" w:color="auto"/>
                    <w:right w:val="none" w:sz="0" w:space="0" w:color="auto"/>
                  </w:divBdr>
                </w:div>
                <w:div w:id="1939368323">
                  <w:marLeft w:val="0"/>
                  <w:marRight w:val="0"/>
                  <w:marTop w:val="0"/>
                  <w:marBottom w:val="0"/>
                  <w:divBdr>
                    <w:top w:val="none" w:sz="0" w:space="0" w:color="auto"/>
                    <w:left w:val="none" w:sz="0" w:space="0" w:color="auto"/>
                    <w:bottom w:val="none" w:sz="0" w:space="0" w:color="auto"/>
                    <w:right w:val="none" w:sz="0" w:space="0" w:color="auto"/>
                  </w:divBdr>
                </w:div>
                <w:div w:id="1980694883">
                  <w:marLeft w:val="0"/>
                  <w:marRight w:val="0"/>
                  <w:marTop w:val="0"/>
                  <w:marBottom w:val="0"/>
                  <w:divBdr>
                    <w:top w:val="none" w:sz="0" w:space="0" w:color="auto"/>
                    <w:left w:val="none" w:sz="0" w:space="0" w:color="auto"/>
                    <w:bottom w:val="none" w:sz="0" w:space="0" w:color="auto"/>
                    <w:right w:val="none" w:sz="0" w:space="0" w:color="auto"/>
                  </w:divBdr>
                </w:div>
                <w:div w:id="20844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7581">
      <w:bodyDiv w:val="1"/>
      <w:marLeft w:val="0"/>
      <w:marRight w:val="0"/>
      <w:marTop w:val="0"/>
      <w:marBottom w:val="0"/>
      <w:divBdr>
        <w:top w:val="none" w:sz="0" w:space="0" w:color="auto"/>
        <w:left w:val="none" w:sz="0" w:space="0" w:color="auto"/>
        <w:bottom w:val="none" w:sz="0" w:space="0" w:color="auto"/>
        <w:right w:val="none" w:sz="0" w:space="0" w:color="auto"/>
      </w:divBdr>
      <w:divsChild>
        <w:div w:id="190537480">
          <w:marLeft w:val="0"/>
          <w:marRight w:val="0"/>
          <w:marTop w:val="0"/>
          <w:marBottom w:val="0"/>
          <w:divBdr>
            <w:top w:val="none" w:sz="0" w:space="0" w:color="auto"/>
            <w:left w:val="none" w:sz="0" w:space="0" w:color="auto"/>
            <w:bottom w:val="none" w:sz="0" w:space="0" w:color="auto"/>
            <w:right w:val="none" w:sz="0" w:space="0" w:color="auto"/>
          </w:divBdr>
          <w:divsChild>
            <w:div w:id="747464451">
              <w:marLeft w:val="0"/>
              <w:marRight w:val="0"/>
              <w:marTop w:val="0"/>
              <w:marBottom w:val="0"/>
              <w:divBdr>
                <w:top w:val="none" w:sz="0" w:space="0" w:color="auto"/>
                <w:left w:val="none" w:sz="0" w:space="0" w:color="auto"/>
                <w:bottom w:val="none" w:sz="0" w:space="0" w:color="auto"/>
                <w:right w:val="none" w:sz="0" w:space="0" w:color="auto"/>
              </w:divBdr>
              <w:divsChild>
                <w:div w:id="1724597207">
                  <w:marLeft w:val="0"/>
                  <w:marRight w:val="0"/>
                  <w:marTop w:val="0"/>
                  <w:marBottom w:val="0"/>
                  <w:divBdr>
                    <w:top w:val="none" w:sz="0" w:space="0" w:color="auto"/>
                    <w:left w:val="none" w:sz="0" w:space="0" w:color="auto"/>
                    <w:bottom w:val="none" w:sz="0" w:space="0" w:color="auto"/>
                    <w:right w:val="none" w:sz="0" w:space="0" w:color="auto"/>
                  </w:divBdr>
                  <w:divsChild>
                    <w:div w:id="1893492456">
                      <w:marLeft w:val="0"/>
                      <w:marRight w:val="0"/>
                      <w:marTop w:val="0"/>
                      <w:marBottom w:val="0"/>
                      <w:divBdr>
                        <w:top w:val="none" w:sz="0" w:space="0" w:color="auto"/>
                        <w:left w:val="none" w:sz="0" w:space="0" w:color="auto"/>
                        <w:bottom w:val="none" w:sz="0" w:space="0" w:color="auto"/>
                        <w:right w:val="none" w:sz="0" w:space="0" w:color="auto"/>
                      </w:divBdr>
                      <w:divsChild>
                        <w:div w:id="22438353">
                          <w:marLeft w:val="0"/>
                          <w:marRight w:val="0"/>
                          <w:marTop w:val="0"/>
                          <w:marBottom w:val="0"/>
                          <w:divBdr>
                            <w:top w:val="none" w:sz="0" w:space="0" w:color="auto"/>
                            <w:left w:val="none" w:sz="0" w:space="0" w:color="auto"/>
                            <w:bottom w:val="none" w:sz="0" w:space="0" w:color="auto"/>
                            <w:right w:val="none" w:sz="0" w:space="0" w:color="auto"/>
                          </w:divBdr>
                        </w:div>
                        <w:div w:id="788009695">
                          <w:marLeft w:val="0"/>
                          <w:marRight w:val="0"/>
                          <w:marTop w:val="0"/>
                          <w:marBottom w:val="0"/>
                          <w:divBdr>
                            <w:top w:val="none" w:sz="0" w:space="0" w:color="auto"/>
                            <w:left w:val="none" w:sz="0" w:space="0" w:color="auto"/>
                            <w:bottom w:val="none" w:sz="0" w:space="0" w:color="auto"/>
                            <w:right w:val="none" w:sz="0" w:space="0" w:color="auto"/>
                          </w:divBdr>
                        </w:div>
                        <w:div w:id="820577956">
                          <w:marLeft w:val="0"/>
                          <w:marRight w:val="0"/>
                          <w:marTop w:val="0"/>
                          <w:marBottom w:val="0"/>
                          <w:divBdr>
                            <w:top w:val="none" w:sz="0" w:space="0" w:color="auto"/>
                            <w:left w:val="none" w:sz="0" w:space="0" w:color="auto"/>
                            <w:bottom w:val="none" w:sz="0" w:space="0" w:color="auto"/>
                            <w:right w:val="none" w:sz="0" w:space="0" w:color="auto"/>
                          </w:divBdr>
                        </w:div>
                        <w:div w:id="853804279">
                          <w:marLeft w:val="0"/>
                          <w:marRight w:val="0"/>
                          <w:marTop w:val="0"/>
                          <w:marBottom w:val="0"/>
                          <w:divBdr>
                            <w:top w:val="none" w:sz="0" w:space="0" w:color="auto"/>
                            <w:left w:val="none" w:sz="0" w:space="0" w:color="auto"/>
                            <w:bottom w:val="none" w:sz="0" w:space="0" w:color="auto"/>
                            <w:right w:val="none" w:sz="0" w:space="0" w:color="auto"/>
                          </w:divBdr>
                        </w:div>
                        <w:div w:id="1091586165">
                          <w:marLeft w:val="0"/>
                          <w:marRight w:val="0"/>
                          <w:marTop w:val="0"/>
                          <w:marBottom w:val="0"/>
                          <w:divBdr>
                            <w:top w:val="none" w:sz="0" w:space="0" w:color="auto"/>
                            <w:left w:val="none" w:sz="0" w:space="0" w:color="auto"/>
                            <w:bottom w:val="none" w:sz="0" w:space="0" w:color="auto"/>
                            <w:right w:val="none" w:sz="0" w:space="0" w:color="auto"/>
                          </w:divBdr>
                        </w:div>
                        <w:div w:id="1135950730">
                          <w:marLeft w:val="0"/>
                          <w:marRight w:val="0"/>
                          <w:marTop w:val="0"/>
                          <w:marBottom w:val="0"/>
                          <w:divBdr>
                            <w:top w:val="none" w:sz="0" w:space="0" w:color="auto"/>
                            <w:left w:val="none" w:sz="0" w:space="0" w:color="auto"/>
                            <w:bottom w:val="none" w:sz="0" w:space="0" w:color="auto"/>
                            <w:right w:val="none" w:sz="0" w:space="0" w:color="auto"/>
                          </w:divBdr>
                        </w:div>
                        <w:div w:id="1298801746">
                          <w:marLeft w:val="0"/>
                          <w:marRight w:val="0"/>
                          <w:marTop w:val="0"/>
                          <w:marBottom w:val="0"/>
                          <w:divBdr>
                            <w:top w:val="none" w:sz="0" w:space="0" w:color="auto"/>
                            <w:left w:val="none" w:sz="0" w:space="0" w:color="auto"/>
                            <w:bottom w:val="none" w:sz="0" w:space="0" w:color="auto"/>
                            <w:right w:val="none" w:sz="0" w:space="0" w:color="auto"/>
                          </w:divBdr>
                        </w:div>
                        <w:div w:id="2042590295">
                          <w:marLeft w:val="0"/>
                          <w:marRight w:val="0"/>
                          <w:marTop w:val="0"/>
                          <w:marBottom w:val="0"/>
                          <w:divBdr>
                            <w:top w:val="none" w:sz="0" w:space="0" w:color="auto"/>
                            <w:left w:val="none" w:sz="0" w:space="0" w:color="auto"/>
                            <w:bottom w:val="none" w:sz="0" w:space="0" w:color="auto"/>
                            <w:right w:val="none" w:sz="0" w:space="0" w:color="auto"/>
                          </w:divBdr>
                        </w:div>
                        <w:div w:id="20524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36737">
      <w:bodyDiv w:val="1"/>
      <w:marLeft w:val="0"/>
      <w:marRight w:val="0"/>
      <w:marTop w:val="0"/>
      <w:marBottom w:val="0"/>
      <w:divBdr>
        <w:top w:val="none" w:sz="0" w:space="0" w:color="auto"/>
        <w:left w:val="none" w:sz="0" w:space="0" w:color="auto"/>
        <w:bottom w:val="none" w:sz="0" w:space="0" w:color="auto"/>
        <w:right w:val="none" w:sz="0" w:space="0" w:color="auto"/>
      </w:divBdr>
    </w:div>
    <w:div w:id="1699505114">
      <w:bodyDiv w:val="1"/>
      <w:marLeft w:val="0"/>
      <w:marRight w:val="0"/>
      <w:marTop w:val="0"/>
      <w:marBottom w:val="0"/>
      <w:divBdr>
        <w:top w:val="none" w:sz="0" w:space="0" w:color="auto"/>
        <w:left w:val="none" w:sz="0" w:space="0" w:color="auto"/>
        <w:bottom w:val="none" w:sz="0" w:space="0" w:color="auto"/>
        <w:right w:val="none" w:sz="0" w:space="0" w:color="auto"/>
      </w:divBdr>
    </w:div>
    <w:div w:id="1701124101">
      <w:bodyDiv w:val="1"/>
      <w:marLeft w:val="0"/>
      <w:marRight w:val="0"/>
      <w:marTop w:val="0"/>
      <w:marBottom w:val="0"/>
      <w:divBdr>
        <w:top w:val="none" w:sz="0" w:space="0" w:color="auto"/>
        <w:left w:val="none" w:sz="0" w:space="0" w:color="auto"/>
        <w:bottom w:val="none" w:sz="0" w:space="0" w:color="auto"/>
        <w:right w:val="none" w:sz="0" w:space="0" w:color="auto"/>
      </w:divBdr>
      <w:divsChild>
        <w:div w:id="599023402">
          <w:marLeft w:val="0"/>
          <w:marRight w:val="0"/>
          <w:marTop w:val="0"/>
          <w:marBottom w:val="0"/>
          <w:divBdr>
            <w:top w:val="none" w:sz="0" w:space="0" w:color="auto"/>
            <w:left w:val="none" w:sz="0" w:space="0" w:color="auto"/>
            <w:bottom w:val="none" w:sz="0" w:space="0" w:color="auto"/>
            <w:right w:val="none" w:sz="0" w:space="0" w:color="auto"/>
          </w:divBdr>
        </w:div>
        <w:div w:id="1301112307">
          <w:marLeft w:val="0"/>
          <w:marRight w:val="0"/>
          <w:marTop w:val="0"/>
          <w:marBottom w:val="0"/>
          <w:divBdr>
            <w:top w:val="none" w:sz="0" w:space="0" w:color="auto"/>
            <w:left w:val="none" w:sz="0" w:space="0" w:color="auto"/>
            <w:bottom w:val="none" w:sz="0" w:space="0" w:color="auto"/>
            <w:right w:val="none" w:sz="0" w:space="0" w:color="auto"/>
          </w:divBdr>
        </w:div>
        <w:div w:id="1355959469">
          <w:marLeft w:val="0"/>
          <w:marRight w:val="0"/>
          <w:marTop w:val="0"/>
          <w:marBottom w:val="0"/>
          <w:divBdr>
            <w:top w:val="none" w:sz="0" w:space="0" w:color="auto"/>
            <w:left w:val="none" w:sz="0" w:space="0" w:color="auto"/>
            <w:bottom w:val="none" w:sz="0" w:space="0" w:color="auto"/>
            <w:right w:val="none" w:sz="0" w:space="0" w:color="auto"/>
          </w:divBdr>
        </w:div>
        <w:div w:id="1403602675">
          <w:marLeft w:val="0"/>
          <w:marRight w:val="0"/>
          <w:marTop w:val="0"/>
          <w:marBottom w:val="0"/>
          <w:divBdr>
            <w:top w:val="none" w:sz="0" w:space="0" w:color="auto"/>
            <w:left w:val="none" w:sz="0" w:space="0" w:color="auto"/>
            <w:bottom w:val="none" w:sz="0" w:space="0" w:color="auto"/>
            <w:right w:val="none" w:sz="0" w:space="0" w:color="auto"/>
          </w:divBdr>
        </w:div>
        <w:div w:id="2104760150">
          <w:marLeft w:val="0"/>
          <w:marRight w:val="0"/>
          <w:marTop w:val="0"/>
          <w:marBottom w:val="0"/>
          <w:divBdr>
            <w:top w:val="none" w:sz="0" w:space="0" w:color="auto"/>
            <w:left w:val="none" w:sz="0" w:space="0" w:color="auto"/>
            <w:bottom w:val="none" w:sz="0" w:space="0" w:color="auto"/>
            <w:right w:val="none" w:sz="0" w:space="0" w:color="auto"/>
          </w:divBdr>
        </w:div>
      </w:divsChild>
    </w:div>
    <w:div w:id="1723943940">
      <w:bodyDiv w:val="1"/>
      <w:marLeft w:val="0"/>
      <w:marRight w:val="0"/>
      <w:marTop w:val="0"/>
      <w:marBottom w:val="0"/>
      <w:divBdr>
        <w:top w:val="none" w:sz="0" w:space="0" w:color="auto"/>
        <w:left w:val="none" w:sz="0" w:space="0" w:color="auto"/>
        <w:bottom w:val="none" w:sz="0" w:space="0" w:color="auto"/>
        <w:right w:val="none" w:sz="0" w:space="0" w:color="auto"/>
      </w:divBdr>
      <w:divsChild>
        <w:div w:id="265501629">
          <w:marLeft w:val="0"/>
          <w:marRight w:val="0"/>
          <w:marTop w:val="0"/>
          <w:marBottom w:val="0"/>
          <w:divBdr>
            <w:top w:val="none" w:sz="0" w:space="0" w:color="auto"/>
            <w:left w:val="none" w:sz="0" w:space="0" w:color="auto"/>
            <w:bottom w:val="none" w:sz="0" w:space="0" w:color="auto"/>
            <w:right w:val="none" w:sz="0" w:space="0" w:color="auto"/>
          </w:divBdr>
          <w:divsChild>
            <w:div w:id="156382705">
              <w:marLeft w:val="0"/>
              <w:marRight w:val="0"/>
              <w:marTop w:val="0"/>
              <w:marBottom w:val="0"/>
              <w:divBdr>
                <w:top w:val="none" w:sz="0" w:space="0" w:color="auto"/>
                <w:left w:val="none" w:sz="0" w:space="0" w:color="auto"/>
                <w:bottom w:val="none" w:sz="0" w:space="0" w:color="auto"/>
                <w:right w:val="none" w:sz="0" w:space="0" w:color="auto"/>
              </w:divBdr>
            </w:div>
            <w:div w:id="213855362">
              <w:marLeft w:val="0"/>
              <w:marRight w:val="0"/>
              <w:marTop w:val="0"/>
              <w:marBottom w:val="0"/>
              <w:divBdr>
                <w:top w:val="none" w:sz="0" w:space="0" w:color="auto"/>
                <w:left w:val="none" w:sz="0" w:space="0" w:color="auto"/>
                <w:bottom w:val="none" w:sz="0" w:space="0" w:color="auto"/>
                <w:right w:val="none" w:sz="0" w:space="0" w:color="auto"/>
              </w:divBdr>
            </w:div>
            <w:div w:id="228423064">
              <w:marLeft w:val="0"/>
              <w:marRight w:val="0"/>
              <w:marTop w:val="0"/>
              <w:marBottom w:val="0"/>
              <w:divBdr>
                <w:top w:val="none" w:sz="0" w:space="0" w:color="auto"/>
                <w:left w:val="none" w:sz="0" w:space="0" w:color="auto"/>
                <w:bottom w:val="none" w:sz="0" w:space="0" w:color="auto"/>
                <w:right w:val="none" w:sz="0" w:space="0" w:color="auto"/>
              </w:divBdr>
            </w:div>
            <w:div w:id="265355520">
              <w:marLeft w:val="0"/>
              <w:marRight w:val="0"/>
              <w:marTop w:val="0"/>
              <w:marBottom w:val="0"/>
              <w:divBdr>
                <w:top w:val="none" w:sz="0" w:space="0" w:color="auto"/>
                <w:left w:val="none" w:sz="0" w:space="0" w:color="auto"/>
                <w:bottom w:val="none" w:sz="0" w:space="0" w:color="auto"/>
                <w:right w:val="none" w:sz="0" w:space="0" w:color="auto"/>
              </w:divBdr>
            </w:div>
            <w:div w:id="304287278">
              <w:marLeft w:val="0"/>
              <w:marRight w:val="0"/>
              <w:marTop w:val="0"/>
              <w:marBottom w:val="0"/>
              <w:divBdr>
                <w:top w:val="none" w:sz="0" w:space="0" w:color="auto"/>
                <w:left w:val="none" w:sz="0" w:space="0" w:color="auto"/>
                <w:bottom w:val="none" w:sz="0" w:space="0" w:color="auto"/>
                <w:right w:val="none" w:sz="0" w:space="0" w:color="auto"/>
              </w:divBdr>
            </w:div>
            <w:div w:id="420688270">
              <w:marLeft w:val="0"/>
              <w:marRight w:val="0"/>
              <w:marTop w:val="0"/>
              <w:marBottom w:val="0"/>
              <w:divBdr>
                <w:top w:val="none" w:sz="0" w:space="0" w:color="auto"/>
                <w:left w:val="none" w:sz="0" w:space="0" w:color="auto"/>
                <w:bottom w:val="none" w:sz="0" w:space="0" w:color="auto"/>
                <w:right w:val="none" w:sz="0" w:space="0" w:color="auto"/>
              </w:divBdr>
            </w:div>
            <w:div w:id="427771429">
              <w:marLeft w:val="0"/>
              <w:marRight w:val="0"/>
              <w:marTop w:val="0"/>
              <w:marBottom w:val="0"/>
              <w:divBdr>
                <w:top w:val="none" w:sz="0" w:space="0" w:color="auto"/>
                <w:left w:val="none" w:sz="0" w:space="0" w:color="auto"/>
                <w:bottom w:val="none" w:sz="0" w:space="0" w:color="auto"/>
                <w:right w:val="none" w:sz="0" w:space="0" w:color="auto"/>
              </w:divBdr>
            </w:div>
            <w:div w:id="839733535">
              <w:marLeft w:val="0"/>
              <w:marRight w:val="0"/>
              <w:marTop w:val="0"/>
              <w:marBottom w:val="0"/>
              <w:divBdr>
                <w:top w:val="none" w:sz="0" w:space="0" w:color="auto"/>
                <w:left w:val="none" w:sz="0" w:space="0" w:color="auto"/>
                <w:bottom w:val="none" w:sz="0" w:space="0" w:color="auto"/>
                <w:right w:val="none" w:sz="0" w:space="0" w:color="auto"/>
              </w:divBdr>
            </w:div>
            <w:div w:id="844398138">
              <w:marLeft w:val="0"/>
              <w:marRight w:val="0"/>
              <w:marTop w:val="0"/>
              <w:marBottom w:val="0"/>
              <w:divBdr>
                <w:top w:val="none" w:sz="0" w:space="0" w:color="auto"/>
                <w:left w:val="none" w:sz="0" w:space="0" w:color="auto"/>
                <w:bottom w:val="none" w:sz="0" w:space="0" w:color="auto"/>
                <w:right w:val="none" w:sz="0" w:space="0" w:color="auto"/>
              </w:divBdr>
            </w:div>
            <w:div w:id="912273771">
              <w:marLeft w:val="0"/>
              <w:marRight w:val="0"/>
              <w:marTop w:val="0"/>
              <w:marBottom w:val="0"/>
              <w:divBdr>
                <w:top w:val="none" w:sz="0" w:space="0" w:color="auto"/>
                <w:left w:val="none" w:sz="0" w:space="0" w:color="auto"/>
                <w:bottom w:val="none" w:sz="0" w:space="0" w:color="auto"/>
                <w:right w:val="none" w:sz="0" w:space="0" w:color="auto"/>
              </w:divBdr>
            </w:div>
            <w:div w:id="995062446">
              <w:marLeft w:val="0"/>
              <w:marRight w:val="0"/>
              <w:marTop w:val="0"/>
              <w:marBottom w:val="0"/>
              <w:divBdr>
                <w:top w:val="none" w:sz="0" w:space="0" w:color="auto"/>
                <w:left w:val="none" w:sz="0" w:space="0" w:color="auto"/>
                <w:bottom w:val="none" w:sz="0" w:space="0" w:color="auto"/>
                <w:right w:val="none" w:sz="0" w:space="0" w:color="auto"/>
              </w:divBdr>
            </w:div>
            <w:div w:id="1020356795">
              <w:marLeft w:val="0"/>
              <w:marRight w:val="0"/>
              <w:marTop w:val="0"/>
              <w:marBottom w:val="0"/>
              <w:divBdr>
                <w:top w:val="none" w:sz="0" w:space="0" w:color="auto"/>
                <w:left w:val="none" w:sz="0" w:space="0" w:color="auto"/>
                <w:bottom w:val="none" w:sz="0" w:space="0" w:color="auto"/>
                <w:right w:val="none" w:sz="0" w:space="0" w:color="auto"/>
              </w:divBdr>
            </w:div>
            <w:div w:id="1335454896">
              <w:marLeft w:val="0"/>
              <w:marRight w:val="0"/>
              <w:marTop w:val="0"/>
              <w:marBottom w:val="0"/>
              <w:divBdr>
                <w:top w:val="none" w:sz="0" w:space="0" w:color="auto"/>
                <w:left w:val="none" w:sz="0" w:space="0" w:color="auto"/>
                <w:bottom w:val="none" w:sz="0" w:space="0" w:color="auto"/>
                <w:right w:val="none" w:sz="0" w:space="0" w:color="auto"/>
              </w:divBdr>
            </w:div>
            <w:div w:id="1612201617">
              <w:marLeft w:val="0"/>
              <w:marRight w:val="0"/>
              <w:marTop w:val="0"/>
              <w:marBottom w:val="0"/>
              <w:divBdr>
                <w:top w:val="none" w:sz="0" w:space="0" w:color="auto"/>
                <w:left w:val="none" w:sz="0" w:space="0" w:color="auto"/>
                <w:bottom w:val="none" w:sz="0" w:space="0" w:color="auto"/>
                <w:right w:val="none" w:sz="0" w:space="0" w:color="auto"/>
              </w:divBdr>
            </w:div>
            <w:div w:id="1672830762">
              <w:marLeft w:val="0"/>
              <w:marRight w:val="0"/>
              <w:marTop w:val="0"/>
              <w:marBottom w:val="0"/>
              <w:divBdr>
                <w:top w:val="none" w:sz="0" w:space="0" w:color="auto"/>
                <w:left w:val="none" w:sz="0" w:space="0" w:color="auto"/>
                <w:bottom w:val="none" w:sz="0" w:space="0" w:color="auto"/>
                <w:right w:val="none" w:sz="0" w:space="0" w:color="auto"/>
              </w:divBdr>
            </w:div>
            <w:div w:id="1841114755">
              <w:marLeft w:val="0"/>
              <w:marRight w:val="0"/>
              <w:marTop w:val="0"/>
              <w:marBottom w:val="0"/>
              <w:divBdr>
                <w:top w:val="none" w:sz="0" w:space="0" w:color="auto"/>
                <w:left w:val="none" w:sz="0" w:space="0" w:color="auto"/>
                <w:bottom w:val="none" w:sz="0" w:space="0" w:color="auto"/>
                <w:right w:val="none" w:sz="0" w:space="0" w:color="auto"/>
              </w:divBdr>
            </w:div>
            <w:div w:id="1857962769">
              <w:marLeft w:val="0"/>
              <w:marRight w:val="0"/>
              <w:marTop w:val="0"/>
              <w:marBottom w:val="0"/>
              <w:divBdr>
                <w:top w:val="none" w:sz="0" w:space="0" w:color="auto"/>
                <w:left w:val="none" w:sz="0" w:space="0" w:color="auto"/>
                <w:bottom w:val="none" w:sz="0" w:space="0" w:color="auto"/>
                <w:right w:val="none" w:sz="0" w:space="0" w:color="auto"/>
              </w:divBdr>
            </w:div>
            <w:div w:id="1917737949">
              <w:marLeft w:val="0"/>
              <w:marRight w:val="0"/>
              <w:marTop w:val="0"/>
              <w:marBottom w:val="0"/>
              <w:divBdr>
                <w:top w:val="none" w:sz="0" w:space="0" w:color="auto"/>
                <w:left w:val="none" w:sz="0" w:space="0" w:color="auto"/>
                <w:bottom w:val="none" w:sz="0" w:space="0" w:color="auto"/>
                <w:right w:val="none" w:sz="0" w:space="0" w:color="auto"/>
              </w:divBdr>
            </w:div>
            <w:div w:id="1942301287">
              <w:marLeft w:val="0"/>
              <w:marRight w:val="0"/>
              <w:marTop w:val="0"/>
              <w:marBottom w:val="0"/>
              <w:divBdr>
                <w:top w:val="none" w:sz="0" w:space="0" w:color="auto"/>
                <w:left w:val="none" w:sz="0" w:space="0" w:color="auto"/>
                <w:bottom w:val="none" w:sz="0" w:space="0" w:color="auto"/>
                <w:right w:val="none" w:sz="0" w:space="0" w:color="auto"/>
              </w:divBdr>
            </w:div>
            <w:div w:id="2032680578">
              <w:marLeft w:val="0"/>
              <w:marRight w:val="0"/>
              <w:marTop w:val="0"/>
              <w:marBottom w:val="0"/>
              <w:divBdr>
                <w:top w:val="none" w:sz="0" w:space="0" w:color="auto"/>
                <w:left w:val="none" w:sz="0" w:space="0" w:color="auto"/>
                <w:bottom w:val="none" w:sz="0" w:space="0" w:color="auto"/>
                <w:right w:val="none" w:sz="0" w:space="0" w:color="auto"/>
              </w:divBdr>
            </w:div>
            <w:div w:id="2103649620">
              <w:marLeft w:val="0"/>
              <w:marRight w:val="0"/>
              <w:marTop w:val="0"/>
              <w:marBottom w:val="0"/>
              <w:divBdr>
                <w:top w:val="none" w:sz="0" w:space="0" w:color="auto"/>
                <w:left w:val="none" w:sz="0" w:space="0" w:color="auto"/>
                <w:bottom w:val="none" w:sz="0" w:space="0" w:color="auto"/>
                <w:right w:val="none" w:sz="0" w:space="0" w:color="auto"/>
              </w:divBdr>
            </w:div>
            <w:div w:id="21360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6959">
      <w:bodyDiv w:val="1"/>
      <w:marLeft w:val="0"/>
      <w:marRight w:val="0"/>
      <w:marTop w:val="0"/>
      <w:marBottom w:val="0"/>
      <w:divBdr>
        <w:top w:val="none" w:sz="0" w:space="0" w:color="auto"/>
        <w:left w:val="none" w:sz="0" w:space="0" w:color="auto"/>
        <w:bottom w:val="none" w:sz="0" w:space="0" w:color="auto"/>
        <w:right w:val="none" w:sz="0" w:space="0" w:color="auto"/>
      </w:divBdr>
    </w:div>
    <w:div w:id="1725639312">
      <w:bodyDiv w:val="1"/>
      <w:marLeft w:val="0"/>
      <w:marRight w:val="0"/>
      <w:marTop w:val="0"/>
      <w:marBottom w:val="0"/>
      <w:divBdr>
        <w:top w:val="none" w:sz="0" w:space="0" w:color="auto"/>
        <w:left w:val="none" w:sz="0" w:space="0" w:color="auto"/>
        <w:bottom w:val="none" w:sz="0" w:space="0" w:color="auto"/>
        <w:right w:val="none" w:sz="0" w:space="0" w:color="auto"/>
      </w:divBdr>
      <w:divsChild>
        <w:div w:id="1841920605">
          <w:marLeft w:val="0"/>
          <w:marRight w:val="0"/>
          <w:marTop w:val="0"/>
          <w:marBottom w:val="0"/>
          <w:divBdr>
            <w:top w:val="none" w:sz="0" w:space="0" w:color="auto"/>
            <w:left w:val="none" w:sz="0" w:space="0" w:color="auto"/>
            <w:bottom w:val="none" w:sz="0" w:space="0" w:color="auto"/>
            <w:right w:val="none" w:sz="0" w:space="0" w:color="auto"/>
          </w:divBdr>
          <w:divsChild>
            <w:div w:id="534002738">
              <w:blockQuote w:val="1"/>
              <w:marLeft w:val="96"/>
              <w:marRight w:val="0"/>
              <w:marTop w:val="0"/>
              <w:marBottom w:val="0"/>
              <w:divBdr>
                <w:top w:val="none" w:sz="0" w:space="0" w:color="auto"/>
                <w:left w:val="single" w:sz="8" w:space="6" w:color="CCCCCC"/>
                <w:bottom w:val="none" w:sz="0" w:space="0" w:color="auto"/>
                <w:right w:val="none" w:sz="0" w:space="0" w:color="auto"/>
              </w:divBdr>
              <w:divsChild>
                <w:div w:id="510532901">
                  <w:marLeft w:val="0"/>
                  <w:marRight w:val="0"/>
                  <w:marTop w:val="0"/>
                  <w:marBottom w:val="0"/>
                  <w:divBdr>
                    <w:top w:val="none" w:sz="0" w:space="0" w:color="auto"/>
                    <w:left w:val="none" w:sz="0" w:space="0" w:color="auto"/>
                    <w:bottom w:val="none" w:sz="0" w:space="0" w:color="auto"/>
                    <w:right w:val="none" w:sz="0" w:space="0" w:color="auto"/>
                  </w:divBdr>
                  <w:divsChild>
                    <w:div w:id="2065523099">
                      <w:marLeft w:val="0"/>
                      <w:marRight w:val="0"/>
                      <w:marTop w:val="0"/>
                      <w:marBottom w:val="0"/>
                      <w:divBdr>
                        <w:top w:val="none" w:sz="0" w:space="0" w:color="auto"/>
                        <w:left w:val="none" w:sz="0" w:space="0" w:color="auto"/>
                        <w:bottom w:val="none" w:sz="0" w:space="0" w:color="auto"/>
                        <w:right w:val="none" w:sz="0" w:space="0" w:color="auto"/>
                      </w:divBdr>
                      <w:divsChild>
                        <w:div w:id="543056693">
                          <w:marLeft w:val="0"/>
                          <w:marRight w:val="0"/>
                          <w:marTop w:val="0"/>
                          <w:marBottom w:val="0"/>
                          <w:divBdr>
                            <w:top w:val="none" w:sz="0" w:space="0" w:color="auto"/>
                            <w:left w:val="none" w:sz="0" w:space="0" w:color="auto"/>
                            <w:bottom w:val="none" w:sz="0" w:space="0" w:color="auto"/>
                            <w:right w:val="none" w:sz="0" w:space="0" w:color="auto"/>
                          </w:divBdr>
                          <w:divsChild>
                            <w:div w:id="390429005">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723871195">
                                  <w:marLeft w:val="0"/>
                                  <w:marRight w:val="0"/>
                                  <w:marTop w:val="0"/>
                                  <w:marBottom w:val="0"/>
                                  <w:divBdr>
                                    <w:top w:val="none" w:sz="0" w:space="0" w:color="auto"/>
                                    <w:left w:val="none" w:sz="0" w:space="0" w:color="auto"/>
                                    <w:bottom w:val="none" w:sz="0" w:space="0" w:color="auto"/>
                                    <w:right w:val="none" w:sz="0" w:space="0" w:color="auto"/>
                                  </w:divBdr>
                                  <w:divsChild>
                                    <w:div w:id="10305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181637">
      <w:bodyDiv w:val="1"/>
      <w:marLeft w:val="0"/>
      <w:marRight w:val="0"/>
      <w:marTop w:val="0"/>
      <w:marBottom w:val="0"/>
      <w:divBdr>
        <w:top w:val="none" w:sz="0" w:space="0" w:color="auto"/>
        <w:left w:val="none" w:sz="0" w:space="0" w:color="auto"/>
        <w:bottom w:val="none" w:sz="0" w:space="0" w:color="auto"/>
        <w:right w:val="none" w:sz="0" w:space="0" w:color="auto"/>
      </w:divBdr>
    </w:div>
    <w:div w:id="1734699166">
      <w:bodyDiv w:val="1"/>
      <w:marLeft w:val="0"/>
      <w:marRight w:val="0"/>
      <w:marTop w:val="0"/>
      <w:marBottom w:val="0"/>
      <w:divBdr>
        <w:top w:val="none" w:sz="0" w:space="0" w:color="auto"/>
        <w:left w:val="none" w:sz="0" w:space="0" w:color="auto"/>
        <w:bottom w:val="none" w:sz="0" w:space="0" w:color="auto"/>
        <w:right w:val="none" w:sz="0" w:space="0" w:color="auto"/>
      </w:divBdr>
      <w:divsChild>
        <w:div w:id="998266472">
          <w:marLeft w:val="0"/>
          <w:marRight w:val="0"/>
          <w:marTop w:val="0"/>
          <w:marBottom w:val="0"/>
          <w:divBdr>
            <w:top w:val="none" w:sz="0" w:space="0" w:color="auto"/>
            <w:left w:val="none" w:sz="0" w:space="0" w:color="auto"/>
            <w:bottom w:val="none" w:sz="0" w:space="0" w:color="auto"/>
            <w:right w:val="none" w:sz="0" w:space="0" w:color="auto"/>
          </w:divBdr>
          <w:divsChild>
            <w:div w:id="1549105459">
              <w:marLeft w:val="0"/>
              <w:marRight w:val="0"/>
              <w:marTop w:val="0"/>
              <w:marBottom w:val="0"/>
              <w:divBdr>
                <w:top w:val="none" w:sz="0" w:space="0" w:color="auto"/>
                <w:left w:val="none" w:sz="0" w:space="0" w:color="auto"/>
                <w:bottom w:val="none" w:sz="0" w:space="0" w:color="auto"/>
                <w:right w:val="none" w:sz="0" w:space="0" w:color="auto"/>
              </w:divBdr>
              <w:divsChild>
                <w:div w:id="741951135">
                  <w:marLeft w:val="0"/>
                  <w:marRight w:val="0"/>
                  <w:marTop w:val="0"/>
                  <w:marBottom w:val="0"/>
                  <w:divBdr>
                    <w:top w:val="none" w:sz="0" w:space="0" w:color="auto"/>
                    <w:left w:val="none" w:sz="0" w:space="0" w:color="auto"/>
                    <w:bottom w:val="none" w:sz="0" w:space="0" w:color="auto"/>
                    <w:right w:val="none" w:sz="0" w:space="0" w:color="auto"/>
                  </w:divBdr>
                </w:div>
                <w:div w:id="1284384031">
                  <w:marLeft w:val="0"/>
                  <w:marRight w:val="0"/>
                  <w:marTop w:val="0"/>
                  <w:marBottom w:val="0"/>
                  <w:divBdr>
                    <w:top w:val="none" w:sz="0" w:space="0" w:color="auto"/>
                    <w:left w:val="none" w:sz="0" w:space="0" w:color="auto"/>
                    <w:bottom w:val="none" w:sz="0" w:space="0" w:color="auto"/>
                    <w:right w:val="none" w:sz="0" w:space="0" w:color="auto"/>
                  </w:divBdr>
                </w:div>
                <w:div w:id="13487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3679">
      <w:bodyDiv w:val="1"/>
      <w:marLeft w:val="0"/>
      <w:marRight w:val="0"/>
      <w:marTop w:val="0"/>
      <w:marBottom w:val="0"/>
      <w:divBdr>
        <w:top w:val="none" w:sz="0" w:space="0" w:color="auto"/>
        <w:left w:val="none" w:sz="0" w:space="0" w:color="auto"/>
        <w:bottom w:val="none" w:sz="0" w:space="0" w:color="auto"/>
        <w:right w:val="none" w:sz="0" w:space="0" w:color="auto"/>
      </w:divBdr>
    </w:div>
    <w:div w:id="1736659603">
      <w:bodyDiv w:val="1"/>
      <w:marLeft w:val="0"/>
      <w:marRight w:val="0"/>
      <w:marTop w:val="0"/>
      <w:marBottom w:val="0"/>
      <w:divBdr>
        <w:top w:val="none" w:sz="0" w:space="0" w:color="auto"/>
        <w:left w:val="none" w:sz="0" w:space="0" w:color="auto"/>
        <w:bottom w:val="none" w:sz="0" w:space="0" w:color="auto"/>
        <w:right w:val="none" w:sz="0" w:space="0" w:color="auto"/>
      </w:divBdr>
    </w:div>
    <w:div w:id="1744714155">
      <w:bodyDiv w:val="1"/>
      <w:marLeft w:val="0"/>
      <w:marRight w:val="0"/>
      <w:marTop w:val="0"/>
      <w:marBottom w:val="0"/>
      <w:divBdr>
        <w:top w:val="none" w:sz="0" w:space="0" w:color="auto"/>
        <w:left w:val="none" w:sz="0" w:space="0" w:color="auto"/>
        <w:bottom w:val="none" w:sz="0" w:space="0" w:color="auto"/>
        <w:right w:val="none" w:sz="0" w:space="0" w:color="auto"/>
      </w:divBdr>
    </w:div>
    <w:div w:id="1744906744">
      <w:bodyDiv w:val="1"/>
      <w:marLeft w:val="0"/>
      <w:marRight w:val="0"/>
      <w:marTop w:val="0"/>
      <w:marBottom w:val="0"/>
      <w:divBdr>
        <w:top w:val="none" w:sz="0" w:space="0" w:color="auto"/>
        <w:left w:val="none" w:sz="0" w:space="0" w:color="auto"/>
        <w:bottom w:val="none" w:sz="0" w:space="0" w:color="auto"/>
        <w:right w:val="none" w:sz="0" w:space="0" w:color="auto"/>
      </w:divBdr>
      <w:divsChild>
        <w:div w:id="1934362303">
          <w:marLeft w:val="0"/>
          <w:marRight w:val="0"/>
          <w:marTop w:val="0"/>
          <w:marBottom w:val="0"/>
          <w:divBdr>
            <w:top w:val="none" w:sz="0" w:space="0" w:color="auto"/>
            <w:left w:val="none" w:sz="0" w:space="0" w:color="auto"/>
            <w:bottom w:val="none" w:sz="0" w:space="0" w:color="auto"/>
            <w:right w:val="none" w:sz="0" w:space="0" w:color="auto"/>
          </w:divBdr>
        </w:div>
      </w:divsChild>
    </w:div>
    <w:div w:id="1750345181">
      <w:bodyDiv w:val="1"/>
      <w:marLeft w:val="0"/>
      <w:marRight w:val="0"/>
      <w:marTop w:val="0"/>
      <w:marBottom w:val="0"/>
      <w:divBdr>
        <w:top w:val="none" w:sz="0" w:space="0" w:color="auto"/>
        <w:left w:val="none" w:sz="0" w:space="0" w:color="auto"/>
        <w:bottom w:val="none" w:sz="0" w:space="0" w:color="auto"/>
        <w:right w:val="none" w:sz="0" w:space="0" w:color="auto"/>
      </w:divBdr>
      <w:divsChild>
        <w:div w:id="727800054">
          <w:marLeft w:val="0"/>
          <w:marRight w:val="0"/>
          <w:marTop w:val="0"/>
          <w:marBottom w:val="0"/>
          <w:divBdr>
            <w:top w:val="none" w:sz="0" w:space="0" w:color="auto"/>
            <w:left w:val="none" w:sz="0" w:space="0" w:color="auto"/>
            <w:bottom w:val="none" w:sz="0" w:space="0" w:color="auto"/>
            <w:right w:val="none" w:sz="0" w:space="0" w:color="auto"/>
          </w:divBdr>
          <w:divsChild>
            <w:div w:id="1366520437">
              <w:marLeft w:val="0"/>
              <w:marRight w:val="0"/>
              <w:marTop w:val="0"/>
              <w:marBottom w:val="0"/>
              <w:divBdr>
                <w:top w:val="none" w:sz="0" w:space="0" w:color="auto"/>
                <w:left w:val="none" w:sz="0" w:space="0" w:color="auto"/>
                <w:bottom w:val="none" w:sz="0" w:space="0" w:color="auto"/>
                <w:right w:val="none" w:sz="0" w:space="0" w:color="auto"/>
              </w:divBdr>
              <w:divsChild>
                <w:div w:id="240331644">
                  <w:marLeft w:val="0"/>
                  <w:marRight w:val="0"/>
                  <w:marTop w:val="0"/>
                  <w:marBottom w:val="0"/>
                  <w:divBdr>
                    <w:top w:val="none" w:sz="0" w:space="0" w:color="auto"/>
                    <w:left w:val="none" w:sz="0" w:space="0" w:color="auto"/>
                    <w:bottom w:val="none" w:sz="0" w:space="0" w:color="auto"/>
                    <w:right w:val="none" w:sz="0" w:space="0" w:color="auto"/>
                  </w:divBdr>
                </w:div>
                <w:div w:id="273560231">
                  <w:marLeft w:val="0"/>
                  <w:marRight w:val="0"/>
                  <w:marTop w:val="0"/>
                  <w:marBottom w:val="0"/>
                  <w:divBdr>
                    <w:top w:val="none" w:sz="0" w:space="0" w:color="auto"/>
                    <w:left w:val="none" w:sz="0" w:space="0" w:color="auto"/>
                    <w:bottom w:val="none" w:sz="0" w:space="0" w:color="auto"/>
                    <w:right w:val="none" w:sz="0" w:space="0" w:color="auto"/>
                  </w:divBdr>
                </w:div>
                <w:div w:id="298192344">
                  <w:marLeft w:val="0"/>
                  <w:marRight w:val="0"/>
                  <w:marTop w:val="0"/>
                  <w:marBottom w:val="0"/>
                  <w:divBdr>
                    <w:top w:val="none" w:sz="0" w:space="0" w:color="auto"/>
                    <w:left w:val="none" w:sz="0" w:space="0" w:color="auto"/>
                    <w:bottom w:val="none" w:sz="0" w:space="0" w:color="auto"/>
                    <w:right w:val="none" w:sz="0" w:space="0" w:color="auto"/>
                  </w:divBdr>
                </w:div>
                <w:div w:id="325481992">
                  <w:marLeft w:val="0"/>
                  <w:marRight w:val="0"/>
                  <w:marTop w:val="0"/>
                  <w:marBottom w:val="0"/>
                  <w:divBdr>
                    <w:top w:val="none" w:sz="0" w:space="0" w:color="auto"/>
                    <w:left w:val="none" w:sz="0" w:space="0" w:color="auto"/>
                    <w:bottom w:val="none" w:sz="0" w:space="0" w:color="auto"/>
                    <w:right w:val="none" w:sz="0" w:space="0" w:color="auto"/>
                  </w:divBdr>
                </w:div>
                <w:div w:id="422649979">
                  <w:marLeft w:val="0"/>
                  <w:marRight w:val="0"/>
                  <w:marTop w:val="0"/>
                  <w:marBottom w:val="0"/>
                  <w:divBdr>
                    <w:top w:val="none" w:sz="0" w:space="0" w:color="auto"/>
                    <w:left w:val="none" w:sz="0" w:space="0" w:color="auto"/>
                    <w:bottom w:val="none" w:sz="0" w:space="0" w:color="auto"/>
                    <w:right w:val="none" w:sz="0" w:space="0" w:color="auto"/>
                  </w:divBdr>
                </w:div>
                <w:div w:id="528180104">
                  <w:marLeft w:val="0"/>
                  <w:marRight w:val="0"/>
                  <w:marTop w:val="0"/>
                  <w:marBottom w:val="0"/>
                  <w:divBdr>
                    <w:top w:val="none" w:sz="0" w:space="0" w:color="auto"/>
                    <w:left w:val="none" w:sz="0" w:space="0" w:color="auto"/>
                    <w:bottom w:val="none" w:sz="0" w:space="0" w:color="auto"/>
                    <w:right w:val="none" w:sz="0" w:space="0" w:color="auto"/>
                  </w:divBdr>
                </w:div>
                <w:div w:id="620454906">
                  <w:marLeft w:val="0"/>
                  <w:marRight w:val="0"/>
                  <w:marTop w:val="0"/>
                  <w:marBottom w:val="0"/>
                  <w:divBdr>
                    <w:top w:val="none" w:sz="0" w:space="0" w:color="auto"/>
                    <w:left w:val="none" w:sz="0" w:space="0" w:color="auto"/>
                    <w:bottom w:val="none" w:sz="0" w:space="0" w:color="auto"/>
                    <w:right w:val="none" w:sz="0" w:space="0" w:color="auto"/>
                  </w:divBdr>
                </w:div>
                <w:div w:id="733309305">
                  <w:marLeft w:val="0"/>
                  <w:marRight w:val="0"/>
                  <w:marTop w:val="0"/>
                  <w:marBottom w:val="0"/>
                  <w:divBdr>
                    <w:top w:val="none" w:sz="0" w:space="0" w:color="auto"/>
                    <w:left w:val="none" w:sz="0" w:space="0" w:color="auto"/>
                    <w:bottom w:val="none" w:sz="0" w:space="0" w:color="auto"/>
                    <w:right w:val="none" w:sz="0" w:space="0" w:color="auto"/>
                  </w:divBdr>
                </w:div>
                <w:div w:id="760101072">
                  <w:marLeft w:val="0"/>
                  <w:marRight w:val="0"/>
                  <w:marTop w:val="0"/>
                  <w:marBottom w:val="0"/>
                  <w:divBdr>
                    <w:top w:val="none" w:sz="0" w:space="0" w:color="auto"/>
                    <w:left w:val="none" w:sz="0" w:space="0" w:color="auto"/>
                    <w:bottom w:val="none" w:sz="0" w:space="0" w:color="auto"/>
                    <w:right w:val="none" w:sz="0" w:space="0" w:color="auto"/>
                  </w:divBdr>
                </w:div>
                <w:div w:id="818377752">
                  <w:marLeft w:val="0"/>
                  <w:marRight w:val="0"/>
                  <w:marTop w:val="0"/>
                  <w:marBottom w:val="0"/>
                  <w:divBdr>
                    <w:top w:val="none" w:sz="0" w:space="0" w:color="auto"/>
                    <w:left w:val="none" w:sz="0" w:space="0" w:color="auto"/>
                    <w:bottom w:val="none" w:sz="0" w:space="0" w:color="auto"/>
                    <w:right w:val="none" w:sz="0" w:space="0" w:color="auto"/>
                  </w:divBdr>
                </w:div>
                <w:div w:id="846596923">
                  <w:marLeft w:val="0"/>
                  <w:marRight w:val="0"/>
                  <w:marTop w:val="0"/>
                  <w:marBottom w:val="0"/>
                  <w:divBdr>
                    <w:top w:val="none" w:sz="0" w:space="0" w:color="auto"/>
                    <w:left w:val="none" w:sz="0" w:space="0" w:color="auto"/>
                    <w:bottom w:val="none" w:sz="0" w:space="0" w:color="auto"/>
                    <w:right w:val="none" w:sz="0" w:space="0" w:color="auto"/>
                  </w:divBdr>
                </w:div>
                <w:div w:id="874199288">
                  <w:marLeft w:val="0"/>
                  <w:marRight w:val="0"/>
                  <w:marTop w:val="0"/>
                  <w:marBottom w:val="0"/>
                  <w:divBdr>
                    <w:top w:val="none" w:sz="0" w:space="0" w:color="auto"/>
                    <w:left w:val="none" w:sz="0" w:space="0" w:color="auto"/>
                    <w:bottom w:val="none" w:sz="0" w:space="0" w:color="auto"/>
                    <w:right w:val="none" w:sz="0" w:space="0" w:color="auto"/>
                  </w:divBdr>
                </w:div>
                <w:div w:id="982201389">
                  <w:marLeft w:val="0"/>
                  <w:marRight w:val="0"/>
                  <w:marTop w:val="0"/>
                  <w:marBottom w:val="0"/>
                  <w:divBdr>
                    <w:top w:val="none" w:sz="0" w:space="0" w:color="auto"/>
                    <w:left w:val="none" w:sz="0" w:space="0" w:color="auto"/>
                    <w:bottom w:val="none" w:sz="0" w:space="0" w:color="auto"/>
                    <w:right w:val="none" w:sz="0" w:space="0" w:color="auto"/>
                  </w:divBdr>
                </w:div>
                <w:div w:id="1058361323">
                  <w:marLeft w:val="0"/>
                  <w:marRight w:val="0"/>
                  <w:marTop w:val="0"/>
                  <w:marBottom w:val="0"/>
                  <w:divBdr>
                    <w:top w:val="none" w:sz="0" w:space="0" w:color="auto"/>
                    <w:left w:val="none" w:sz="0" w:space="0" w:color="auto"/>
                    <w:bottom w:val="none" w:sz="0" w:space="0" w:color="auto"/>
                    <w:right w:val="none" w:sz="0" w:space="0" w:color="auto"/>
                  </w:divBdr>
                </w:div>
                <w:div w:id="1189181180">
                  <w:marLeft w:val="0"/>
                  <w:marRight w:val="0"/>
                  <w:marTop w:val="0"/>
                  <w:marBottom w:val="0"/>
                  <w:divBdr>
                    <w:top w:val="none" w:sz="0" w:space="0" w:color="auto"/>
                    <w:left w:val="none" w:sz="0" w:space="0" w:color="auto"/>
                    <w:bottom w:val="none" w:sz="0" w:space="0" w:color="auto"/>
                    <w:right w:val="none" w:sz="0" w:space="0" w:color="auto"/>
                  </w:divBdr>
                </w:div>
                <w:div w:id="1240365604">
                  <w:marLeft w:val="0"/>
                  <w:marRight w:val="0"/>
                  <w:marTop w:val="0"/>
                  <w:marBottom w:val="0"/>
                  <w:divBdr>
                    <w:top w:val="none" w:sz="0" w:space="0" w:color="auto"/>
                    <w:left w:val="none" w:sz="0" w:space="0" w:color="auto"/>
                    <w:bottom w:val="none" w:sz="0" w:space="0" w:color="auto"/>
                    <w:right w:val="none" w:sz="0" w:space="0" w:color="auto"/>
                  </w:divBdr>
                </w:div>
                <w:div w:id="1241217351">
                  <w:marLeft w:val="0"/>
                  <w:marRight w:val="0"/>
                  <w:marTop w:val="0"/>
                  <w:marBottom w:val="0"/>
                  <w:divBdr>
                    <w:top w:val="none" w:sz="0" w:space="0" w:color="auto"/>
                    <w:left w:val="none" w:sz="0" w:space="0" w:color="auto"/>
                    <w:bottom w:val="none" w:sz="0" w:space="0" w:color="auto"/>
                    <w:right w:val="none" w:sz="0" w:space="0" w:color="auto"/>
                  </w:divBdr>
                </w:div>
                <w:div w:id="1274433927">
                  <w:marLeft w:val="0"/>
                  <w:marRight w:val="0"/>
                  <w:marTop w:val="0"/>
                  <w:marBottom w:val="0"/>
                  <w:divBdr>
                    <w:top w:val="none" w:sz="0" w:space="0" w:color="auto"/>
                    <w:left w:val="none" w:sz="0" w:space="0" w:color="auto"/>
                    <w:bottom w:val="none" w:sz="0" w:space="0" w:color="auto"/>
                    <w:right w:val="none" w:sz="0" w:space="0" w:color="auto"/>
                  </w:divBdr>
                </w:div>
                <w:div w:id="1388845085">
                  <w:marLeft w:val="0"/>
                  <w:marRight w:val="0"/>
                  <w:marTop w:val="0"/>
                  <w:marBottom w:val="0"/>
                  <w:divBdr>
                    <w:top w:val="none" w:sz="0" w:space="0" w:color="auto"/>
                    <w:left w:val="none" w:sz="0" w:space="0" w:color="auto"/>
                    <w:bottom w:val="none" w:sz="0" w:space="0" w:color="auto"/>
                    <w:right w:val="none" w:sz="0" w:space="0" w:color="auto"/>
                  </w:divBdr>
                </w:div>
                <w:div w:id="1593978004">
                  <w:marLeft w:val="0"/>
                  <w:marRight w:val="0"/>
                  <w:marTop w:val="0"/>
                  <w:marBottom w:val="0"/>
                  <w:divBdr>
                    <w:top w:val="none" w:sz="0" w:space="0" w:color="auto"/>
                    <w:left w:val="none" w:sz="0" w:space="0" w:color="auto"/>
                    <w:bottom w:val="none" w:sz="0" w:space="0" w:color="auto"/>
                    <w:right w:val="none" w:sz="0" w:space="0" w:color="auto"/>
                  </w:divBdr>
                </w:div>
                <w:div w:id="1683049134">
                  <w:marLeft w:val="0"/>
                  <w:marRight w:val="0"/>
                  <w:marTop w:val="0"/>
                  <w:marBottom w:val="0"/>
                  <w:divBdr>
                    <w:top w:val="none" w:sz="0" w:space="0" w:color="auto"/>
                    <w:left w:val="none" w:sz="0" w:space="0" w:color="auto"/>
                    <w:bottom w:val="none" w:sz="0" w:space="0" w:color="auto"/>
                    <w:right w:val="none" w:sz="0" w:space="0" w:color="auto"/>
                  </w:divBdr>
                </w:div>
                <w:div w:id="2088727895">
                  <w:marLeft w:val="0"/>
                  <w:marRight w:val="0"/>
                  <w:marTop w:val="0"/>
                  <w:marBottom w:val="0"/>
                  <w:divBdr>
                    <w:top w:val="none" w:sz="0" w:space="0" w:color="auto"/>
                    <w:left w:val="none" w:sz="0" w:space="0" w:color="auto"/>
                    <w:bottom w:val="none" w:sz="0" w:space="0" w:color="auto"/>
                    <w:right w:val="none" w:sz="0" w:space="0" w:color="auto"/>
                  </w:divBdr>
                </w:div>
                <w:div w:id="2124417350">
                  <w:marLeft w:val="0"/>
                  <w:marRight w:val="0"/>
                  <w:marTop w:val="0"/>
                  <w:marBottom w:val="0"/>
                  <w:divBdr>
                    <w:top w:val="none" w:sz="0" w:space="0" w:color="auto"/>
                    <w:left w:val="none" w:sz="0" w:space="0" w:color="auto"/>
                    <w:bottom w:val="none" w:sz="0" w:space="0" w:color="auto"/>
                    <w:right w:val="none" w:sz="0" w:space="0" w:color="auto"/>
                  </w:divBdr>
                </w:div>
                <w:div w:id="21369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38905">
      <w:bodyDiv w:val="1"/>
      <w:marLeft w:val="0"/>
      <w:marRight w:val="0"/>
      <w:marTop w:val="0"/>
      <w:marBottom w:val="0"/>
      <w:divBdr>
        <w:top w:val="none" w:sz="0" w:space="0" w:color="auto"/>
        <w:left w:val="none" w:sz="0" w:space="0" w:color="auto"/>
        <w:bottom w:val="none" w:sz="0" w:space="0" w:color="auto"/>
        <w:right w:val="none" w:sz="0" w:space="0" w:color="auto"/>
      </w:divBdr>
      <w:divsChild>
        <w:div w:id="189103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089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78139832">
      <w:bodyDiv w:val="1"/>
      <w:marLeft w:val="0"/>
      <w:marRight w:val="0"/>
      <w:marTop w:val="0"/>
      <w:marBottom w:val="0"/>
      <w:divBdr>
        <w:top w:val="none" w:sz="0" w:space="0" w:color="auto"/>
        <w:left w:val="none" w:sz="0" w:space="0" w:color="auto"/>
        <w:bottom w:val="none" w:sz="0" w:space="0" w:color="auto"/>
        <w:right w:val="none" w:sz="0" w:space="0" w:color="auto"/>
      </w:divBdr>
    </w:div>
    <w:div w:id="1780758139">
      <w:bodyDiv w:val="1"/>
      <w:marLeft w:val="0"/>
      <w:marRight w:val="0"/>
      <w:marTop w:val="0"/>
      <w:marBottom w:val="0"/>
      <w:divBdr>
        <w:top w:val="none" w:sz="0" w:space="0" w:color="auto"/>
        <w:left w:val="none" w:sz="0" w:space="0" w:color="auto"/>
        <w:bottom w:val="none" w:sz="0" w:space="0" w:color="auto"/>
        <w:right w:val="none" w:sz="0" w:space="0" w:color="auto"/>
      </w:divBdr>
      <w:divsChild>
        <w:div w:id="1785033519">
          <w:blockQuote w:val="1"/>
          <w:marLeft w:val="71"/>
          <w:marRight w:val="0"/>
          <w:marTop w:val="100"/>
          <w:marBottom w:val="100"/>
          <w:divBdr>
            <w:top w:val="none" w:sz="0" w:space="0" w:color="auto"/>
            <w:left w:val="single" w:sz="12" w:space="4" w:color="000000"/>
            <w:bottom w:val="none" w:sz="0" w:space="0" w:color="auto"/>
            <w:right w:val="none" w:sz="0" w:space="0" w:color="auto"/>
          </w:divBdr>
          <w:divsChild>
            <w:div w:id="14067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86696">
      <w:bodyDiv w:val="1"/>
      <w:marLeft w:val="0"/>
      <w:marRight w:val="0"/>
      <w:marTop w:val="0"/>
      <w:marBottom w:val="0"/>
      <w:divBdr>
        <w:top w:val="none" w:sz="0" w:space="0" w:color="auto"/>
        <w:left w:val="none" w:sz="0" w:space="0" w:color="auto"/>
        <w:bottom w:val="none" w:sz="0" w:space="0" w:color="auto"/>
        <w:right w:val="none" w:sz="0" w:space="0" w:color="auto"/>
      </w:divBdr>
      <w:divsChild>
        <w:div w:id="841047723">
          <w:marLeft w:val="0"/>
          <w:marRight w:val="0"/>
          <w:marTop w:val="0"/>
          <w:marBottom w:val="0"/>
          <w:divBdr>
            <w:top w:val="none" w:sz="0" w:space="0" w:color="auto"/>
            <w:left w:val="none" w:sz="0" w:space="0" w:color="auto"/>
            <w:bottom w:val="none" w:sz="0" w:space="0" w:color="auto"/>
            <w:right w:val="none" w:sz="0" w:space="0" w:color="auto"/>
          </w:divBdr>
          <w:divsChild>
            <w:div w:id="730998921">
              <w:marLeft w:val="0"/>
              <w:marRight w:val="0"/>
              <w:marTop w:val="0"/>
              <w:marBottom w:val="0"/>
              <w:divBdr>
                <w:top w:val="none" w:sz="0" w:space="0" w:color="auto"/>
                <w:left w:val="none" w:sz="0" w:space="0" w:color="auto"/>
                <w:bottom w:val="none" w:sz="0" w:space="0" w:color="auto"/>
                <w:right w:val="none" w:sz="0" w:space="0" w:color="auto"/>
              </w:divBdr>
              <w:divsChild>
                <w:div w:id="5173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38759">
      <w:bodyDiv w:val="1"/>
      <w:marLeft w:val="0"/>
      <w:marRight w:val="0"/>
      <w:marTop w:val="0"/>
      <w:marBottom w:val="0"/>
      <w:divBdr>
        <w:top w:val="none" w:sz="0" w:space="0" w:color="auto"/>
        <w:left w:val="none" w:sz="0" w:space="0" w:color="auto"/>
        <w:bottom w:val="none" w:sz="0" w:space="0" w:color="auto"/>
        <w:right w:val="none" w:sz="0" w:space="0" w:color="auto"/>
      </w:divBdr>
      <w:divsChild>
        <w:div w:id="1432243021">
          <w:marLeft w:val="0"/>
          <w:marRight w:val="0"/>
          <w:marTop w:val="0"/>
          <w:marBottom w:val="0"/>
          <w:divBdr>
            <w:top w:val="none" w:sz="0" w:space="0" w:color="auto"/>
            <w:left w:val="none" w:sz="0" w:space="0" w:color="auto"/>
            <w:bottom w:val="none" w:sz="0" w:space="0" w:color="auto"/>
            <w:right w:val="none" w:sz="0" w:space="0" w:color="auto"/>
          </w:divBdr>
          <w:divsChild>
            <w:div w:id="117184215">
              <w:marLeft w:val="0"/>
              <w:marRight w:val="0"/>
              <w:marTop w:val="0"/>
              <w:marBottom w:val="0"/>
              <w:divBdr>
                <w:top w:val="none" w:sz="0" w:space="0" w:color="auto"/>
                <w:left w:val="none" w:sz="0" w:space="0" w:color="auto"/>
                <w:bottom w:val="none" w:sz="0" w:space="0" w:color="auto"/>
                <w:right w:val="none" w:sz="0" w:space="0" w:color="auto"/>
              </w:divBdr>
            </w:div>
            <w:div w:id="421727802">
              <w:marLeft w:val="0"/>
              <w:marRight w:val="0"/>
              <w:marTop w:val="0"/>
              <w:marBottom w:val="0"/>
              <w:divBdr>
                <w:top w:val="none" w:sz="0" w:space="0" w:color="auto"/>
                <w:left w:val="none" w:sz="0" w:space="0" w:color="auto"/>
                <w:bottom w:val="none" w:sz="0" w:space="0" w:color="auto"/>
                <w:right w:val="none" w:sz="0" w:space="0" w:color="auto"/>
              </w:divBdr>
            </w:div>
            <w:div w:id="641934091">
              <w:marLeft w:val="0"/>
              <w:marRight w:val="0"/>
              <w:marTop w:val="0"/>
              <w:marBottom w:val="0"/>
              <w:divBdr>
                <w:top w:val="none" w:sz="0" w:space="0" w:color="auto"/>
                <w:left w:val="none" w:sz="0" w:space="0" w:color="auto"/>
                <w:bottom w:val="none" w:sz="0" w:space="0" w:color="auto"/>
                <w:right w:val="none" w:sz="0" w:space="0" w:color="auto"/>
              </w:divBdr>
            </w:div>
            <w:div w:id="1393387056">
              <w:marLeft w:val="0"/>
              <w:marRight w:val="0"/>
              <w:marTop w:val="0"/>
              <w:marBottom w:val="0"/>
              <w:divBdr>
                <w:top w:val="none" w:sz="0" w:space="0" w:color="auto"/>
                <w:left w:val="none" w:sz="0" w:space="0" w:color="auto"/>
                <w:bottom w:val="none" w:sz="0" w:space="0" w:color="auto"/>
                <w:right w:val="none" w:sz="0" w:space="0" w:color="auto"/>
              </w:divBdr>
            </w:div>
            <w:div w:id="1437099445">
              <w:marLeft w:val="0"/>
              <w:marRight w:val="0"/>
              <w:marTop w:val="0"/>
              <w:marBottom w:val="0"/>
              <w:divBdr>
                <w:top w:val="none" w:sz="0" w:space="0" w:color="auto"/>
                <w:left w:val="none" w:sz="0" w:space="0" w:color="auto"/>
                <w:bottom w:val="none" w:sz="0" w:space="0" w:color="auto"/>
                <w:right w:val="none" w:sz="0" w:space="0" w:color="auto"/>
              </w:divBdr>
            </w:div>
            <w:div w:id="1645115226">
              <w:marLeft w:val="0"/>
              <w:marRight w:val="0"/>
              <w:marTop w:val="0"/>
              <w:marBottom w:val="0"/>
              <w:divBdr>
                <w:top w:val="none" w:sz="0" w:space="0" w:color="auto"/>
                <w:left w:val="none" w:sz="0" w:space="0" w:color="auto"/>
                <w:bottom w:val="none" w:sz="0" w:space="0" w:color="auto"/>
                <w:right w:val="none" w:sz="0" w:space="0" w:color="auto"/>
              </w:divBdr>
            </w:div>
            <w:div w:id="1758790732">
              <w:marLeft w:val="0"/>
              <w:marRight w:val="0"/>
              <w:marTop w:val="0"/>
              <w:marBottom w:val="0"/>
              <w:divBdr>
                <w:top w:val="none" w:sz="0" w:space="0" w:color="auto"/>
                <w:left w:val="none" w:sz="0" w:space="0" w:color="auto"/>
                <w:bottom w:val="none" w:sz="0" w:space="0" w:color="auto"/>
                <w:right w:val="none" w:sz="0" w:space="0" w:color="auto"/>
              </w:divBdr>
            </w:div>
            <w:div w:id="1881235111">
              <w:marLeft w:val="0"/>
              <w:marRight w:val="0"/>
              <w:marTop w:val="0"/>
              <w:marBottom w:val="0"/>
              <w:divBdr>
                <w:top w:val="none" w:sz="0" w:space="0" w:color="auto"/>
                <w:left w:val="none" w:sz="0" w:space="0" w:color="auto"/>
                <w:bottom w:val="none" w:sz="0" w:space="0" w:color="auto"/>
                <w:right w:val="none" w:sz="0" w:space="0" w:color="auto"/>
              </w:divBdr>
            </w:div>
            <w:div w:id="1932201667">
              <w:marLeft w:val="0"/>
              <w:marRight w:val="0"/>
              <w:marTop w:val="0"/>
              <w:marBottom w:val="0"/>
              <w:divBdr>
                <w:top w:val="none" w:sz="0" w:space="0" w:color="auto"/>
                <w:left w:val="none" w:sz="0" w:space="0" w:color="auto"/>
                <w:bottom w:val="none" w:sz="0" w:space="0" w:color="auto"/>
                <w:right w:val="none" w:sz="0" w:space="0" w:color="auto"/>
              </w:divBdr>
            </w:div>
            <w:div w:id="1935478030">
              <w:marLeft w:val="0"/>
              <w:marRight w:val="0"/>
              <w:marTop w:val="0"/>
              <w:marBottom w:val="0"/>
              <w:divBdr>
                <w:top w:val="none" w:sz="0" w:space="0" w:color="auto"/>
                <w:left w:val="none" w:sz="0" w:space="0" w:color="auto"/>
                <w:bottom w:val="none" w:sz="0" w:space="0" w:color="auto"/>
                <w:right w:val="none" w:sz="0" w:space="0" w:color="auto"/>
              </w:divBdr>
            </w:div>
            <w:div w:id="2018267736">
              <w:marLeft w:val="0"/>
              <w:marRight w:val="0"/>
              <w:marTop w:val="0"/>
              <w:marBottom w:val="0"/>
              <w:divBdr>
                <w:top w:val="none" w:sz="0" w:space="0" w:color="auto"/>
                <w:left w:val="none" w:sz="0" w:space="0" w:color="auto"/>
                <w:bottom w:val="none" w:sz="0" w:space="0" w:color="auto"/>
                <w:right w:val="none" w:sz="0" w:space="0" w:color="auto"/>
              </w:divBdr>
            </w:div>
            <w:div w:id="20294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19971">
      <w:bodyDiv w:val="1"/>
      <w:marLeft w:val="0"/>
      <w:marRight w:val="0"/>
      <w:marTop w:val="0"/>
      <w:marBottom w:val="0"/>
      <w:divBdr>
        <w:top w:val="none" w:sz="0" w:space="0" w:color="auto"/>
        <w:left w:val="none" w:sz="0" w:space="0" w:color="auto"/>
        <w:bottom w:val="none" w:sz="0" w:space="0" w:color="auto"/>
        <w:right w:val="none" w:sz="0" w:space="0" w:color="auto"/>
      </w:divBdr>
    </w:div>
    <w:div w:id="1792241977">
      <w:bodyDiv w:val="1"/>
      <w:marLeft w:val="0"/>
      <w:marRight w:val="0"/>
      <w:marTop w:val="0"/>
      <w:marBottom w:val="0"/>
      <w:divBdr>
        <w:top w:val="none" w:sz="0" w:space="0" w:color="auto"/>
        <w:left w:val="none" w:sz="0" w:space="0" w:color="auto"/>
        <w:bottom w:val="none" w:sz="0" w:space="0" w:color="auto"/>
        <w:right w:val="none" w:sz="0" w:space="0" w:color="auto"/>
      </w:divBdr>
      <w:divsChild>
        <w:div w:id="1982037554">
          <w:marLeft w:val="0"/>
          <w:marRight w:val="0"/>
          <w:marTop w:val="0"/>
          <w:marBottom w:val="0"/>
          <w:divBdr>
            <w:top w:val="none" w:sz="0" w:space="0" w:color="auto"/>
            <w:left w:val="none" w:sz="0" w:space="0" w:color="auto"/>
            <w:bottom w:val="none" w:sz="0" w:space="0" w:color="auto"/>
            <w:right w:val="none" w:sz="0" w:space="0" w:color="auto"/>
          </w:divBdr>
          <w:divsChild>
            <w:div w:id="1495073795">
              <w:marLeft w:val="0"/>
              <w:marRight w:val="0"/>
              <w:marTop w:val="0"/>
              <w:marBottom w:val="0"/>
              <w:divBdr>
                <w:top w:val="none" w:sz="0" w:space="0" w:color="auto"/>
                <w:left w:val="none" w:sz="0" w:space="0" w:color="auto"/>
                <w:bottom w:val="none" w:sz="0" w:space="0" w:color="auto"/>
                <w:right w:val="none" w:sz="0" w:space="0" w:color="auto"/>
              </w:divBdr>
              <w:divsChild>
                <w:div w:id="19162630">
                  <w:marLeft w:val="0"/>
                  <w:marRight w:val="0"/>
                  <w:marTop w:val="0"/>
                  <w:marBottom w:val="0"/>
                  <w:divBdr>
                    <w:top w:val="none" w:sz="0" w:space="0" w:color="auto"/>
                    <w:left w:val="none" w:sz="0" w:space="0" w:color="auto"/>
                    <w:bottom w:val="none" w:sz="0" w:space="0" w:color="auto"/>
                    <w:right w:val="none" w:sz="0" w:space="0" w:color="auto"/>
                  </w:divBdr>
                </w:div>
                <w:div w:id="42607800">
                  <w:marLeft w:val="0"/>
                  <w:marRight w:val="0"/>
                  <w:marTop w:val="0"/>
                  <w:marBottom w:val="0"/>
                  <w:divBdr>
                    <w:top w:val="none" w:sz="0" w:space="0" w:color="auto"/>
                    <w:left w:val="none" w:sz="0" w:space="0" w:color="auto"/>
                    <w:bottom w:val="none" w:sz="0" w:space="0" w:color="auto"/>
                    <w:right w:val="none" w:sz="0" w:space="0" w:color="auto"/>
                  </w:divBdr>
                </w:div>
                <w:div w:id="68816546">
                  <w:marLeft w:val="0"/>
                  <w:marRight w:val="0"/>
                  <w:marTop w:val="0"/>
                  <w:marBottom w:val="0"/>
                  <w:divBdr>
                    <w:top w:val="none" w:sz="0" w:space="0" w:color="auto"/>
                    <w:left w:val="none" w:sz="0" w:space="0" w:color="auto"/>
                    <w:bottom w:val="none" w:sz="0" w:space="0" w:color="auto"/>
                    <w:right w:val="none" w:sz="0" w:space="0" w:color="auto"/>
                  </w:divBdr>
                </w:div>
                <w:div w:id="89014296">
                  <w:marLeft w:val="0"/>
                  <w:marRight w:val="0"/>
                  <w:marTop w:val="0"/>
                  <w:marBottom w:val="0"/>
                  <w:divBdr>
                    <w:top w:val="none" w:sz="0" w:space="0" w:color="auto"/>
                    <w:left w:val="none" w:sz="0" w:space="0" w:color="auto"/>
                    <w:bottom w:val="none" w:sz="0" w:space="0" w:color="auto"/>
                    <w:right w:val="none" w:sz="0" w:space="0" w:color="auto"/>
                  </w:divBdr>
                </w:div>
                <w:div w:id="153690675">
                  <w:marLeft w:val="0"/>
                  <w:marRight w:val="0"/>
                  <w:marTop w:val="0"/>
                  <w:marBottom w:val="0"/>
                  <w:divBdr>
                    <w:top w:val="none" w:sz="0" w:space="0" w:color="auto"/>
                    <w:left w:val="none" w:sz="0" w:space="0" w:color="auto"/>
                    <w:bottom w:val="none" w:sz="0" w:space="0" w:color="auto"/>
                    <w:right w:val="none" w:sz="0" w:space="0" w:color="auto"/>
                  </w:divBdr>
                </w:div>
                <w:div w:id="379130091">
                  <w:marLeft w:val="0"/>
                  <w:marRight w:val="0"/>
                  <w:marTop w:val="0"/>
                  <w:marBottom w:val="0"/>
                  <w:divBdr>
                    <w:top w:val="none" w:sz="0" w:space="0" w:color="auto"/>
                    <w:left w:val="none" w:sz="0" w:space="0" w:color="auto"/>
                    <w:bottom w:val="none" w:sz="0" w:space="0" w:color="auto"/>
                    <w:right w:val="none" w:sz="0" w:space="0" w:color="auto"/>
                  </w:divBdr>
                </w:div>
                <w:div w:id="399786858">
                  <w:marLeft w:val="0"/>
                  <w:marRight w:val="0"/>
                  <w:marTop w:val="0"/>
                  <w:marBottom w:val="0"/>
                  <w:divBdr>
                    <w:top w:val="none" w:sz="0" w:space="0" w:color="auto"/>
                    <w:left w:val="none" w:sz="0" w:space="0" w:color="auto"/>
                    <w:bottom w:val="none" w:sz="0" w:space="0" w:color="auto"/>
                    <w:right w:val="none" w:sz="0" w:space="0" w:color="auto"/>
                  </w:divBdr>
                </w:div>
                <w:div w:id="447361596">
                  <w:marLeft w:val="0"/>
                  <w:marRight w:val="0"/>
                  <w:marTop w:val="0"/>
                  <w:marBottom w:val="0"/>
                  <w:divBdr>
                    <w:top w:val="none" w:sz="0" w:space="0" w:color="auto"/>
                    <w:left w:val="none" w:sz="0" w:space="0" w:color="auto"/>
                    <w:bottom w:val="none" w:sz="0" w:space="0" w:color="auto"/>
                    <w:right w:val="none" w:sz="0" w:space="0" w:color="auto"/>
                  </w:divBdr>
                </w:div>
                <w:div w:id="460684050">
                  <w:marLeft w:val="0"/>
                  <w:marRight w:val="0"/>
                  <w:marTop w:val="0"/>
                  <w:marBottom w:val="0"/>
                  <w:divBdr>
                    <w:top w:val="none" w:sz="0" w:space="0" w:color="auto"/>
                    <w:left w:val="none" w:sz="0" w:space="0" w:color="auto"/>
                    <w:bottom w:val="none" w:sz="0" w:space="0" w:color="auto"/>
                    <w:right w:val="none" w:sz="0" w:space="0" w:color="auto"/>
                  </w:divBdr>
                </w:div>
                <w:div w:id="479689779">
                  <w:marLeft w:val="0"/>
                  <w:marRight w:val="0"/>
                  <w:marTop w:val="0"/>
                  <w:marBottom w:val="0"/>
                  <w:divBdr>
                    <w:top w:val="none" w:sz="0" w:space="0" w:color="auto"/>
                    <w:left w:val="none" w:sz="0" w:space="0" w:color="auto"/>
                    <w:bottom w:val="none" w:sz="0" w:space="0" w:color="auto"/>
                    <w:right w:val="none" w:sz="0" w:space="0" w:color="auto"/>
                  </w:divBdr>
                </w:div>
                <w:div w:id="579756707">
                  <w:marLeft w:val="0"/>
                  <w:marRight w:val="0"/>
                  <w:marTop w:val="0"/>
                  <w:marBottom w:val="0"/>
                  <w:divBdr>
                    <w:top w:val="none" w:sz="0" w:space="0" w:color="auto"/>
                    <w:left w:val="none" w:sz="0" w:space="0" w:color="auto"/>
                    <w:bottom w:val="none" w:sz="0" w:space="0" w:color="auto"/>
                    <w:right w:val="none" w:sz="0" w:space="0" w:color="auto"/>
                  </w:divBdr>
                </w:div>
                <w:div w:id="599991625">
                  <w:marLeft w:val="0"/>
                  <w:marRight w:val="0"/>
                  <w:marTop w:val="0"/>
                  <w:marBottom w:val="0"/>
                  <w:divBdr>
                    <w:top w:val="none" w:sz="0" w:space="0" w:color="auto"/>
                    <w:left w:val="none" w:sz="0" w:space="0" w:color="auto"/>
                    <w:bottom w:val="none" w:sz="0" w:space="0" w:color="auto"/>
                    <w:right w:val="none" w:sz="0" w:space="0" w:color="auto"/>
                  </w:divBdr>
                </w:div>
                <w:div w:id="652756620">
                  <w:marLeft w:val="0"/>
                  <w:marRight w:val="0"/>
                  <w:marTop w:val="0"/>
                  <w:marBottom w:val="0"/>
                  <w:divBdr>
                    <w:top w:val="none" w:sz="0" w:space="0" w:color="auto"/>
                    <w:left w:val="none" w:sz="0" w:space="0" w:color="auto"/>
                    <w:bottom w:val="none" w:sz="0" w:space="0" w:color="auto"/>
                    <w:right w:val="none" w:sz="0" w:space="0" w:color="auto"/>
                  </w:divBdr>
                </w:div>
                <w:div w:id="912663912">
                  <w:marLeft w:val="0"/>
                  <w:marRight w:val="0"/>
                  <w:marTop w:val="0"/>
                  <w:marBottom w:val="0"/>
                  <w:divBdr>
                    <w:top w:val="none" w:sz="0" w:space="0" w:color="auto"/>
                    <w:left w:val="none" w:sz="0" w:space="0" w:color="auto"/>
                    <w:bottom w:val="none" w:sz="0" w:space="0" w:color="auto"/>
                    <w:right w:val="none" w:sz="0" w:space="0" w:color="auto"/>
                  </w:divBdr>
                </w:div>
                <w:div w:id="1099368324">
                  <w:marLeft w:val="0"/>
                  <w:marRight w:val="0"/>
                  <w:marTop w:val="0"/>
                  <w:marBottom w:val="0"/>
                  <w:divBdr>
                    <w:top w:val="none" w:sz="0" w:space="0" w:color="auto"/>
                    <w:left w:val="none" w:sz="0" w:space="0" w:color="auto"/>
                    <w:bottom w:val="none" w:sz="0" w:space="0" w:color="auto"/>
                    <w:right w:val="none" w:sz="0" w:space="0" w:color="auto"/>
                  </w:divBdr>
                </w:div>
                <w:div w:id="1339116336">
                  <w:marLeft w:val="0"/>
                  <w:marRight w:val="0"/>
                  <w:marTop w:val="0"/>
                  <w:marBottom w:val="0"/>
                  <w:divBdr>
                    <w:top w:val="none" w:sz="0" w:space="0" w:color="auto"/>
                    <w:left w:val="none" w:sz="0" w:space="0" w:color="auto"/>
                    <w:bottom w:val="none" w:sz="0" w:space="0" w:color="auto"/>
                    <w:right w:val="none" w:sz="0" w:space="0" w:color="auto"/>
                  </w:divBdr>
                </w:div>
                <w:div w:id="1417050781">
                  <w:marLeft w:val="0"/>
                  <w:marRight w:val="0"/>
                  <w:marTop w:val="0"/>
                  <w:marBottom w:val="0"/>
                  <w:divBdr>
                    <w:top w:val="none" w:sz="0" w:space="0" w:color="auto"/>
                    <w:left w:val="none" w:sz="0" w:space="0" w:color="auto"/>
                    <w:bottom w:val="none" w:sz="0" w:space="0" w:color="auto"/>
                    <w:right w:val="none" w:sz="0" w:space="0" w:color="auto"/>
                  </w:divBdr>
                </w:div>
                <w:div w:id="1553691013">
                  <w:marLeft w:val="0"/>
                  <w:marRight w:val="0"/>
                  <w:marTop w:val="0"/>
                  <w:marBottom w:val="0"/>
                  <w:divBdr>
                    <w:top w:val="none" w:sz="0" w:space="0" w:color="auto"/>
                    <w:left w:val="none" w:sz="0" w:space="0" w:color="auto"/>
                    <w:bottom w:val="none" w:sz="0" w:space="0" w:color="auto"/>
                    <w:right w:val="none" w:sz="0" w:space="0" w:color="auto"/>
                  </w:divBdr>
                </w:div>
                <w:div w:id="1681850630">
                  <w:marLeft w:val="0"/>
                  <w:marRight w:val="0"/>
                  <w:marTop w:val="0"/>
                  <w:marBottom w:val="0"/>
                  <w:divBdr>
                    <w:top w:val="none" w:sz="0" w:space="0" w:color="auto"/>
                    <w:left w:val="none" w:sz="0" w:space="0" w:color="auto"/>
                    <w:bottom w:val="none" w:sz="0" w:space="0" w:color="auto"/>
                    <w:right w:val="none" w:sz="0" w:space="0" w:color="auto"/>
                  </w:divBdr>
                </w:div>
                <w:div w:id="1858304079">
                  <w:marLeft w:val="0"/>
                  <w:marRight w:val="0"/>
                  <w:marTop w:val="0"/>
                  <w:marBottom w:val="0"/>
                  <w:divBdr>
                    <w:top w:val="none" w:sz="0" w:space="0" w:color="auto"/>
                    <w:left w:val="none" w:sz="0" w:space="0" w:color="auto"/>
                    <w:bottom w:val="none" w:sz="0" w:space="0" w:color="auto"/>
                    <w:right w:val="none" w:sz="0" w:space="0" w:color="auto"/>
                  </w:divBdr>
                </w:div>
                <w:div w:id="1866285545">
                  <w:marLeft w:val="0"/>
                  <w:marRight w:val="0"/>
                  <w:marTop w:val="0"/>
                  <w:marBottom w:val="0"/>
                  <w:divBdr>
                    <w:top w:val="none" w:sz="0" w:space="0" w:color="auto"/>
                    <w:left w:val="none" w:sz="0" w:space="0" w:color="auto"/>
                    <w:bottom w:val="none" w:sz="0" w:space="0" w:color="auto"/>
                    <w:right w:val="none" w:sz="0" w:space="0" w:color="auto"/>
                  </w:divBdr>
                </w:div>
                <w:div w:id="19523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82632">
      <w:bodyDiv w:val="1"/>
      <w:marLeft w:val="0"/>
      <w:marRight w:val="0"/>
      <w:marTop w:val="0"/>
      <w:marBottom w:val="0"/>
      <w:divBdr>
        <w:top w:val="none" w:sz="0" w:space="0" w:color="auto"/>
        <w:left w:val="none" w:sz="0" w:space="0" w:color="auto"/>
        <w:bottom w:val="none" w:sz="0" w:space="0" w:color="auto"/>
        <w:right w:val="none" w:sz="0" w:space="0" w:color="auto"/>
      </w:divBdr>
      <w:divsChild>
        <w:div w:id="906037852">
          <w:marLeft w:val="0"/>
          <w:marRight w:val="0"/>
          <w:marTop w:val="0"/>
          <w:marBottom w:val="0"/>
          <w:divBdr>
            <w:top w:val="none" w:sz="0" w:space="0" w:color="auto"/>
            <w:left w:val="none" w:sz="0" w:space="0" w:color="auto"/>
            <w:bottom w:val="none" w:sz="0" w:space="0" w:color="auto"/>
            <w:right w:val="none" w:sz="0" w:space="0" w:color="auto"/>
          </w:divBdr>
        </w:div>
      </w:divsChild>
    </w:div>
    <w:div w:id="1820339420">
      <w:bodyDiv w:val="1"/>
      <w:marLeft w:val="0"/>
      <w:marRight w:val="0"/>
      <w:marTop w:val="0"/>
      <w:marBottom w:val="0"/>
      <w:divBdr>
        <w:top w:val="none" w:sz="0" w:space="0" w:color="auto"/>
        <w:left w:val="none" w:sz="0" w:space="0" w:color="auto"/>
        <w:bottom w:val="none" w:sz="0" w:space="0" w:color="auto"/>
        <w:right w:val="none" w:sz="0" w:space="0" w:color="auto"/>
      </w:divBdr>
      <w:divsChild>
        <w:div w:id="483282071">
          <w:marLeft w:val="0"/>
          <w:marRight w:val="0"/>
          <w:marTop w:val="0"/>
          <w:marBottom w:val="0"/>
          <w:divBdr>
            <w:top w:val="none" w:sz="0" w:space="0" w:color="auto"/>
            <w:left w:val="none" w:sz="0" w:space="0" w:color="auto"/>
            <w:bottom w:val="none" w:sz="0" w:space="0" w:color="auto"/>
            <w:right w:val="none" w:sz="0" w:space="0" w:color="auto"/>
          </w:divBdr>
          <w:divsChild>
            <w:div w:id="2138208962">
              <w:marLeft w:val="0"/>
              <w:marRight w:val="0"/>
              <w:marTop w:val="0"/>
              <w:marBottom w:val="0"/>
              <w:divBdr>
                <w:top w:val="none" w:sz="0" w:space="0" w:color="auto"/>
                <w:left w:val="none" w:sz="0" w:space="0" w:color="auto"/>
                <w:bottom w:val="none" w:sz="0" w:space="0" w:color="auto"/>
                <w:right w:val="none" w:sz="0" w:space="0" w:color="auto"/>
              </w:divBdr>
            </w:div>
          </w:divsChild>
        </w:div>
        <w:div w:id="1813280446">
          <w:marLeft w:val="0"/>
          <w:marRight w:val="0"/>
          <w:marTop w:val="0"/>
          <w:marBottom w:val="0"/>
          <w:divBdr>
            <w:top w:val="none" w:sz="0" w:space="0" w:color="auto"/>
            <w:left w:val="none" w:sz="0" w:space="0" w:color="auto"/>
            <w:bottom w:val="none" w:sz="0" w:space="0" w:color="auto"/>
            <w:right w:val="none" w:sz="0" w:space="0" w:color="auto"/>
          </w:divBdr>
          <w:divsChild>
            <w:div w:id="104794805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820461920">
      <w:bodyDiv w:val="1"/>
      <w:marLeft w:val="0"/>
      <w:marRight w:val="0"/>
      <w:marTop w:val="0"/>
      <w:marBottom w:val="0"/>
      <w:divBdr>
        <w:top w:val="none" w:sz="0" w:space="0" w:color="auto"/>
        <w:left w:val="none" w:sz="0" w:space="0" w:color="auto"/>
        <w:bottom w:val="none" w:sz="0" w:space="0" w:color="auto"/>
        <w:right w:val="none" w:sz="0" w:space="0" w:color="auto"/>
      </w:divBdr>
      <w:divsChild>
        <w:div w:id="467015544">
          <w:blockQuote w:val="1"/>
          <w:marLeft w:val="720"/>
          <w:marRight w:val="720"/>
          <w:marTop w:val="100"/>
          <w:marBottom w:val="100"/>
          <w:divBdr>
            <w:top w:val="none" w:sz="0" w:space="0" w:color="auto"/>
            <w:left w:val="none" w:sz="0" w:space="0" w:color="auto"/>
            <w:bottom w:val="none" w:sz="0" w:space="0" w:color="auto"/>
            <w:right w:val="none" w:sz="0" w:space="0" w:color="auto"/>
          </w:divBdr>
        </w:div>
        <w:div w:id="603195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922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765926">
      <w:bodyDiv w:val="1"/>
      <w:marLeft w:val="0"/>
      <w:marRight w:val="0"/>
      <w:marTop w:val="0"/>
      <w:marBottom w:val="0"/>
      <w:divBdr>
        <w:top w:val="none" w:sz="0" w:space="0" w:color="auto"/>
        <w:left w:val="none" w:sz="0" w:space="0" w:color="auto"/>
        <w:bottom w:val="none" w:sz="0" w:space="0" w:color="auto"/>
        <w:right w:val="none" w:sz="0" w:space="0" w:color="auto"/>
      </w:divBdr>
      <w:divsChild>
        <w:div w:id="1919317620">
          <w:marLeft w:val="0"/>
          <w:marRight w:val="0"/>
          <w:marTop w:val="0"/>
          <w:marBottom w:val="0"/>
          <w:divBdr>
            <w:top w:val="none" w:sz="0" w:space="0" w:color="auto"/>
            <w:left w:val="none" w:sz="0" w:space="0" w:color="auto"/>
            <w:bottom w:val="none" w:sz="0" w:space="0" w:color="auto"/>
            <w:right w:val="none" w:sz="0" w:space="0" w:color="auto"/>
          </w:divBdr>
          <w:divsChild>
            <w:div w:id="1956253833">
              <w:marLeft w:val="0"/>
              <w:marRight w:val="0"/>
              <w:marTop w:val="0"/>
              <w:marBottom w:val="0"/>
              <w:divBdr>
                <w:top w:val="none" w:sz="0" w:space="0" w:color="auto"/>
                <w:left w:val="none" w:sz="0" w:space="0" w:color="auto"/>
                <w:bottom w:val="none" w:sz="0" w:space="0" w:color="auto"/>
                <w:right w:val="none" w:sz="0" w:space="0" w:color="auto"/>
              </w:divBdr>
              <w:divsChild>
                <w:div w:id="904797472">
                  <w:marLeft w:val="0"/>
                  <w:marRight w:val="0"/>
                  <w:marTop w:val="0"/>
                  <w:marBottom w:val="0"/>
                  <w:divBdr>
                    <w:top w:val="none" w:sz="0" w:space="0" w:color="auto"/>
                    <w:left w:val="none" w:sz="0" w:space="0" w:color="auto"/>
                    <w:bottom w:val="none" w:sz="0" w:space="0" w:color="auto"/>
                    <w:right w:val="none" w:sz="0" w:space="0" w:color="auto"/>
                  </w:divBdr>
                  <w:divsChild>
                    <w:div w:id="126356619">
                      <w:marLeft w:val="0"/>
                      <w:marRight w:val="0"/>
                      <w:marTop w:val="0"/>
                      <w:marBottom w:val="0"/>
                      <w:divBdr>
                        <w:top w:val="none" w:sz="0" w:space="0" w:color="auto"/>
                        <w:left w:val="none" w:sz="0" w:space="0" w:color="auto"/>
                        <w:bottom w:val="none" w:sz="0" w:space="0" w:color="auto"/>
                        <w:right w:val="none" w:sz="0" w:space="0" w:color="auto"/>
                      </w:divBdr>
                      <w:divsChild>
                        <w:div w:id="167601396">
                          <w:marLeft w:val="0"/>
                          <w:marRight w:val="0"/>
                          <w:marTop w:val="0"/>
                          <w:marBottom w:val="0"/>
                          <w:divBdr>
                            <w:top w:val="none" w:sz="0" w:space="0" w:color="auto"/>
                            <w:left w:val="none" w:sz="0" w:space="0" w:color="auto"/>
                            <w:bottom w:val="none" w:sz="0" w:space="0" w:color="auto"/>
                            <w:right w:val="none" w:sz="0" w:space="0" w:color="auto"/>
                          </w:divBdr>
                          <w:divsChild>
                            <w:div w:id="383330477">
                              <w:marLeft w:val="0"/>
                              <w:marRight w:val="0"/>
                              <w:marTop w:val="0"/>
                              <w:marBottom w:val="0"/>
                              <w:divBdr>
                                <w:top w:val="none" w:sz="0" w:space="0" w:color="auto"/>
                                <w:left w:val="none" w:sz="0" w:space="0" w:color="auto"/>
                                <w:bottom w:val="none" w:sz="0" w:space="0" w:color="auto"/>
                                <w:right w:val="none" w:sz="0" w:space="0" w:color="auto"/>
                              </w:divBdr>
                              <w:divsChild>
                                <w:div w:id="1204369199">
                                  <w:marLeft w:val="0"/>
                                  <w:marRight w:val="0"/>
                                  <w:marTop w:val="0"/>
                                  <w:marBottom w:val="0"/>
                                  <w:divBdr>
                                    <w:top w:val="none" w:sz="0" w:space="0" w:color="auto"/>
                                    <w:left w:val="none" w:sz="0" w:space="0" w:color="auto"/>
                                    <w:bottom w:val="none" w:sz="0" w:space="0" w:color="auto"/>
                                    <w:right w:val="none" w:sz="0" w:space="0" w:color="auto"/>
                                  </w:divBdr>
                                  <w:divsChild>
                                    <w:div w:id="449126391">
                                      <w:marLeft w:val="0"/>
                                      <w:marRight w:val="0"/>
                                      <w:marTop w:val="0"/>
                                      <w:marBottom w:val="0"/>
                                      <w:divBdr>
                                        <w:top w:val="none" w:sz="0" w:space="0" w:color="auto"/>
                                        <w:left w:val="none" w:sz="0" w:space="0" w:color="auto"/>
                                        <w:bottom w:val="none" w:sz="0" w:space="0" w:color="auto"/>
                                        <w:right w:val="none" w:sz="0" w:space="0" w:color="auto"/>
                                      </w:divBdr>
                                    </w:div>
                                    <w:div w:id="15469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2856">
      <w:bodyDiv w:val="1"/>
      <w:marLeft w:val="0"/>
      <w:marRight w:val="0"/>
      <w:marTop w:val="0"/>
      <w:marBottom w:val="0"/>
      <w:divBdr>
        <w:top w:val="none" w:sz="0" w:space="0" w:color="auto"/>
        <w:left w:val="none" w:sz="0" w:space="0" w:color="auto"/>
        <w:bottom w:val="none" w:sz="0" w:space="0" w:color="auto"/>
        <w:right w:val="none" w:sz="0" w:space="0" w:color="auto"/>
      </w:divBdr>
    </w:div>
    <w:div w:id="1835683487">
      <w:bodyDiv w:val="1"/>
      <w:marLeft w:val="0"/>
      <w:marRight w:val="0"/>
      <w:marTop w:val="0"/>
      <w:marBottom w:val="0"/>
      <w:divBdr>
        <w:top w:val="none" w:sz="0" w:space="0" w:color="auto"/>
        <w:left w:val="none" w:sz="0" w:space="0" w:color="auto"/>
        <w:bottom w:val="none" w:sz="0" w:space="0" w:color="auto"/>
        <w:right w:val="none" w:sz="0" w:space="0" w:color="auto"/>
      </w:divBdr>
      <w:divsChild>
        <w:div w:id="165488062">
          <w:marLeft w:val="0"/>
          <w:marRight w:val="0"/>
          <w:marTop w:val="0"/>
          <w:marBottom w:val="0"/>
          <w:divBdr>
            <w:top w:val="none" w:sz="0" w:space="0" w:color="auto"/>
            <w:left w:val="none" w:sz="0" w:space="0" w:color="auto"/>
            <w:bottom w:val="none" w:sz="0" w:space="0" w:color="auto"/>
            <w:right w:val="none" w:sz="0" w:space="0" w:color="auto"/>
          </w:divBdr>
        </w:div>
        <w:div w:id="875849644">
          <w:marLeft w:val="0"/>
          <w:marRight w:val="0"/>
          <w:marTop w:val="0"/>
          <w:marBottom w:val="0"/>
          <w:divBdr>
            <w:top w:val="none" w:sz="0" w:space="0" w:color="auto"/>
            <w:left w:val="none" w:sz="0" w:space="0" w:color="auto"/>
            <w:bottom w:val="none" w:sz="0" w:space="0" w:color="auto"/>
            <w:right w:val="none" w:sz="0" w:space="0" w:color="auto"/>
          </w:divBdr>
        </w:div>
        <w:div w:id="1364791707">
          <w:marLeft w:val="0"/>
          <w:marRight w:val="0"/>
          <w:marTop w:val="0"/>
          <w:marBottom w:val="0"/>
          <w:divBdr>
            <w:top w:val="none" w:sz="0" w:space="0" w:color="auto"/>
            <w:left w:val="none" w:sz="0" w:space="0" w:color="auto"/>
            <w:bottom w:val="none" w:sz="0" w:space="0" w:color="auto"/>
            <w:right w:val="none" w:sz="0" w:space="0" w:color="auto"/>
          </w:divBdr>
        </w:div>
        <w:div w:id="1785151491">
          <w:marLeft w:val="0"/>
          <w:marRight w:val="0"/>
          <w:marTop w:val="0"/>
          <w:marBottom w:val="0"/>
          <w:divBdr>
            <w:top w:val="none" w:sz="0" w:space="0" w:color="auto"/>
            <w:left w:val="none" w:sz="0" w:space="0" w:color="auto"/>
            <w:bottom w:val="none" w:sz="0" w:space="0" w:color="auto"/>
            <w:right w:val="none" w:sz="0" w:space="0" w:color="auto"/>
          </w:divBdr>
        </w:div>
        <w:div w:id="1847935462">
          <w:marLeft w:val="0"/>
          <w:marRight w:val="0"/>
          <w:marTop w:val="0"/>
          <w:marBottom w:val="0"/>
          <w:divBdr>
            <w:top w:val="none" w:sz="0" w:space="0" w:color="auto"/>
            <w:left w:val="none" w:sz="0" w:space="0" w:color="auto"/>
            <w:bottom w:val="none" w:sz="0" w:space="0" w:color="auto"/>
            <w:right w:val="none" w:sz="0" w:space="0" w:color="auto"/>
          </w:divBdr>
        </w:div>
        <w:div w:id="2036535988">
          <w:marLeft w:val="0"/>
          <w:marRight w:val="0"/>
          <w:marTop w:val="0"/>
          <w:marBottom w:val="0"/>
          <w:divBdr>
            <w:top w:val="none" w:sz="0" w:space="0" w:color="auto"/>
            <w:left w:val="none" w:sz="0" w:space="0" w:color="auto"/>
            <w:bottom w:val="none" w:sz="0" w:space="0" w:color="auto"/>
            <w:right w:val="none" w:sz="0" w:space="0" w:color="auto"/>
          </w:divBdr>
        </w:div>
      </w:divsChild>
    </w:div>
    <w:div w:id="1836259253">
      <w:bodyDiv w:val="1"/>
      <w:marLeft w:val="0"/>
      <w:marRight w:val="0"/>
      <w:marTop w:val="0"/>
      <w:marBottom w:val="0"/>
      <w:divBdr>
        <w:top w:val="none" w:sz="0" w:space="0" w:color="auto"/>
        <w:left w:val="none" w:sz="0" w:space="0" w:color="auto"/>
        <w:bottom w:val="none" w:sz="0" w:space="0" w:color="auto"/>
        <w:right w:val="none" w:sz="0" w:space="0" w:color="auto"/>
      </w:divBdr>
    </w:div>
    <w:div w:id="1841385581">
      <w:bodyDiv w:val="1"/>
      <w:marLeft w:val="0"/>
      <w:marRight w:val="0"/>
      <w:marTop w:val="0"/>
      <w:marBottom w:val="0"/>
      <w:divBdr>
        <w:top w:val="none" w:sz="0" w:space="0" w:color="auto"/>
        <w:left w:val="none" w:sz="0" w:space="0" w:color="auto"/>
        <w:bottom w:val="none" w:sz="0" w:space="0" w:color="auto"/>
        <w:right w:val="none" w:sz="0" w:space="0" w:color="auto"/>
      </w:divBdr>
      <w:divsChild>
        <w:div w:id="165479454">
          <w:marLeft w:val="0"/>
          <w:marRight w:val="0"/>
          <w:marTop w:val="0"/>
          <w:marBottom w:val="200"/>
          <w:divBdr>
            <w:top w:val="none" w:sz="0" w:space="0" w:color="auto"/>
            <w:left w:val="none" w:sz="0" w:space="0" w:color="auto"/>
            <w:bottom w:val="none" w:sz="0" w:space="0" w:color="auto"/>
            <w:right w:val="none" w:sz="0" w:space="0" w:color="auto"/>
          </w:divBdr>
          <w:divsChild>
            <w:div w:id="493178790">
              <w:marLeft w:val="0"/>
              <w:marRight w:val="0"/>
              <w:marTop w:val="0"/>
              <w:marBottom w:val="200"/>
              <w:divBdr>
                <w:top w:val="none" w:sz="0" w:space="0" w:color="auto"/>
                <w:left w:val="none" w:sz="0" w:space="0" w:color="auto"/>
                <w:bottom w:val="none" w:sz="0" w:space="0" w:color="auto"/>
                <w:right w:val="none" w:sz="0" w:space="0" w:color="auto"/>
              </w:divBdr>
            </w:div>
            <w:div w:id="942956595">
              <w:marLeft w:val="0"/>
              <w:marRight w:val="0"/>
              <w:marTop w:val="0"/>
              <w:marBottom w:val="200"/>
              <w:divBdr>
                <w:top w:val="none" w:sz="0" w:space="0" w:color="auto"/>
                <w:left w:val="none" w:sz="0" w:space="0" w:color="auto"/>
                <w:bottom w:val="none" w:sz="0" w:space="0" w:color="auto"/>
                <w:right w:val="none" w:sz="0" w:space="0" w:color="auto"/>
              </w:divBdr>
            </w:div>
            <w:div w:id="2018967959">
              <w:marLeft w:val="0"/>
              <w:marRight w:val="0"/>
              <w:marTop w:val="0"/>
              <w:marBottom w:val="200"/>
              <w:divBdr>
                <w:top w:val="none" w:sz="0" w:space="0" w:color="auto"/>
                <w:left w:val="none" w:sz="0" w:space="0" w:color="auto"/>
                <w:bottom w:val="none" w:sz="0" w:space="0" w:color="auto"/>
                <w:right w:val="none" w:sz="0" w:space="0" w:color="auto"/>
              </w:divBdr>
              <w:divsChild>
                <w:div w:id="886113012">
                  <w:marLeft w:val="0"/>
                  <w:marRight w:val="0"/>
                  <w:marTop w:val="0"/>
                  <w:marBottom w:val="200"/>
                  <w:divBdr>
                    <w:top w:val="none" w:sz="0" w:space="0" w:color="auto"/>
                    <w:left w:val="none" w:sz="0" w:space="0" w:color="auto"/>
                    <w:bottom w:val="none" w:sz="0" w:space="0" w:color="auto"/>
                    <w:right w:val="none" w:sz="0" w:space="0" w:color="auto"/>
                  </w:divBdr>
                </w:div>
                <w:div w:id="134771077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47623568">
      <w:bodyDiv w:val="1"/>
      <w:marLeft w:val="0"/>
      <w:marRight w:val="0"/>
      <w:marTop w:val="0"/>
      <w:marBottom w:val="0"/>
      <w:divBdr>
        <w:top w:val="none" w:sz="0" w:space="0" w:color="auto"/>
        <w:left w:val="none" w:sz="0" w:space="0" w:color="auto"/>
        <w:bottom w:val="none" w:sz="0" w:space="0" w:color="auto"/>
        <w:right w:val="none" w:sz="0" w:space="0" w:color="auto"/>
      </w:divBdr>
      <w:divsChild>
        <w:div w:id="3139955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853106859">
      <w:bodyDiv w:val="1"/>
      <w:marLeft w:val="0"/>
      <w:marRight w:val="0"/>
      <w:marTop w:val="0"/>
      <w:marBottom w:val="0"/>
      <w:divBdr>
        <w:top w:val="none" w:sz="0" w:space="0" w:color="auto"/>
        <w:left w:val="none" w:sz="0" w:space="0" w:color="auto"/>
        <w:bottom w:val="none" w:sz="0" w:space="0" w:color="auto"/>
        <w:right w:val="none" w:sz="0" w:space="0" w:color="auto"/>
      </w:divBdr>
    </w:div>
    <w:div w:id="1863542952">
      <w:bodyDiv w:val="1"/>
      <w:marLeft w:val="0"/>
      <w:marRight w:val="0"/>
      <w:marTop w:val="0"/>
      <w:marBottom w:val="0"/>
      <w:divBdr>
        <w:top w:val="none" w:sz="0" w:space="0" w:color="auto"/>
        <w:left w:val="none" w:sz="0" w:space="0" w:color="auto"/>
        <w:bottom w:val="none" w:sz="0" w:space="0" w:color="auto"/>
        <w:right w:val="none" w:sz="0" w:space="0" w:color="auto"/>
      </w:divBdr>
    </w:div>
    <w:div w:id="1868255292">
      <w:bodyDiv w:val="1"/>
      <w:marLeft w:val="0"/>
      <w:marRight w:val="0"/>
      <w:marTop w:val="0"/>
      <w:marBottom w:val="0"/>
      <w:divBdr>
        <w:top w:val="none" w:sz="0" w:space="0" w:color="auto"/>
        <w:left w:val="none" w:sz="0" w:space="0" w:color="auto"/>
        <w:bottom w:val="none" w:sz="0" w:space="0" w:color="auto"/>
        <w:right w:val="none" w:sz="0" w:space="0" w:color="auto"/>
      </w:divBdr>
      <w:divsChild>
        <w:div w:id="1175608773">
          <w:marLeft w:val="0"/>
          <w:marRight w:val="0"/>
          <w:marTop w:val="0"/>
          <w:marBottom w:val="0"/>
          <w:divBdr>
            <w:top w:val="none" w:sz="0" w:space="0" w:color="auto"/>
            <w:left w:val="none" w:sz="0" w:space="0" w:color="auto"/>
            <w:bottom w:val="none" w:sz="0" w:space="0" w:color="auto"/>
            <w:right w:val="none" w:sz="0" w:space="0" w:color="auto"/>
          </w:divBdr>
          <w:divsChild>
            <w:div w:id="916283948">
              <w:marLeft w:val="0"/>
              <w:marRight w:val="0"/>
              <w:marTop w:val="100"/>
              <w:marBottom w:val="400"/>
              <w:divBdr>
                <w:top w:val="none" w:sz="0" w:space="0" w:color="auto"/>
                <w:left w:val="none" w:sz="0" w:space="0" w:color="auto"/>
                <w:bottom w:val="none" w:sz="0" w:space="0" w:color="auto"/>
                <w:right w:val="none" w:sz="0" w:space="0" w:color="auto"/>
              </w:divBdr>
              <w:divsChild>
                <w:div w:id="1425110219">
                  <w:marLeft w:val="0"/>
                  <w:marRight w:val="0"/>
                  <w:marTop w:val="0"/>
                  <w:marBottom w:val="40"/>
                  <w:divBdr>
                    <w:top w:val="single" w:sz="8" w:space="15" w:color="D0D2D3"/>
                    <w:left w:val="single" w:sz="8" w:space="15" w:color="D0D2D3"/>
                    <w:bottom w:val="single" w:sz="8" w:space="15" w:color="D0D2D3"/>
                    <w:right w:val="single" w:sz="8" w:space="15" w:color="D0D2D3"/>
                  </w:divBdr>
                  <w:divsChild>
                    <w:div w:id="1219591245">
                      <w:marLeft w:val="0"/>
                      <w:marRight w:val="0"/>
                      <w:marTop w:val="0"/>
                      <w:marBottom w:val="0"/>
                      <w:divBdr>
                        <w:top w:val="none" w:sz="0" w:space="0" w:color="auto"/>
                        <w:left w:val="none" w:sz="0" w:space="0" w:color="auto"/>
                        <w:bottom w:val="none" w:sz="0" w:space="0" w:color="auto"/>
                        <w:right w:val="none" w:sz="0" w:space="0" w:color="auto"/>
                      </w:divBdr>
                    </w:div>
                    <w:div w:id="1977949108">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871142938">
      <w:bodyDiv w:val="1"/>
      <w:marLeft w:val="0"/>
      <w:marRight w:val="0"/>
      <w:marTop w:val="0"/>
      <w:marBottom w:val="0"/>
      <w:divBdr>
        <w:top w:val="none" w:sz="0" w:space="0" w:color="auto"/>
        <w:left w:val="none" w:sz="0" w:space="0" w:color="auto"/>
        <w:bottom w:val="none" w:sz="0" w:space="0" w:color="auto"/>
        <w:right w:val="none" w:sz="0" w:space="0" w:color="auto"/>
      </w:divBdr>
      <w:divsChild>
        <w:div w:id="1260092598">
          <w:marLeft w:val="0"/>
          <w:marRight w:val="0"/>
          <w:marTop w:val="0"/>
          <w:marBottom w:val="0"/>
          <w:divBdr>
            <w:top w:val="none" w:sz="0" w:space="0" w:color="auto"/>
            <w:left w:val="none" w:sz="0" w:space="0" w:color="auto"/>
            <w:bottom w:val="none" w:sz="0" w:space="0" w:color="auto"/>
            <w:right w:val="none" w:sz="0" w:space="0" w:color="auto"/>
          </w:divBdr>
          <w:divsChild>
            <w:div w:id="642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72276">
      <w:bodyDiv w:val="1"/>
      <w:marLeft w:val="0"/>
      <w:marRight w:val="0"/>
      <w:marTop w:val="0"/>
      <w:marBottom w:val="0"/>
      <w:divBdr>
        <w:top w:val="none" w:sz="0" w:space="0" w:color="auto"/>
        <w:left w:val="none" w:sz="0" w:space="0" w:color="auto"/>
        <w:bottom w:val="none" w:sz="0" w:space="0" w:color="auto"/>
        <w:right w:val="none" w:sz="0" w:space="0" w:color="auto"/>
      </w:divBdr>
      <w:divsChild>
        <w:div w:id="246695834">
          <w:marLeft w:val="0"/>
          <w:marRight w:val="0"/>
          <w:marTop w:val="0"/>
          <w:marBottom w:val="0"/>
          <w:divBdr>
            <w:top w:val="none" w:sz="0" w:space="0" w:color="auto"/>
            <w:left w:val="none" w:sz="0" w:space="0" w:color="auto"/>
            <w:bottom w:val="none" w:sz="0" w:space="0" w:color="auto"/>
            <w:right w:val="none" w:sz="0" w:space="0" w:color="auto"/>
          </w:divBdr>
          <w:divsChild>
            <w:div w:id="16586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2920">
      <w:bodyDiv w:val="1"/>
      <w:marLeft w:val="0"/>
      <w:marRight w:val="0"/>
      <w:marTop w:val="0"/>
      <w:marBottom w:val="0"/>
      <w:divBdr>
        <w:top w:val="none" w:sz="0" w:space="0" w:color="auto"/>
        <w:left w:val="none" w:sz="0" w:space="0" w:color="auto"/>
        <w:bottom w:val="none" w:sz="0" w:space="0" w:color="auto"/>
        <w:right w:val="none" w:sz="0" w:space="0" w:color="auto"/>
      </w:divBdr>
      <w:divsChild>
        <w:div w:id="465976691">
          <w:marLeft w:val="0"/>
          <w:marRight w:val="0"/>
          <w:marTop w:val="0"/>
          <w:marBottom w:val="0"/>
          <w:divBdr>
            <w:top w:val="none" w:sz="0" w:space="0" w:color="auto"/>
            <w:left w:val="none" w:sz="0" w:space="0" w:color="auto"/>
            <w:bottom w:val="none" w:sz="0" w:space="0" w:color="auto"/>
            <w:right w:val="none" w:sz="0" w:space="0" w:color="auto"/>
          </w:divBdr>
          <w:divsChild>
            <w:div w:id="48774126">
              <w:marLeft w:val="0"/>
              <w:marRight w:val="0"/>
              <w:marTop w:val="0"/>
              <w:marBottom w:val="0"/>
              <w:divBdr>
                <w:top w:val="none" w:sz="0" w:space="0" w:color="auto"/>
                <w:left w:val="none" w:sz="0" w:space="0" w:color="auto"/>
                <w:bottom w:val="none" w:sz="0" w:space="0" w:color="auto"/>
                <w:right w:val="none" w:sz="0" w:space="0" w:color="auto"/>
              </w:divBdr>
            </w:div>
            <w:div w:id="155193192">
              <w:marLeft w:val="0"/>
              <w:marRight w:val="0"/>
              <w:marTop w:val="0"/>
              <w:marBottom w:val="0"/>
              <w:divBdr>
                <w:top w:val="none" w:sz="0" w:space="0" w:color="auto"/>
                <w:left w:val="none" w:sz="0" w:space="0" w:color="auto"/>
                <w:bottom w:val="none" w:sz="0" w:space="0" w:color="auto"/>
                <w:right w:val="none" w:sz="0" w:space="0" w:color="auto"/>
              </w:divBdr>
            </w:div>
            <w:div w:id="332267822">
              <w:marLeft w:val="0"/>
              <w:marRight w:val="0"/>
              <w:marTop w:val="0"/>
              <w:marBottom w:val="0"/>
              <w:divBdr>
                <w:top w:val="none" w:sz="0" w:space="0" w:color="auto"/>
                <w:left w:val="none" w:sz="0" w:space="0" w:color="auto"/>
                <w:bottom w:val="none" w:sz="0" w:space="0" w:color="auto"/>
                <w:right w:val="none" w:sz="0" w:space="0" w:color="auto"/>
              </w:divBdr>
            </w:div>
            <w:div w:id="380321926">
              <w:marLeft w:val="0"/>
              <w:marRight w:val="0"/>
              <w:marTop w:val="0"/>
              <w:marBottom w:val="0"/>
              <w:divBdr>
                <w:top w:val="none" w:sz="0" w:space="0" w:color="auto"/>
                <w:left w:val="none" w:sz="0" w:space="0" w:color="auto"/>
                <w:bottom w:val="none" w:sz="0" w:space="0" w:color="auto"/>
                <w:right w:val="none" w:sz="0" w:space="0" w:color="auto"/>
              </w:divBdr>
            </w:div>
            <w:div w:id="727656151">
              <w:marLeft w:val="0"/>
              <w:marRight w:val="0"/>
              <w:marTop w:val="0"/>
              <w:marBottom w:val="0"/>
              <w:divBdr>
                <w:top w:val="none" w:sz="0" w:space="0" w:color="auto"/>
                <w:left w:val="none" w:sz="0" w:space="0" w:color="auto"/>
                <w:bottom w:val="none" w:sz="0" w:space="0" w:color="auto"/>
                <w:right w:val="none" w:sz="0" w:space="0" w:color="auto"/>
              </w:divBdr>
            </w:div>
            <w:div w:id="1196770292">
              <w:marLeft w:val="0"/>
              <w:marRight w:val="0"/>
              <w:marTop w:val="0"/>
              <w:marBottom w:val="0"/>
              <w:divBdr>
                <w:top w:val="none" w:sz="0" w:space="0" w:color="auto"/>
                <w:left w:val="none" w:sz="0" w:space="0" w:color="auto"/>
                <w:bottom w:val="none" w:sz="0" w:space="0" w:color="auto"/>
                <w:right w:val="none" w:sz="0" w:space="0" w:color="auto"/>
              </w:divBdr>
            </w:div>
            <w:div w:id="1343119653">
              <w:marLeft w:val="0"/>
              <w:marRight w:val="0"/>
              <w:marTop w:val="0"/>
              <w:marBottom w:val="0"/>
              <w:divBdr>
                <w:top w:val="none" w:sz="0" w:space="0" w:color="auto"/>
                <w:left w:val="none" w:sz="0" w:space="0" w:color="auto"/>
                <w:bottom w:val="none" w:sz="0" w:space="0" w:color="auto"/>
                <w:right w:val="none" w:sz="0" w:space="0" w:color="auto"/>
              </w:divBdr>
            </w:div>
            <w:div w:id="1345128956">
              <w:marLeft w:val="0"/>
              <w:marRight w:val="0"/>
              <w:marTop w:val="0"/>
              <w:marBottom w:val="0"/>
              <w:divBdr>
                <w:top w:val="none" w:sz="0" w:space="0" w:color="auto"/>
                <w:left w:val="none" w:sz="0" w:space="0" w:color="auto"/>
                <w:bottom w:val="none" w:sz="0" w:space="0" w:color="auto"/>
                <w:right w:val="none" w:sz="0" w:space="0" w:color="auto"/>
              </w:divBdr>
            </w:div>
            <w:div w:id="1574466347">
              <w:marLeft w:val="0"/>
              <w:marRight w:val="0"/>
              <w:marTop w:val="0"/>
              <w:marBottom w:val="0"/>
              <w:divBdr>
                <w:top w:val="none" w:sz="0" w:space="0" w:color="auto"/>
                <w:left w:val="none" w:sz="0" w:space="0" w:color="auto"/>
                <w:bottom w:val="none" w:sz="0" w:space="0" w:color="auto"/>
                <w:right w:val="none" w:sz="0" w:space="0" w:color="auto"/>
              </w:divBdr>
            </w:div>
            <w:div w:id="1971938858">
              <w:marLeft w:val="0"/>
              <w:marRight w:val="0"/>
              <w:marTop w:val="0"/>
              <w:marBottom w:val="0"/>
              <w:divBdr>
                <w:top w:val="none" w:sz="0" w:space="0" w:color="auto"/>
                <w:left w:val="none" w:sz="0" w:space="0" w:color="auto"/>
                <w:bottom w:val="none" w:sz="0" w:space="0" w:color="auto"/>
                <w:right w:val="none" w:sz="0" w:space="0" w:color="auto"/>
              </w:divBdr>
            </w:div>
            <w:div w:id="20042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4092">
      <w:bodyDiv w:val="1"/>
      <w:marLeft w:val="0"/>
      <w:marRight w:val="0"/>
      <w:marTop w:val="0"/>
      <w:marBottom w:val="0"/>
      <w:divBdr>
        <w:top w:val="none" w:sz="0" w:space="0" w:color="auto"/>
        <w:left w:val="none" w:sz="0" w:space="0" w:color="auto"/>
        <w:bottom w:val="none" w:sz="0" w:space="0" w:color="auto"/>
        <w:right w:val="none" w:sz="0" w:space="0" w:color="auto"/>
      </w:divBdr>
      <w:divsChild>
        <w:div w:id="289629014">
          <w:marLeft w:val="0"/>
          <w:marRight w:val="0"/>
          <w:marTop w:val="0"/>
          <w:marBottom w:val="0"/>
          <w:divBdr>
            <w:top w:val="none" w:sz="0" w:space="0" w:color="auto"/>
            <w:left w:val="none" w:sz="0" w:space="0" w:color="auto"/>
            <w:bottom w:val="none" w:sz="0" w:space="0" w:color="auto"/>
            <w:right w:val="none" w:sz="0" w:space="0" w:color="auto"/>
          </w:divBdr>
          <w:divsChild>
            <w:div w:id="1964924835">
              <w:marLeft w:val="0"/>
              <w:marRight w:val="0"/>
              <w:marTop w:val="0"/>
              <w:marBottom w:val="0"/>
              <w:divBdr>
                <w:top w:val="none" w:sz="0" w:space="0" w:color="auto"/>
                <w:left w:val="none" w:sz="0" w:space="0" w:color="auto"/>
                <w:bottom w:val="none" w:sz="0" w:space="0" w:color="auto"/>
                <w:right w:val="none" w:sz="0" w:space="0" w:color="auto"/>
              </w:divBdr>
              <w:divsChild>
                <w:div w:id="11164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6650">
      <w:bodyDiv w:val="1"/>
      <w:marLeft w:val="0"/>
      <w:marRight w:val="0"/>
      <w:marTop w:val="0"/>
      <w:marBottom w:val="0"/>
      <w:divBdr>
        <w:top w:val="none" w:sz="0" w:space="0" w:color="auto"/>
        <w:left w:val="none" w:sz="0" w:space="0" w:color="auto"/>
        <w:bottom w:val="none" w:sz="0" w:space="0" w:color="auto"/>
        <w:right w:val="none" w:sz="0" w:space="0" w:color="auto"/>
      </w:divBdr>
      <w:divsChild>
        <w:div w:id="562758993">
          <w:marLeft w:val="0"/>
          <w:marRight w:val="0"/>
          <w:marTop w:val="0"/>
          <w:marBottom w:val="0"/>
          <w:divBdr>
            <w:top w:val="none" w:sz="0" w:space="0" w:color="auto"/>
            <w:left w:val="none" w:sz="0" w:space="0" w:color="auto"/>
            <w:bottom w:val="none" w:sz="0" w:space="0" w:color="auto"/>
            <w:right w:val="none" w:sz="0" w:space="0" w:color="auto"/>
          </w:divBdr>
        </w:div>
      </w:divsChild>
    </w:div>
    <w:div w:id="1949117666">
      <w:bodyDiv w:val="1"/>
      <w:marLeft w:val="0"/>
      <w:marRight w:val="0"/>
      <w:marTop w:val="0"/>
      <w:marBottom w:val="0"/>
      <w:divBdr>
        <w:top w:val="none" w:sz="0" w:space="0" w:color="auto"/>
        <w:left w:val="none" w:sz="0" w:space="0" w:color="auto"/>
        <w:bottom w:val="none" w:sz="0" w:space="0" w:color="auto"/>
        <w:right w:val="none" w:sz="0" w:space="0" w:color="auto"/>
      </w:divBdr>
      <w:divsChild>
        <w:div w:id="757335620">
          <w:marLeft w:val="0"/>
          <w:marRight w:val="0"/>
          <w:marTop w:val="0"/>
          <w:marBottom w:val="0"/>
          <w:divBdr>
            <w:top w:val="none" w:sz="0" w:space="0" w:color="auto"/>
            <w:left w:val="none" w:sz="0" w:space="0" w:color="auto"/>
            <w:bottom w:val="none" w:sz="0" w:space="0" w:color="auto"/>
            <w:right w:val="none" w:sz="0" w:space="0" w:color="auto"/>
          </w:divBdr>
          <w:divsChild>
            <w:div w:id="209728383">
              <w:marLeft w:val="0"/>
              <w:marRight w:val="0"/>
              <w:marTop w:val="0"/>
              <w:marBottom w:val="0"/>
              <w:divBdr>
                <w:top w:val="none" w:sz="0" w:space="0" w:color="auto"/>
                <w:left w:val="none" w:sz="0" w:space="0" w:color="auto"/>
                <w:bottom w:val="none" w:sz="0" w:space="0" w:color="auto"/>
                <w:right w:val="none" w:sz="0" w:space="0" w:color="auto"/>
              </w:divBdr>
              <w:divsChild>
                <w:div w:id="130902018">
                  <w:marLeft w:val="0"/>
                  <w:marRight w:val="0"/>
                  <w:marTop w:val="0"/>
                  <w:marBottom w:val="0"/>
                  <w:divBdr>
                    <w:top w:val="none" w:sz="0" w:space="0" w:color="auto"/>
                    <w:left w:val="none" w:sz="0" w:space="0" w:color="auto"/>
                    <w:bottom w:val="none" w:sz="0" w:space="0" w:color="auto"/>
                    <w:right w:val="none" w:sz="0" w:space="0" w:color="auto"/>
                  </w:divBdr>
                </w:div>
                <w:div w:id="232089864">
                  <w:marLeft w:val="0"/>
                  <w:marRight w:val="0"/>
                  <w:marTop w:val="0"/>
                  <w:marBottom w:val="0"/>
                  <w:divBdr>
                    <w:top w:val="none" w:sz="0" w:space="0" w:color="auto"/>
                    <w:left w:val="none" w:sz="0" w:space="0" w:color="auto"/>
                    <w:bottom w:val="none" w:sz="0" w:space="0" w:color="auto"/>
                    <w:right w:val="none" w:sz="0" w:space="0" w:color="auto"/>
                  </w:divBdr>
                </w:div>
                <w:div w:id="286084180">
                  <w:marLeft w:val="0"/>
                  <w:marRight w:val="0"/>
                  <w:marTop w:val="0"/>
                  <w:marBottom w:val="0"/>
                  <w:divBdr>
                    <w:top w:val="none" w:sz="0" w:space="0" w:color="auto"/>
                    <w:left w:val="none" w:sz="0" w:space="0" w:color="auto"/>
                    <w:bottom w:val="none" w:sz="0" w:space="0" w:color="auto"/>
                    <w:right w:val="none" w:sz="0" w:space="0" w:color="auto"/>
                  </w:divBdr>
                </w:div>
                <w:div w:id="310910040">
                  <w:marLeft w:val="0"/>
                  <w:marRight w:val="0"/>
                  <w:marTop w:val="0"/>
                  <w:marBottom w:val="0"/>
                  <w:divBdr>
                    <w:top w:val="none" w:sz="0" w:space="0" w:color="auto"/>
                    <w:left w:val="none" w:sz="0" w:space="0" w:color="auto"/>
                    <w:bottom w:val="none" w:sz="0" w:space="0" w:color="auto"/>
                    <w:right w:val="none" w:sz="0" w:space="0" w:color="auto"/>
                  </w:divBdr>
                </w:div>
                <w:div w:id="777412084">
                  <w:marLeft w:val="0"/>
                  <w:marRight w:val="0"/>
                  <w:marTop w:val="0"/>
                  <w:marBottom w:val="0"/>
                  <w:divBdr>
                    <w:top w:val="none" w:sz="0" w:space="0" w:color="auto"/>
                    <w:left w:val="none" w:sz="0" w:space="0" w:color="auto"/>
                    <w:bottom w:val="none" w:sz="0" w:space="0" w:color="auto"/>
                    <w:right w:val="none" w:sz="0" w:space="0" w:color="auto"/>
                  </w:divBdr>
                </w:div>
                <w:div w:id="1073351243">
                  <w:marLeft w:val="0"/>
                  <w:marRight w:val="0"/>
                  <w:marTop w:val="0"/>
                  <w:marBottom w:val="0"/>
                  <w:divBdr>
                    <w:top w:val="none" w:sz="0" w:space="0" w:color="auto"/>
                    <w:left w:val="none" w:sz="0" w:space="0" w:color="auto"/>
                    <w:bottom w:val="none" w:sz="0" w:space="0" w:color="auto"/>
                    <w:right w:val="none" w:sz="0" w:space="0" w:color="auto"/>
                  </w:divBdr>
                </w:div>
                <w:div w:id="1209806975">
                  <w:marLeft w:val="0"/>
                  <w:marRight w:val="0"/>
                  <w:marTop w:val="0"/>
                  <w:marBottom w:val="0"/>
                  <w:divBdr>
                    <w:top w:val="none" w:sz="0" w:space="0" w:color="auto"/>
                    <w:left w:val="none" w:sz="0" w:space="0" w:color="auto"/>
                    <w:bottom w:val="none" w:sz="0" w:space="0" w:color="auto"/>
                    <w:right w:val="none" w:sz="0" w:space="0" w:color="auto"/>
                  </w:divBdr>
                </w:div>
                <w:div w:id="1345934769">
                  <w:marLeft w:val="0"/>
                  <w:marRight w:val="0"/>
                  <w:marTop w:val="0"/>
                  <w:marBottom w:val="0"/>
                  <w:divBdr>
                    <w:top w:val="none" w:sz="0" w:space="0" w:color="auto"/>
                    <w:left w:val="none" w:sz="0" w:space="0" w:color="auto"/>
                    <w:bottom w:val="none" w:sz="0" w:space="0" w:color="auto"/>
                    <w:right w:val="none" w:sz="0" w:space="0" w:color="auto"/>
                  </w:divBdr>
                </w:div>
                <w:div w:id="1641615309">
                  <w:marLeft w:val="0"/>
                  <w:marRight w:val="0"/>
                  <w:marTop w:val="0"/>
                  <w:marBottom w:val="0"/>
                  <w:divBdr>
                    <w:top w:val="none" w:sz="0" w:space="0" w:color="auto"/>
                    <w:left w:val="none" w:sz="0" w:space="0" w:color="auto"/>
                    <w:bottom w:val="none" w:sz="0" w:space="0" w:color="auto"/>
                    <w:right w:val="none" w:sz="0" w:space="0" w:color="auto"/>
                  </w:divBdr>
                </w:div>
                <w:div w:id="1881042567">
                  <w:marLeft w:val="0"/>
                  <w:marRight w:val="0"/>
                  <w:marTop w:val="0"/>
                  <w:marBottom w:val="0"/>
                  <w:divBdr>
                    <w:top w:val="none" w:sz="0" w:space="0" w:color="auto"/>
                    <w:left w:val="none" w:sz="0" w:space="0" w:color="auto"/>
                    <w:bottom w:val="none" w:sz="0" w:space="0" w:color="auto"/>
                    <w:right w:val="none" w:sz="0" w:space="0" w:color="auto"/>
                  </w:divBdr>
                </w:div>
                <w:div w:id="2078899916">
                  <w:marLeft w:val="0"/>
                  <w:marRight w:val="0"/>
                  <w:marTop w:val="0"/>
                  <w:marBottom w:val="0"/>
                  <w:divBdr>
                    <w:top w:val="none" w:sz="0" w:space="0" w:color="auto"/>
                    <w:left w:val="none" w:sz="0" w:space="0" w:color="auto"/>
                    <w:bottom w:val="none" w:sz="0" w:space="0" w:color="auto"/>
                    <w:right w:val="none" w:sz="0" w:space="0" w:color="auto"/>
                  </w:divBdr>
                </w:div>
                <w:div w:id="20997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49801">
      <w:bodyDiv w:val="1"/>
      <w:marLeft w:val="0"/>
      <w:marRight w:val="0"/>
      <w:marTop w:val="0"/>
      <w:marBottom w:val="0"/>
      <w:divBdr>
        <w:top w:val="none" w:sz="0" w:space="0" w:color="auto"/>
        <w:left w:val="none" w:sz="0" w:space="0" w:color="auto"/>
        <w:bottom w:val="none" w:sz="0" w:space="0" w:color="auto"/>
        <w:right w:val="none" w:sz="0" w:space="0" w:color="auto"/>
      </w:divBdr>
      <w:divsChild>
        <w:div w:id="1301886532">
          <w:marLeft w:val="0"/>
          <w:marRight w:val="0"/>
          <w:marTop w:val="0"/>
          <w:marBottom w:val="0"/>
          <w:divBdr>
            <w:top w:val="none" w:sz="0" w:space="0" w:color="auto"/>
            <w:left w:val="none" w:sz="0" w:space="0" w:color="auto"/>
            <w:bottom w:val="none" w:sz="0" w:space="0" w:color="auto"/>
            <w:right w:val="none" w:sz="0" w:space="0" w:color="auto"/>
          </w:divBdr>
          <w:divsChild>
            <w:div w:id="12180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8640">
      <w:bodyDiv w:val="1"/>
      <w:marLeft w:val="0"/>
      <w:marRight w:val="0"/>
      <w:marTop w:val="0"/>
      <w:marBottom w:val="0"/>
      <w:divBdr>
        <w:top w:val="none" w:sz="0" w:space="0" w:color="auto"/>
        <w:left w:val="none" w:sz="0" w:space="0" w:color="auto"/>
        <w:bottom w:val="none" w:sz="0" w:space="0" w:color="auto"/>
        <w:right w:val="none" w:sz="0" w:space="0" w:color="auto"/>
      </w:divBdr>
    </w:div>
    <w:div w:id="1964920406">
      <w:bodyDiv w:val="1"/>
      <w:marLeft w:val="0"/>
      <w:marRight w:val="0"/>
      <w:marTop w:val="0"/>
      <w:marBottom w:val="0"/>
      <w:divBdr>
        <w:top w:val="none" w:sz="0" w:space="0" w:color="auto"/>
        <w:left w:val="none" w:sz="0" w:space="0" w:color="auto"/>
        <w:bottom w:val="none" w:sz="0" w:space="0" w:color="auto"/>
        <w:right w:val="none" w:sz="0" w:space="0" w:color="auto"/>
      </w:divBdr>
    </w:div>
    <w:div w:id="1965963936">
      <w:bodyDiv w:val="1"/>
      <w:marLeft w:val="0"/>
      <w:marRight w:val="0"/>
      <w:marTop w:val="0"/>
      <w:marBottom w:val="0"/>
      <w:divBdr>
        <w:top w:val="none" w:sz="0" w:space="0" w:color="auto"/>
        <w:left w:val="none" w:sz="0" w:space="0" w:color="auto"/>
        <w:bottom w:val="none" w:sz="0" w:space="0" w:color="auto"/>
        <w:right w:val="none" w:sz="0" w:space="0" w:color="auto"/>
      </w:divBdr>
      <w:divsChild>
        <w:div w:id="22288240">
          <w:marLeft w:val="0"/>
          <w:marRight w:val="0"/>
          <w:marTop w:val="0"/>
          <w:marBottom w:val="0"/>
          <w:divBdr>
            <w:top w:val="none" w:sz="0" w:space="0" w:color="auto"/>
            <w:left w:val="none" w:sz="0" w:space="0" w:color="auto"/>
            <w:bottom w:val="none" w:sz="0" w:space="0" w:color="auto"/>
            <w:right w:val="none" w:sz="0" w:space="0" w:color="auto"/>
          </w:divBdr>
        </w:div>
        <w:div w:id="650713799">
          <w:marLeft w:val="0"/>
          <w:marRight w:val="0"/>
          <w:marTop w:val="0"/>
          <w:marBottom w:val="0"/>
          <w:divBdr>
            <w:top w:val="none" w:sz="0" w:space="0" w:color="auto"/>
            <w:left w:val="none" w:sz="0" w:space="0" w:color="auto"/>
            <w:bottom w:val="none" w:sz="0" w:space="0" w:color="auto"/>
            <w:right w:val="none" w:sz="0" w:space="0" w:color="auto"/>
          </w:divBdr>
        </w:div>
        <w:div w:id="730269686">
          <w:marLeft w:val="0"/>
          <w:marRight w:val="0"/>
          <w:marTop w:val="0"/>
          <w:marBottom w:val="0"/>
          <w:divBdr>
            <w:top w:val="none" w:sz="0" w:space="0" w:color="auto"/>
            <w:left w:val="none" w:sz="0" w:space="0" w:color="auto"/>
            <w:bottom w:val="none" w:sz="0" w:space="0" w:color="auto"/>
            <w:right w:val="none" w:sz="0" w:space="0" w:color="auto"/>
          </w:divBdr>
        </w:div>
        <w:div w:id="823551538">
          <w:marLeft w:val="0"/>
          <w:marRight w:val="0"/>
          <w:marTop w:val="0"/>
          <w:marBottom w:val="0"/>
          <w:divBdr>
            <w:top w:val="none" w:sz="0" w:space="0" w:color="auto"/>
            <w:left w:val="none" w:sz="0" w:space="0" w:color="auto"/>
            <w:bottom w:val="none" w:sz="0" w:space="0" w:color="auto"/>
            <w:right w:val="none" w:sz="0" w:space="0" w:color="auto"/>
          </w:divBdr>
        </w:div>
        <w:div w:id="968777276">
          <w:marLeft w:val="0"/>
          <w:marRight w:val="0"/>
          <w:marTop w:val="0"/>
          <w:marBottom w:val="0"/>
          <w:divBdr>
            <w:top w:val="none" w:sz="0" w:space="0" w:color="auto"/>
            <w:left w:val="none" w:sz="0" w:space="0" w:color="auto"/>
            <w:bottom w:val="none" w:sz="0" w:space="0" w:color="auto"/>
            <w:right w:val="none" w:sz="0" w:space="0" w:color="auto"/>
          </w:divBdr>
        </w:div>
        <w:div w:id="1028214548">
          <w:marLeft w:val="0"/>
          <w:marRight w:val="0"/>
          <w:marTop w:val="0"/>
          <w:marBottom w:val="0"/>
          <w:divBdr>
            <w:top w:val="none" w:sz="0" w:space="0" w:color="auto"/>
            <w:left w:val="none" w:sz="0" w:space="0" w:color="auto"/>
            <w:bottom w:val="none" w:sz="0" w:space="0" w:color="auto"/>
            <w:right w:val="none" w:sz="0" w:space="0" w:color="auto"/>
          </w:divBdr>
        </w:div>
        <w:div w:id="1166287709">
          <w:marLeft w:val="0"/>
          <w:marRight w:val="0"/>
          <w:marTop w:val="0"/>
          <w:marBottom w:val="0"/>
          <w:divBdr>
            <w:top w:val="none" w:sz="0" w:space="0" w:color="auto"/>
            <w:left w:val="none" w:sz="0" w:space="0" w:color="auto"/>
            <w:bottom w:val="none" w:sz="0" w:space="0" w:color="auto"/>
            <w:right w:val="none" w:sz="0" w:space="0" w:color="auto"/>
          </w:divBdr>
        </w:div>
        <w:div w:id="1256593961">
          <w:marLeft w:val="0"/>
          <w:marRight w:val="0"/>
          <w:marTop w:val="0"/>
          <w:marBottom w:val="0"/>
          <w:divBdr>
            <w:top w:val="none" w:sz="0" w:space="0" w:color="auto"/>
            <w:left w:val="none" w:sz="0" w:space="0" w:color="auto"/>
            <w:bottom w:val="none" w:sz="0" w:space="0" w:color="auto"/>
            <w:right w:val="none" w:sz="0" w:space="0" w:color="auto"/>
          </w:divBdr>
        </w:div>
        <w:div w:id="1624533860">
          <w:marLeft w:val="0"/>
          <w:marRight w:val="0"/>
          <w:marTop w:val="0"/>
          <w:marBottom w:val="0"/>
          <w:divBdr>
            <w:top w:val="none" w:sz="0" w:space="0" w:color="auto"/>
            <w:left w:val="none" w:sz="0" w:space="0" w:color="auto"/>
            <w:bottom w:val="none" w:sz="0" w:space="0" w:color="auto"/>
            <w:right w:val="none" w:sz="0" w:space="0" w:color="auto"/>
          </w:divBdr>
        </w:div>
      </w:divsChild>
    </w:div>
    <w:div w:id="1980960888">
      <w:bodyDiv w:val="1"/>
      <w:marLeft w:val="0"/>
      <w:marRight w:val="0"/>
      <w:marTop w:val="0"/>
      <w:marBottom w:val="0"/>
      <w:divBdr>
        <w:top w:val="none" w:sz="0" w:space="0" w:color="auto"/>
        <w:left w:val="none" w:sz="0" w:space="0" w:color="auto"/>
        <w:bottom w:val="none" w:sz="0" w:space="0" w:color="auto"/>
        <w:right w:val="none" w:sz="0" w:space="0" w:color="auto"/>
      </w:divBdr>
      <w:divsChild>
        <w:div w:id="1695686474">
          <w:marLeft w:val="0"/>
          <w:marRight w:val="0"/>
          <w:marTop w:val="0"/>
          <w:marBottom w:val="0"/>
          <w:divBdr>
            <w:top w:val="none" w:sz="0" w:space="0" w:color="auto"/>
            <w:left w:val="none" w:sz="0" w:space="0" w:color="auto"/>
            <w:bottom w:val="none" w:sz="0" w:space="0" w:color="auto"/>
            <w:right w:val="none" w:sz="0" w:space="0" w:color="auto"/>
          </w:divBdr>
          <w:divsChild>
            <w:div w:id="1148791203">
              <w:marLeft w:val="0"/>
              <w:marRight w:val="0"/>
              <w:marTop w:val="100"/>
              <w:marBottom w:val="400"/>
              <w:divBdr>
                <w:top w:val="none" w:sz="0" w:space="0" w:color="auto"/>
                <w:left w:val="none" w:sz="0" w:space="0" w:color="auto"/>
                <w:bottom w:val="none" w:sz="0" w:space="0" w:color="auto"/>
                <w:right w:val="none" w:sz="0" w:space="0" w:color="auto"/>
              </w:divBdr>
              <w:divsChild>
                <w:div w:id="2087914418">
                  <w:marLeft w:val="0"/>
                  <w:marRight w:val="0"/>
                  <w:marTop w:val="0"/>
                  <w:marBottom w:val="40"/>
                  <w:divBdr>
                    <w:top w:val="single" w:sz="8" w:space="15" w:color="D0D2D3"/>
                    <w:left w:val="single" w:sz="8" w:space="15" w:color="D0D2D3"/>
                    <w:bottom w:val="single" w:sz="8" w:space="15" w:color="D0D2D3"/>
                    <w:right w:val="single" w:sz="8" w:space="15" w:color="D0D2D3"/>
                  </w:divBdr>
                  <w:divsChild>
                    <w:div w:id="10531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954303">
      <w:bodyDiv w:val="1"/>
      <w:marLeft w:val="0"/>
      <w:marRight w:val="0"/>
      <w:marTop w:val="0"/>
      <w:marBottom w:val="0"/>
      <w:divBdr>
        <w:top w:val="none" w:sz="0" w:space="0" w:color="auto"/>
        <w:left w:val="none" w:sz="0" w:space="0" w:color="auto"/>
        <w:bottom w:val="none" w:sz="0" w:space="0" w:color="auto"/>
        <w:right w:val="none" w:sz="0" w:space="0" w:color="auto"/>
      </w:divBdr>
      <w:divsChild>
        <w:div w:id="1945923201">
          <w:marLeft w:val="0"/>
          <w:marRight w:val="0"/>
          <w:marTop w:val="0"/>
          <w:marBottom w:val="0"/>
          <w:divBdr>
            <w:top w:val="none" w:sz="0" w:space="0" w:color="auto"/>
            <w:left w:val="none" w:sz="0" w:space="0" w:color="auto"/>
            <w:bottom w:val="none" w:sz="0" w:space="0" w:color="auto"/>
            <w:right w:val="none" w:sz="0" w:space="0" w:color="auto"/>
          </w:divBdr>
          <w:divsChild>
            <w:div w:id="2042971074">
              <w:marLeft w:val="0"/>
              <w:marRight w:val="0"/>
              <w:marTop w:val="0"/>
              <w:marBottom w:val="0"/>
              <w:divBdr>
                <w:top w:val="none" w:sz="0" w:space="0" w:color="auto"/>
                <w:left w:val="none" w:sz="0" w:space="0" w:color="auto"/>
                <w:bottom w:val="none" w:sz="0" w:space="0" w:color="auto"/>
                <w:right w:val="none" w:sz="0" w:space="0" w:color="auto"/>
              </w:divBdr>
              <w:divsChild>
                <w:div w:id="734669309">
                  <w:marLeft w:val="0"/>
                  <w:marRight w:val="0"/>
                  <w:marTop w:val="0"/>
                  <w:marBottom w:val="0"/>
                  <w:divBdr>
                    <w:top w:val="none" w:sz="0" w:space="0" w:color="auto"/>
                    <w:left w:val="none" w:sz="0" w:space="0" w:color="auto"/>
                    <w:bottom w:val="none" w:sz="0" w:space="0" w:color="auto"/>
                    <w:right w:val="none" w:sz="0" w:space="0" w:color="auto"/>
                  </w:divBdr>
                </w:div>
                <w:div w:id="955939972">
                  <w:marLeft w:val="0"/>
                  <w:marRight w:val="0"/>
                  <w:marTop w:val="0"/>
                  <w:marBottom w:val="0"/>
                  <w:divBdr>
                    <w:top w:val="none" w:sz="0" w:space="0" w:color="auto"/>
                    <w:left w:val="none" w:sz="0" w:space="0" w:color="auto"/>
                    <w:bottom w:val="none" w:sz="0" w:space="0" w:color="auto"/>
                    <w:right w:val="none" w:sz="0" w:space="0" w:color="auto"/>
                  </w:divBdr>
                </w:div>
                <w:div w:id="1099330690">
                  <w:marLeft w:val="0"/>
                  <w:marRight w:val="0"/>
                  <w:marTop w:val="0"/>
                  <w:marBottom w:val="0"/>
                  <w:divBdr>
                    <w:top w:val="none" w:sz="0" w:space="0" w:color="auto"/>
                    <w:left w:val="none" w:sz="0" w:space="0" w:color="auto"/>
                    <w:bottom w:val="none" w:sz="0" w:space="0" w:color="auto"/>
                    <w:right w:val="none" w:sz="0" w:space="0" w:color="auto"/>
                  </w:divBdr>
                </w:div>
                <w:div w:id="1386759818">
                  <w:marLeft w:val="0"/>
                  <w:marRight w:val="0"/>
                  <w:marTop w:val="0"/>
                  <w:marBottom w:val="0"/>
                  <w:divBdr>
                    <w:top w:val="none" w:sz="0" w:space="0" w:color="auto"/>
                    <w:left w:val="none" w:sz="0" w:space="0" w:color="auto"/>
                    <w:bottom w:val="none" w:sz="0" w:space="0" w:color="auto"/>
                    <w:right w:val="none" w:sz="0" w:space="0" w:color="auto"/>
                  </w:divBdr>
                </w:div>
                <w:div w:id="17304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08005">
      <w:bodyDiv w:val="1"/>
      <w:marLeft w:val="0"/>
      <w:marRight w:val="0"/>
      <w:marTop w:val="0"/>
      <w:marBottom w:val="0"/>
      <w:divBdr>
        <w:top w:val="none" w:sz="0" w:space="0" w:color="auto"/>
        <w:left w:val="none" w:sz="0" w:space="0" w:color="auto"/>
        <w:bottom w:val="none" w:sz="0" w:space="0" w:color="auto"/>
        <w:right w:val="none" w:sz="0" w:space="0" w:color="auto"/>
      </w:divBdr>
      <w:divsChild>
        <w:div w:id="1434015286">
          <w:marLeft w:val="0"/>
          <w:marRight w:val="0"/>
          <w:marTop w:val="0"/>
          <w:marBottom w:val="0"/>
          <w:divBdr>
            <w:top w:val="none" w:sz="0" w:space="0" w:color="auto"/>
            <w:left w:val="none" w:sz="0" w:space="0" w:color="auto"/>
            <w:bottom w:val="none" w:sz="0" w:space="0" w:color="auto"/>
            <w:right w:val="none" w:sz="0" w:space="0" w:color="auto"/>
          </w:divBdr>
        </w:div>
      </w:divsChild>
    </w:div>
    <w:div w:id="1987002988">
      <w:bodyDiv w:val="1"/>
      <w:marLeft w:val="0"/>
      <w:marRight w:val="0"/>
      <w:marTop w:val="0"/>
      <w:marBottom w:val="0"/>
      <w:divBdr>
        <w:top w:val="none" w:sz="0" w:space="0" w:color="auto"/>
        <w:left w:val="none" w:sz="0" w:space="0" w:color="auto"/>
        <w:bottom w:val="none" w:sz="0" w:space="0" w:color="auto"/>
        <w:right w:val="none" w:sz="0" w:space="0" w:color="auto"/>
      </w:divBdr>
    </w:div>
    <w:div w:id="2010209561">
      <w:bodyDiv w:val="1"/>
      <w:marLeft w:val="0"/>
      <w:marRight w:val="0"/>
      <w:marTop w:val="0"/>
      <w:marBottom w:val="0"/>
      <w:divBdr>
        <w:top w:val="none" w:sz="0" w:space="0" w:color="auto"/>
        <w:left w:val="none" w:sz="0" w:space="0" w:color="auto"/>
        <w:bottom w:val="none" w:sz="0" w:space="0" w:color="auto"/>
        <w:right w:val="none" w:sz="0" w:space="0" w:color="auto"/>
      </w:divBdr>
    </w:div>
    <w:div w:id="2010936532">
      <w:bodyDiv w:val="1"/>
      <w:marLeft w:val="0"/>
      <w:marRight w:val="0"/>
      <w:marTop w:val="0"/>
      <w:marBottom w:val="0"/>
      <w:divBdr>
        <w:top w:val="none" w:sz="0" w:space="0" w:color="auto"/>
        <w:left w:val="none" w:sz="0" w:space="0" w:color="auto"/>
        <w:bottom w:val="none" w:sz="0" w:space="0" w:color="auto"/>
        <w:right w:val="none" w:sz="0" w:space="0" w:color="auto"/>
      </w:divBdr>
      <w:divsChild>
        <w:div w:id="1374423507">
          <w:marLeft w:val="0"/>
          <w:marRight w:val="0"/>
          <w:marTop w:val="0"/>
          <w:marBottom w:val="0"/>
          <w:divBdr>
            <w:top w:val="none" w:sz="0" w:space="0" w:color="auto"/>
            <w:left w:val="none" w:sz="0" w:space="0" w:color="auto"/>
            <w:bottom w:val="none" w:sz="0" w:space="0" w:color="auto"/>
            <w:right w:val="none" w:sz="0" w:space="0" w:color="auto"/>
          </w:divBdr>
          <w:divsChild>
            <w:div w:id="1984771184">
              <w:marLeft w:val="0"/>
              <w:marRight w:val="0"/>
              <w:marTop w:val="0"/>
              <w:marBottom w:val="0"/>
              <w:divBdr>
                <w:top w:val="none" w:sz="0" w:space="0" w:color="auto"/>
                <w:left w:val="none" w:sz="0" w:space="0" w:color="auto"/>
                <w:bottom w:val="none" w:sz="0" w:space="0" w:color="auto"/>
                <w:right w:val="none" w:sz="0" w:space="0" w:color="auto"/>
              </w:divBdr>
              <w:divsChild>
                <w:div w:id="295649414">
                  <w:marLeft w:val="0"/>
                  <w:marRight w:val="0"/>
                  <w:marTop w:val="0"/>
                  <w:marBottom w:val="0"/>
                  <w:divBdr>
                    <w:top w:val="none" w:sz="0" w:space="0" w:color="auto"/>
                    <w:left w:val="none" w:sz="0" w:space="0" w:color="auto"/>
                    <w:bottom w:val="none" w:sz="0" w:space="0" w:color="auto"/>
                    <w:right w:val="none" w:sz="0" w:space="0" w:color="auto"/>
                  </w:divBdr>
                  <w:divsChild>
                    <w:div w:id="178282643">
                      <w:marLeft w:val="0"/>
                      <w:marRight w:val="0"/>
                      <w:marTop w:val="0"/>
                      <w:marBottom w:val="0"/>
                      <w:divBdr>
                        <w:top w:val="none" w:sz="0" w:space="0" w:color="auto"/>
                        <w:left w:val="none" w:sz="0" w:space="0" w:color="auto"/>
                        <w:bottom w:val="none" w:sz="0" w:space="0" w:color="auto"/>
                        <w:right w:val="none" w:sz="0" w:space="0" w:color="auto"/>
                      </w:divBdr>
                      <w:divsChild>
                        <w:div w:id="103430240">
                          <w:marLeft w:val="0"/>
                          <w:marRight w:val="0"/>
                          <w:marTop w:val="0"/>
                          <w:marBottom w:val="0"/>
                          <w:divBdr>
                            <w:top w:val="none" w:sz="0" w:space="0" w:color="auto"/>
                            <w:left w:val="none" w:sz="0" w:space="0" w:color="auto"/>
                            <w:bottom w:val="none" w:sz="0" w:space="0" w:color="auto"/>
                            <w:right w:val="none" w:sz="0" w:space="0" w:color="auto"/>
                          </w:divBdr>
                        </w:div>
                        <w:div w:id="1542470950">
                          <w:marLeft w:val="0"/>
                          <w:marRight w:val="0"/>
                          <w:marTop w:val="0"/>
                          <w:marBottom w:val="0"/>
                          <w:divBdr>
                            <w:top w:val="none" w:sz="0" w:space="0" w:color="auto"/>
                            <w:left w:val="none" w:sz="0" w:space="0" w:color="auto"/>
                            <w:bottom w:val="none" w:sz="0" w:space="0" w:color="auto"/>
                            <w:right w:val="none" w:sz="0" w:space="0" w:color="auto"/>
                          </w:divBdr>
                        </w:div>
                        <w:div w:id="2090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991440">
      <w:bodyDiv w:val="1"/>
      <w:marLeft w:val="0"/>
      <w:marRight w:val="0"/>
      <w:marTop w:val="0"/>
      <w:marBottom w:val="0"/>
      <w:divBdr>
        <w:top w:val="none" w:sz="0" w:space="0" w:color="auto"/>
        <w:left w:val="none" w:sz="0" w:space="0" w:color="auto"/>
        <w:bottom w:val="none" w:sz="0" w:space="0" w:color="auto"/>
        <w:right w:val="none" w:sz="0" w:space="0" w:color="auto"/>
      </w:divBdr>
      <w:divsChild>
        <w:div w:id="455026417">
          <w:marLeft w:val="0"/>
          <w:marRight w:val="0"/>
          <w:marTop w:val="0"/>
          <w:marBottom w:val="0"/>
          <w:divBdr>
            <w:top w:val="none" w:sz="0" w:space="0" w:color="auto"/>
            <w:left w:val="none" w:sz="0" w:space="0" w:color="auto"/>
            <w:bottom w:val="none" w:sz="0" w:space="0" w:color="auto"/>
            <w:right w:val="none" w:sz="0" w:space="0" w:color="auto"/>
          </w:divBdr>
          <w:divsChild>
            <w:div w:id="39211205">
              <w:marLeft w:val="0"/>
              <w:marRight w:val="0"/>
              <w:marTop w:val="0"/>
              <w:marBottom w:val="0"/>
              <w:divBdr>
                <w:top w:val="none" w:sz="0" w:space="0" w:color="auto"/>
                <w:left w:val="none" w:sz="0" w:space="0" w:color="auto"/>
                <w:bottom w:val="none" w:sz="0" w:space="0" w:color="auto"/>
                <w:right w:val="none" w:sz="0" w:space="0" w:color="auto"/>
              </w:divBdr>
            </w:div>
            <w:div w:id="177425397">
              <w:marLeft w:val="0"/>
              <w:marRight w:val="0"/>
              <w:marTop w:val="0"/>
              <w:marBottom w:val="0"/>
              <w:divBdr>
                <w:top w:val="none" w:sz="0" w:space="0" w:color="auto"/>
                <w:left w:val="none" w:sz="0" w:space="0" w:color="auto"/>
                <w:bottom w:val="none" w:sz="0" w:space="0" w:color="auto"/>
                <w:right w:val="none" w:sz="0" w:space="0" w:color="auto"/>
              </w:divBdr>
            </w:div>
            <w:div w:id="315260814">
              <w:marLeft w:val="0"/>
              <w:marRight w:val="0"/>
              <w:marTop w:val="0"/>
              <w:marBottom w:val="0"/>
              <w:divBdr>
                <w:top w:val="none" w:sz="0" w:space="0" w:color="auto"/>
                <w:left w:val="none" w:sz="0" w:space="0" w:color="auto"/>
                <w:bottom w:val="none" w:sz="0" w:space="0" w:color="auto"/>
                <w:right w:val="none" w:sz="0" w:space="0" w:color="auto"/>
              </w:divBdr>
            </w:div>
            <w:div w:id="331953145">
              <w:marLeft w:val="0"/>
              <w:marRight w:val="0"/>
              <w:marTop w:val="0"/>
              <w:marBottom w:val="0"/>
              <w:divBdr>
                <w:top w:val="none" w:sz="0" w:space="0" w:color="auto"/>
                <w:left w:val="none" w:sz="0" w:space="0" w:color="auto"/>
                <w:bottom w:val="none" w:sz="0" w:space="0" w:color="auto"/>
                <w:right w:val="none" w:sz="0" w:space="0" w:color="auto"/>
              </w:divBdr>
            </w:div>
            <w:div w:id="380793359">
              <w:marLeft w:val="0"/>
              <w:marRight w:val="0"/>
              <w:marTop w:val="0"/>
              <w:marBottom w:val="0"/>
              <w:divBdr>
                <w:top w:val="none" w:sz="0" w:space="0" w:color="auto"/>
                <w:left w:val="none" w:sz="0" w:space="0" w:color="auto"/>
                <w:bottom w:val="none" w:sz="0" w:space="0" w:color="auto"/>
                <w:right w:val="none" w:sz="0" w:space="0" w:color="auto"/>
              </w:divBdr>
            </w:div>
            <w:div w:id="456724329">
              <w:marLeft w:val="0"/>
              <w:marRight w:val="0"/>
              <w:marTop w:val="0"/>
              <w:marBottom w:val="0"/>
              <w:divBdr>
                <w:top w:val="none" w:sz="0" w:space="0" w:color="auto"/>
                <w:left w:val="none" w:sz="0" w:space="0" w:color="auto"/>
                <w:bottom w:val="none" w:sz="0" w:space="0" w:color="auto"/>
                <w:right w:val="none" w:sz="0" w:space="0" w:color="auto"/>
              </w:divBdr>
            </w:div>
            <w:div w:id="614215435">
              <w:marLeft w:val="0"/>
              <w:marRight w:val="0"/>
              <w:marTop w:val="0"/>
              <w:marBottom w:val="0"/>
              <w:divBdr>
                <w:top w:val="none" w:sz="0" w:space="0" w:color="auto"/>
                <w:left w:val="none" w:sz="0" w:space="0" w:color="auto"/>
                <w:bottom w:val="none" w:sz="0" w:space="0" w:color="auto"/>
                <w:right w:val="none" w:sz="0" w:space="0" w:color="auto"/>
              </w:divBdr>
            </w:div>
            <w:div w:id="665088423">
              <w:marLeft w:val="0"/>
              <w:marRight w:val="0"/>
              <w:marTop w:val="0"/>
              <w:marBottom w:val="0"/>
              <w:divBdr>
                <w:top w:val="none" w:sz="0" w:space="0" w:color="auto"/>
                <w:left w:val="none" w:sz="0" w:space="0" w:color="auto"/>
                <w:bottom w:val="none" w:sz="0" w:space="0" w:color="auto"/>
                <w:right w:val="none" w:sz="0" w:space="0" w:color="auto"/>
              </w:divBdr>
            </w:div>
            <w:div w:id="693001368">
              <w:marLeft w:val="0"/>
              <w:marRight w:val="0"/>
              <w:marTop w:val="0"/>
              <w:marBottom w:val="0"/>
              <w:divBdr>
                <w:top w:val="none" w:sz="0" w:space="0" w:color="auto"/>
                <w:left w:val="none" w:sz="0" w:space="0" w:color="auto"/>
                <w:bottom w:val="none" w:sz="0" w:space="0" w:color="auto"/>
                <w:right w:val="none" w:sz="0" w:space="0" w:color="auto"/>
              </w:divBdr>
            </w:div>
            <w:div w:id="701714755">
              <w:marLeft w:val="0"/>
              <w:marRight w:val="0"/>
              <w:marTop w:val="0"/>
              <w:marBottom w:val="0"/>
              <w:divBdr>
                <w:top w:val="none" w:sz="0" w:space="0" w:color="auto"/>
                <w:left w:val="none" w:sz="0" w:space="0" w:color="auto"/>
                <w:bottom w:val="none" w:sz="0" w:space="0" w:color="auto"/>
                <w:right w:val="none" w:sz="0" w:space="0" w:color="auto"/>
              </w:divBdr>
            </w:div>
            <w:div w:id="915893214">
              <w:marLeft w:val="0"/>
              <w:marRight w:val="0"/>
              <w:marTop w:val="0"/>
              <w:marBottom w:val="0"/>
              <w:divBdr>
                <w:top w:val="none" w:sz="0" w:space="0" w:color="auto"/>
                <w:left w:val="none" w:sz="0" w:space="0" w:color="auto"/>
                <w:bottom w:val="none" w:sz="0" w:space="0" w:color="auto"/>
                <w:right w:val="none" w:sz="0" w:space="0" w:color="auto"/>
              </w:divBdr>
            </w:div>
            <w:div w:id="1003241659">
              <w:marLeft w:val="0"/>
              <w:marRight w:val="0"/>
              <w:marTop w:val="0"/>
              <w:marBottom w:val="0"/>
              <w:divBdr>
                <w:top w:val="none" w:sz="0" w:space="0" w:color="auto"/>
                <w:left w:val="none" w:sz="0" w:space="0" w:color="auto"/>
                <w:bottom w:val="none" w:sz="0" w:space="0" w:color="auto"/>
                <w:right w:val="none" w:sz="0" w:space="0" w:color="auto"/>
              </w:divBdr>
            </w:div>
            <w:div w:id="1009910568">
              <w:marLeft w:val="0"/>
              <w:marRight w:val="0"/>
              <w:marTop w:val="0"/>
              <w:marBottom w:val="0"/>
              <w:divBdr>
                <w:top w:val="none" w:sz="0" w:space="0" w:color="auto"/>
                <w:left w:val="none" w:sz="0" w:space="0" w:color="auto"/>
                <w:bottom w:val="none" w:sz="0" w:space="0" w:color="auto"/>
                <w:right w:val="none" w:sz="0" w:space="0" w:color="auto"/>
              </w:divBdr>
            </w:div>
            <w:div w:id="1020855073">
              <w:marLeft w:val="0"/>
              <w:marRight w:val="0"/>
              <w:marTop w:val="0"/>
              <w:marBottom w:val="0"/>
              <w:divBdr>
                <w:top w:val="none" w:sz="0" w:space="0" w:color="auto"/>
                <w:left w:val="none" w:sz="0" w:space="0" w:color="auto"/>
                <w:bottom w:val="none" w:sz="0" w:space="0" w:color="auto"/>
                <w:right w:val="none" w:sz="0" w:space="0" w:color="auto"/>
              </w:divBdr>
            </w:div>
            <w:div w:id="1316060659">
              <w:marLeft w:val="0"/>
              <w:marRight w:val="0"/>
              <w:marTop w:val="0"/>
              <w:marBottom w:val="0"/>
              <w:divBdr>
                <w:top w:val="none" w:sz="0" w:space="0" w:color="auto"/>
                <w:left w:val="none" w:sz="0" w:space="0" w:color="auto"/>
                <w:bottom w:val="none" w:sz="0" w:space="0" w:color="auto"/>
                <w:right w:val="none" w:sz="0" w:space="0" w:color="auto"/>
              </w:divBdr>
            </w:div>
            <w:div w:id="1371028012">
              <w:marLeft w:val="0"/>
              <w:marRight w:val="0"/>
              <w:marTop w:val="0"/>
              <w:marBottom w:val="0"/>
              <w:divBdr>
                <w:top w:val="none" w:sz="0" w:space="0" w:color="auto"/>
                <w:left w:val="none" w:sz="0" w:space="0" w:color="auto"/>
                <w:bottom w:val="none" w:sz="0" w:space="0" w:color="auto"/>
                <w:right w:val="none" w:sz="0" w:space="0" w:color="auto"/>
              </w:divBdr>
            </w:div>
            <w:div w:id="1453356698">
              <w:marLeft w:val="0"/>
              <w:marRight w:val="0"/>
              <w:marTop w:val="0"/>
              <w:marBottom w:val="0"/>
              <w:divBdr>
                <w:top w:val="none" w:sz="0" w:space="0" w:color="auto"/>
                <w:left w:val="none" w:sz="0" w:space="0" w:color="auto"/>
                <w:bottom w:val="none" w:sz="0" w:space="0" w:color="auto"/>
                <w:right w:val="none" w:sz="0" w:space="0" w:color="auto"/>
              </w:divBdr>
            </w:div>
            <w:div w:id="1479691703">
              <w:marLeft w:val="0"/>
              <w:marRight w:val="0"/>
              <w:marTop w:val="0"/>
              <w:marBottom w:val="0"/>
              <w:divBdr>
                <w:top w:val="none" w:sz="0" w:space="0" w:color="auto"/>
                <w:left w:val="none" w:sz="0" w:space="0" w:color="auto"/>
                <w:bottom w:val="none" w:sz="0" w:space="0" w:color="auto"/>
                <w:right w:val="none" w:sz="0" w:space="0" w:color="auto"/>
              </w:divBdr>
            </w:div>
            <w:div w:id="1667784914">
              <w:marLeft w:val="0"/>
              <w:marRight w:val="0"/>
              <w:marTop w:val="0"/>
              <w:marBottom w:val="0"/>
              <w:divBdr>
                <w:top w:val="none" w:sz="0" w:space="0" w:color="auto"/>
                <w:left w:val="none" w:sz="0" w:space="0" w:color="auto"/>
                <w:bottom w:val="none" w:sz="0" w:space="0" w:color="auto"/>
                <w:right w:val="none" w:sz="0" w:space="0" w:color="auto"/>
              </w:divBdr>
            </w:div>
            <w:div w:id="1732578843">
              <w:marLeft w:val="0"/>
              <w:marRight w:val="0"/>
              <w:marTop w:val="0"/>
              <w:marBottom w:val="0"/>
              <w:divBdr>
                <w:top w:val="none" w:sz="0" w:space="0" w:color="auto"/>
                <w:left w:val="none" w:sz="0" w:space="0" w:color="auto"/>
                <w:bottom w:val="none" w:sz="0" w:space="0" w:color="auto"/>
                <w:right w:val="none" w:sz="0" w:space="0" w:color="auto"/>
              </w:divBdr>
            </w:div>
            <w:div w:id="1838571998">
              <w:marLeft w:val="0"/>
              <w:marRight w:val="0"/>
              <w:marTop w:val="0"/>
              <w:marBottom w:val="0"/>
              <w:divBdr>
                <w:top w:val="none" w:sz="0" w:space="0" w:color="auto"/>
                <w:left w:val="none" w:sz="0" w:space="0" w:color="auto"/>
                <w:bottom w:val="none" w:sz="0" w:space="0" w:color="auto"/>
                <w:right w:val="none" w:sz="0" w:space="0" w:color="auto"/>
              </w:divBdr>
            </w:div>
            <w:div w:id="1937443897">
              <w:marLeft w:val="0"/>
              <w:marRight w:val="0"/>
              <w:marTop w:val="0"/>
              <w:marBottom w:val="0"/>
              <w:divBdr>
                <w:top w:val="none" w:sz="0" w:space="0" w:color="auto"/>
                <w:left w:val="none" w:sz="0" w:space="0" w:color="auto"/>
                <w:bottom w:val="none" w:sz="0" w:space="0" w:color="auto"/>
                <w:right w:val="none" w:sz="0" w:space="0" w:color="auto"/>
              </w:divBdr>
            </w:div>
            <w:div w:id="21325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8234">
      <w:bodyDiv w:val="1"/>
      <w:marLeft w:val="0"/>
      <w:marRight w:val="0"/>
      <w:marTop w:val="0"/>
      <w:marBottom w:val="0"/>
      <w:divBdr>
        <w:top w:val="none" w:sz="0" w:space="0" w:color="auto"/>
        <w:left w:val="none" w:sz="0" w:space="0" w:color="auto"/>
        <w:bottom w:val="none" w:sz="0" w:space="0" w:color="auto"/>
        <w:right w:val="none" w:sz="0" w:space="0" w:color="auto"/>
      </w:divBdr>
    </w:div>
    <w:div w:id="2020617680">
      <w:bodyDiv w:val="1"/>
      <w:marLeft w:val="0"/>
      <w:marRight w:val="0"/>
      <w:marTop w:val="0"/>
      <w:marBottom w:val="0"/>
      <w:divBdr>
        <w:top w:val="none" w:sz="0" w:space="0" w:color="auto"/>
        <w:left w:val="none" w:sz="0" w:space="0" w:color="auto"/>
        <w:bottom w:val="none" w:sz="0" w:space="0" w:color="auto"/>
        <w:right w:val="none" w:sz="0" w:space="0" w:color="auto"/>
      </w:divBdr>
    </w:div>
    <w:div w:id="2024433152">
      <w:bodyDiv w:val="1"/>
      <w:marLeft w:val="0"/>
      <w:marRight w:val="0"/>
      <w:marTop w:val="0"/>
      <w:marBottom w:val="0"/>
      <w:divBdr>
        <w:top w:val="none" w:sz="0" w:space="0" w:color="auto"/>
        <w:left w:val="none" w:sz="0" w:space="0" w:color="auto"/>
        <w:bottom w:val="none" w:sz="0" w:space="0" w:color="auto"/>
        <w:right w:val="none" w:sz="0" w:space="0" w:color="auto"/>
      </w:divBdr>
    </w:div>
    <w:div w:id="2028169440">
      <w:bodyDiv w:val="1"/>
      <w:marLeft w:val="0"/>
      <w:marRight w:val="0"/>
      <w:marTop w:val="0"/>
      <w:marBottom w:val="0"/>
      <w:divBdr>
        <w:top w:val="none" w:sz="0" w:space="0" w:color="auto"/>
        <w:left w:val="none" w:sz="0" w:space="0" w:color="auto"/>
        <w:bottom w:val="none" w:sz="0" w:space="0" w:color="auto"/>
        <w:right w:val="none" w:sz="0" w:space="0" w:color="auto"/>
      </w:divBdr>
    </w:div>
    <w:div w:id="2029914932">
      <w:bodyDiv w:val="1"/>
      <w:marLeft w:val="0"/>
      <w:marRight w:val="0"/>
      <w:marTop w:val="0"/>
      <w:marBottom w:val="0"/>
      <w:divBdr>
        <w:top w:val="none" w:sz="0" w:space="0" w:color="auto"/>
        <w:left w:val="none" w:sz="0" w:space="0" w:color="auto"/>
        <w:bottom w:val="none" w:sz="0" w:space="0" w:color="auto"/>
        <w:right w:val="none" w:sz="0" w:space="0" w:color="auto"/>
      </w:divBdr>
      <w:divsChild>
        <w:div w:id="1268778691">
          <w:marLeft w:val="0"/>
          <w:marRight w:val="0"/>
          <w:marTop w:val="0"/>
          <w:marBottom w:val="0"/>
          <w:divBdr>
            <w:top w:val="none" w:sz="0" w:space="0" w:color="auto"/>
            <w:left w:val="none" w:sz="0" w:space="0" w:color="auto"/>
            <w:bottom w:val="none" w:sz="0" w:space="0" w:color="auto"/>
            <w:right w:val="none" w:sz="0" w:space="0" w:color="auto"/>
          </w:divBdr>
          <w:divsChild>
            <w:div w:id="14126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741">
      <w:bodyDiv w:val="1"/>
      <w:marLeft w:val="0"/>
      <w:marRight w:val="0"/>
      <w:marTop w:val="0"/>
      <w:marBottom w:val="0"/>
      <w:divBdr>
        <w:top w:val="none" w:sz="0" w:space="0" w:color="auto"/>
        <w:left w:val="none" w:sz="0" w:space="0" w:color="auto"/>
        <w:bottom w:val="none" w:sz="0" w:space="0" w:color="auto"/>
        <w:right w:val="none" w:sz="0" w:space="0" w:color="auto"/>
      </w:divBdr>
      <w:divsChild>
        <w:div w:id="1401975906">
          <w:marLeft w:val="0"/>
          <w:marRight w:val="0"/>
          <w:marTop w:val="0"/>
          <w:marBottom w:val="0"/>
          <w:divBdr>
            <w:top w:val="none" w:sz="0" w:space="0" w:color="auto"/>
            <w:left w:val="none" w:sz="0" w:space="0" w:color="auto"/>
            <w:bottom w:val="none" w:sz="0" w:space="0" w:color="auto"/>
            <w:right w:val="none" w:sz="0" w:space="0" w:color="auto"/>
          </w:divBdr>
          <w:divsChild>
            <w:div w:id="15311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3647">
      <w:bodyDiv w:val="1"/>
      <w:marLeft w:val="0"/>
      <w:marRight w:val="0"/>
      <w:marTop w:val="0"/>
      <w:marBottom w:val="0"/>
      <w:divBdr>
        <w:top w:val="none" w:sz="0" w:space="0" w:color="auto"/>
        <w:left w:val="none" w:sz="0" w:space="0" w:color="auto"/>
        <w:bottom w:val="none" w:sz="0" w:space="0" w:color="auto"/>
        <w:right w:val="none" w:sz="0" w:space="0" w:color="auto"/>
      </w:divBdr>
      <w:divsChild>
        <w:div w:id="1710299501">
          <w:marLeft w:val="0"/>
          <w:marRight w:val="0"/>
          <w:marTop w:val="0"/>
          <w:marBottom w:val="0"/>
          <w:divBdr>
            <w:top w:val="none" w:sz="0" w:space="0" w:color="auto"/>
            <w:left w:val="none" w:sz="0" w:space="0" w:color="auto"/>
            <w:bottom w:val="none" w:sz="0" w:space="0" w:color="auto"/>
            <w:right w:val="none" w:sz="0" w:space="0" w:color="auto"/>
          </w:divBdr>
          <w:divsChild>
            <w:div w:id="17860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6251">
      <w:bodyDiv w:val="1"/>
      <w:marLeft w:val="0"/>
      <w:marRight w:val="0"/>
      <w:marTop w:val="0"/>
      <w:marBottom w:val="0"/>
      <w:divBdr>
        <w:top w:val="none" w:sz="0" w:space="0" w:color="auto"/>
        <w:left w:val="none" w:sz="0" w:space="0" w:color="auto"/>
        <w:bottom w:val="none" w:sz="0" w:space="0" w:color="auto"/>
        <w:right w:val="none" w:sz="0" w:space="0" w:color="auto"/>
      </w:divBdr>
    </w:div>
    <w:div w:id="2068339191">
      <w:bodyDiv w:val="1"/>
      <w:marLeft w:val="0"/>
      <w:marRight w:val="0"/>
      <w:marTop w:val="0"/>
      <w:marBottom w:val="0"/>
      <w:divBdr>
        <w:top w:val="none" w:sz="0" w:space="0" w:color="auto"/>
        <w:left w:val="none" w:sz="0" w:space="0" w:color="auto"/>
        <w:bottom w:val="none" w:sz="0" w:space="0" w:color="auto"/>
        <w:right w:val="none" w:sz="0" w:space="0" w:color="auto"/>
      </w:divBdr>
      <w:divsChild>
        <w:div w:id="573005190">
          <w:marLeft w:val="0"/>
          <w:marRight w:val="0"/>
          <w:marTop w:val="0"/>
          <w:marBottom w:val="0"/>
          <w:divBdr>
            <w:top w:val="none" w:sz="0" w:space="0" w:color="auto"/>
            <w:left w:val="none" w:sz="0" w:space="0" w:color="auto"/>
            <w:bottom w:val="none" w:sz="0" w:space="0" w:color="auto"/>
            <w:right w:val="none" w:sz="0" w:space="0" w:color="auto"/>
          </w:divBdr>
          <w:divsChild>
            <w:div w:id="678389056">
              <w:marLeft w:val="0"/>
              <w:marRight w:val="0"/>
              <w:marTop w:val="0"/>
              <w:marBottom w:val="0"/>
              <w:divBdr>
                <w:top w:val="none" w:sz="0" w:space="0" w:color="auto"/>
                <w:left w:val="none" w:sz="0" w:space="0" w:color="auto"/>
                <w:bottom w:val="none" w:sz="0" w:space="0" w:color="auto"/>
                <w:right w:val="none" w:sz="0" w:space="0" w:color="auto"/>
              </w:divBdr>
            </w:div>
            <w:div w:id="1646934628">
              <w:marLeft w:val="0"/>
              <w:marRight w:val="0"/>
              <w:marTop w:val="0"/>
              <w:marBottom w:val="0"/>
              <w:divBdr>
                <w:top w:val="none" w:sz="0" w:space="0" w:color="auto"/>
                <w:left w:val="none" w:sz="0" w:space="0" w:color="auto"/>
                <w:bottom w:val="none" w:sz="0" w:space="0" w:color="auto"/>
                <w:right w:val="none" w:sz="0" w:space="0" w:color="auto"/>
              </w:divBdr>
            </w:div>
            <w:div w:id="19842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8564">
      <w:bodyDiv w:val="1"/>
      <w:marLeft w:val="0"/>
      <w:marRight w:val="0"/>
      <w:marTop w:val="0"/>
      <w:marBottom w:val="0"/>
      <w:divBdr>
        <w:top w:val="none" w:sz="0" w:space="0" w:color="auto"/>
        <w:left w:val="none" w:sz="0" w:space="0" w:color="auto"/>
        <w:bottom w:val="none" w:sz="0" w:space="0" w:color="auto"/>
        <w:right w:val="none" w:sz="0" w:space="0" w:color="auto"/>
      </w:divBdr>
      <w:divsChild>
        <w:div w:id="1426069522">
          <w:marLeft w:val="0"/>
          <w:marRight w:val="0"/>
          <w:marTop w:val="0"/>
          <w:marBottom w:val="0"/>
          <w:divBdr>
            <w:top w:val="none" w:sz="0" w:space="0" w:color="auto"/>
            <w:left w:val="none" w:sz="0" w:space="0" w:color="auto"/>
            <w:bottom w:val="none" w:sz="0" w:space="0" w:color="auto"/>
            <w:right w:val="none" w:sz="0" w:space="0" w:color="auto"/>
          </w:divBdr>
        </w:div>
      </w:divsChild>
    </w:div>
    <w:div w:id="2076004493">
      <w:bodyDiv w:val="1"/>
      <w:marLeft w:val="0"/>
      <w:marRight w:val="0"/>
      <w:marTop w:val="0"/>
      <w:marBottom w:val="0"/>
      <w:divBdr>
        <w:top w:val="none" w:sz="0" w:space="0" w:color="auto"/>
        <w:left w:val="none" w:sz="0" w:space="0" w:color="auto"/>
        <w:bottom w:val="none" w:sz="0" w:space="0" w:color="auto"/>
        <w:right w:val="none" w:sz="0" w:space="0" w:color="auto"/>
      </w:divBdr>
      <w:divsChild>
        <w:div w:id="1781872977">
          <w:marLeft w:val="0"/>
          <w:marRight w:val="0"/>
          <w:marTop w:val="0"/>
          <w:marBottom w:val="0"/>
          <w:divBdr>
            <w:top w:val="none" w:sz="0" w:space="0" w:color="auto"/>
            <w:left w:val="none" w:sz="0" w:space="0" w:color="auto"/>
            <w:bottom w:val="none" w:sz="0" w:space="0" w:color="auto"/>
            <w:right w:val="none" w:sz="0" w:space="0" w:color="auto"/>
          </w:divBdr>
        </w:div>
      </w:divsChild>
    </w:div>
    <w:div w:id="2078015637">
      <w:bodyDiv w:val="1"/>
      <w:marLeft w:val="0"/>
      <w:marRight w:val="0"/>
      <w:marTop w:val="0"/>
      <w:marBottom w:val="0"/>
      <w:divBdr>
        <w:top w:val="none" w:sz="0" w:space="0" w:color="auto"/>
        <w:left w:val="none" w:sz="0" w:space="0" w:color="auto"/>
        <w:bottom w:val="none" w:sz="0" w:space="0" w:color="auto"/>
        <w:right w:val="none" w:sz="0" w:space="0" w:color="auto"/>
      </w:divBdr>
      <w:divsChild>
        <w:div w:id="577323002">
          <w:marLeft w:val="0"/>
          <w:marRight w:val="0"/>
          <w:marTop w:val="0"/>
          <w:marBottom w:val="0"/>
          <w:divBdr>
            <w:top w:val="none" w:sz="0" w:space="0" w:color="auto"/>
            <w:left w:val="none" w:sz="0" w:space="0" w:color="auto"/>
            <w:bottom w:val="none" w:sz="0" w:space="0" w:color="auto"/>
            <w:right w:val="none" w:sz="0" w:space="0" w:color="auto"/>
          </w:divBdr>
          <w:divsChild>
            <w:div w:id="693965706">
              <w:marLeft w:val="0"/>
              <w:marRight w:val="0"/>
              <w:marTop w:val="0"/>
              <w:marBottom w:val="0"/>
              <w:divBdr>
                <w:top w:val="none" w:sz="0" w:space="0" w:color="auto"/>
                <w:left w:val="none" w:sz="0" w:space="0" w:color="auto"/>
                <w:bottom w:val="none" w:sz="0" w:space="0" w:color="auto"/>
                <w:right w:val="none" w:sz="0" w:space="0" w:color="auto"/>
              </w:divBdr>
            </w:div>
            <w:div w:id="1041324516">
              <w:marLeft w:val="0"/>
              <w:marRight w:val="0"/>
              <w:marTop w:val="0"/>
              <w:marBottom w:val="0"/>
              <w:divBdr>
                <w:top w:val="none" w:sz="0" w:space="0" w:color="auto"/>
                <w:left w:val="none" w:sz="0" w:space="0" w:color="auto"/>
                <w:bottom w:val="none" w:sz="0" w:space="0" w:color="auto"/>
                <w:right w:val="none" w:sz="0" w:space="0" w:color="auto"/>
              </w:divBdr>
            </w:div>
            <w:div w:id="19883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78673">
      <w:bodyDiv w:val="1"/>
      <w:marLeft w:val="0"/>
      <w:marRight w:val="0"/>
      <w:marTop w:val="0"/>
      <w:marBottom w:val="0"/>
      <w:divBdr>
        <w:top w:val="none" w:sz="0" w:space="0" w:color="auto"/>
        <w:left w:val="none" w:sz="0" w:space="0" w:color="auto"/>
        <w:bottom w:val="none" w:sz="0" w:space="0" w:color="auto"/>
        <w:right w:val="none" w:sz="0" w:space="0" w:color="auto"/>
      </w:divBdr>
      <w:divsChild>
        <w:div w:id="1025013314">
          <w:marLeft w:val="0"/>
          <w:marRight w:val="0"/>
          <w:marTop w:val="0"/>
          <w:marBottom w:val="0"/>
          <w:divBdr>
            <w:top w:val="none" w:sz="0" w:space="0" w:color="auto"/>
            <w:left w:val="none" w:sz="0" w:space="0" w:color="auto"/>
            <w:bottom w:val="none" w:sz="0" w:space="0" w:color="auto"/>
            <w:right w:val="none" w:sz="0" w:space="0" w:color="auto"/>
          </w:divBdr>
          <w:divsChild>
            <w:div w:id="1550220835">
              <w:marLeft w:val="0"/>
              <w:marRight w:val="0"/>
              <w:marTop w:val="100"/>
              <w:marBottom w:val="400"/>
              <w:divBdr>
                <w:top w:val="none" w:sz="0" w:space="0" w:color="auto"/>
                <w:left w:val="none" w:sz="0" w:space="0" w:color="auto"/>
                <w:bottom w:val="none" w:sz="0" w:space="0" w:color="auto"/>
                <w:right w:val="none" w:sz="0" w:space="0" w:color="auto"/>
              </w:divBdr>
              <w:divsChild>
                <w:div w:id="95489487">
                  <w:marLeft w:val="0"/>
                  <w:marRight w:val="0"/>
                  <w:marTop w:val="0"/>
                  <w:marBottom w:val="40"/>
                  <w:divBdr>
                    <w:top w:val="single" w:sz="8" w:space="15" w:color="D0D2D3"/>
                    <w:left w:val="single" w:sz="8" w:space="15" w:color="D0D2D3"/>
                    <w:bottom w:val="single" w:sz="8" w:space="15" w:color="D0D2D3"/>
                    <w:right w:val="single" w:sz="8" w:space="15" w:color="D0D2D3"/>
                  </w:divBdr>
                  <w:divsChild>
                    <w:div w:id="12170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18006">
      <w:bodyDiv w:val="1"/>
      <w:marLeft w:val="0"/>
      <w:marRight w:val="0"/>
      <w:marTop w:val="0"/>
      <w:marBottom w:val="0"/>
      <w:divBdr>
        <w:top w:val="none" w:sz="0" w:space="0" w:color="auto"/>
        <w:left w:val="none" w:sz="0" w:space="0" w:color="auto"/>
        <w:bottom w:val="none" w:sz="0" w:space="0" w:color="auto"/>
        <w:right w:val="none" w:sz="0" w:space="0" w:color="auto"/>
      </w:divBdr>
      <w:divsChild>
        <w:div w:id="614479207">
          <w:marLeft w:val="0"/>
          <w:marRight w:val="0"/>
          <w:marTop w:val="0"/>
          <w:marBottom w:val="0"/>
          <w:divBdr>
            <w:top w:val="none" w:sz="0" w:space="0" w:color="auto"/>
            <w:left w:val="none" w:sz="0" w:space="0" w:color="auto"/>
            <w:bottom w:val="none" w:sz="0" w:space="0" w:color="auto"/>
            <w:right w:val="none" w:sz="0" w:space="0" w:color="auto"/>
          </w:divBdr>
        </w:div>
        <w:div w:id="1335180429">
          <w:marLeft w:val="0"/>
          <w:marRight w:val="0"/>
          <w:marTop w:val="0"/>
          <w:marBottom w:val="0"/>
          <w:divBdr>
            <w:top w:val="none" w:sz="0" w:space="0" w:color="auto"/>
            <w:left w:val="none" w:sz="0" w:space="0" w:color="auto"/>
            <w:bottom w:val="none" w:sz="0" w:space="0" w:color="auto"/>
            <w:right w:val="none" w:sz="0" w:space="0" w:color="auto"/>
          </w:divBdr>
        </w:div>
        <w:div w:id="1815829331">
          <w:marLeft w:val="0"/>
          <w:marRight w:val="0"/>
          <w:marTop w:val="0"/>
          <w:marBottom w:val="0"/>
          <w:divBdr>
            <w:top w:val="none" w:sz="0" w:space="0" w:color="auto"/>
            <w:left w:val="none" w:sz="0" w:space="0" w:color="auto"/>
            <w:bottom w:val="none" w:sz="0" w:space="0" w:color="auto"/>
            <w:right w:val="none" w:sz="0" w:space="0" w:color="auto"/>
          </w:divBdr>
        </w:div>
      </w:divsChild>
    </w:div>
    <w:div w:id="2102600649">
      <w:bodyDiv w:val="1"/>
      <w:marLeft w:val="0"/>
      <w:marRight w:val="0"/>
      <w:marTop w:val="0"/>
      <w:marBottom w:val="0"/>
      <w:divBdr>
        <w:top w:val="none" w:sz="0" w:space="0" w:color="auto"/>
        <w:left w:val="none" w:sz="0" w:space="0" w:color="auto"/>
        <w:bottom w:val="none" w:sz="0" w:space="0" w:color="auto"/>
        <w:right w:val="none" w:sz="0" w:space="0" w:color="auto"/>
      </w:divBdr>
      <w:divsChild>
        <w:div w:id="1058892704">
          <w:marLeft w:val="0"/>
          <w:marRight w:val="0"/>
          <w:marTop w:val="0"/>
          <w:marBottom w:val="0"/>
          <w:divBdr>
            <w:top w:val="none" w:sz="0" w:space="0" w:color="auto"/>
            <w:left w:val="none" w:sz="0" w:space="0" w:color="auto"/>
            <w:bottom w:val="none" w:sz="0" w:space="0" w:color="auto"/>
            <w:right w:val="none" w:sz="0" w:space="0" w:color="auto"/>
          </w:divBdr>
        </w:div>
      </w:divsChild>
    </w:div>
    <w:div w:id="2103718769">
      <w:bodyDiv w:val="1"/>
      <w:marLeft w:val="0"/>
      <w:marRight w:val="0"/>
      <w:marTop w:val="0"/>
      <w:marBottom w:val="0"/>
      <w:divBdr>
        <w:top w:val="none" w:sz="0" w:space="0" w:color="auto"/>
        <w:left w:val="none" w:sz="0" w:space="0" w:color="auto"/>
        <w:bottom w:val="none" w:sz="0" w:space="0" w:color="auto"/>
        <w:right w:val="none" w:sz="0" w:space="0" w:color="auto"/>
      </w:divBdr>
      <w:divsChild>
        <w:div w:id="1811896873">
          <w:marLeft w:val="0"/>
          <w:marRight w:val="0"/>
          <w:marTop w:val="0"/>
          <w:marBottom w:val="0"/>
          <w:divBdr>
            <w:top w:val="none" w:sz="0" w:space="0" w:color="auto"/>
            <w:left w:val="none" w:sz="0" w:space="0" w:color="auto"/>
            <w:bottom w:val="none" w:sz="0" w:space="0" w:color="auto"/>
            <w:right w:val="none" w:sz="0" w:space="0" w:color="auto"/>
          </w:divBdr>
          <w:divsChild>
            <w:div w:id="350644090">
              <w:marLeft w:val="0"/>
              <w:marRight w:val="0"/>
              <w:marTop w:val="100"/>
              <w:marBottom w:val="400"/>
              <w:divBdr>
                <w:top w:val="none" w:sz="0" w:space="0" w:color="auto"/>
                <w:left w:val="none" w:sz="0" w:space="0" w:color="auto"/>
                <w:bottom w:val="none" w:sz="0" w:space="0" w:color="auto"/>
                <w:right w:val="none" w:sz="0" w:space="0" w:color="auto"/>
              </w:divBdr>
              <w:divsChild>
                <w:div w:id="1823038965">
                  <w:marLeft w:val="0"/>
                  <w:marRight w:val="0"/>
                  <w:marTop w:val="0"/>
                  <w:marBottom w:val="40"/>
                  <w:divBdr>
                    <w:top w:val="single" w:sz="8" w:space="15" w:color="D0D2D3"/>
                    <w:left w:val="single" w:sz="8" w:space="15" w:color="D0D2D3"/>
                    <w:bottom w:val="single" w:sz="8" w:space="15" w:color="D0D2D3"/>
                    <w:right w:val="single" w:sz="8" w:space="15" w:color="D0D2D3"/>
                  </w:divBdr>
                  <w:divsChild>
                    <w:div w:id="736366379">
                      <w:marLeft w:val="0"/>
                      <w:marRight w:val="0"/>
                      <w:marTop w:val="0"/>
                      <w:marBottom w:val="0"/>
                      <w:divBdr>
                        <w:top w:val="none" w:sz="0" w:space="0" w:color="auto"/>
                        <w:left w:val="none" w:sz="0" w:space="0" w:color="auto"/>
                        <w:bottom w:val="none" w:sz="0" w:space="0" w:color="auto"/>
                        <w:right w:val="none" w:sz="0" w:space="0" w:color="auto"/>
                      </w:divBdr>
                    </w:div>
                    <w:div w:id="850875676">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2104252736">
      <w:bodyDiv w:val="1"/>
      <w:marLeft w:val="0"/>
      <w:marRight w:val="0"/>
      <w:marTop w:val="0"/>
      <w:marBottom w:val="0"/>
      <w:divBdr>
        <w:top w:val="none" w:sz="0" w:space="0" w:color="auto"/>
        <w:left w:val="none" w:sz="0" w:space="0" w:color="auto"/>
        <w:bottom w:val="none" w:sz="0" w:space="0" w:color="auto"/>
        <w:right w:val="none" w:sz="0" w:space="0" w:color="auto"/>
      </w:divBdr>
      <w:divsChild>
        <w:div w:id="49040209">
          <w:marLeft w:val="0"/>
          <w:marRight w:val="0"/>
          <w:marTop w:val="0"/>
          <w:marBottom w:val="0"/>
          <w:divBdr>
            <w:top w:val="none" w:sz="0" w:space="0" w:color="auto"/>
            <w:left w:val="none" w:sz="0" w:space="0" w:color="auto"/>
            <w:bottom w:val="none" w:sz="0" w:space="0" w:color="auto"/>
            <w:right w:val="none" w:sz="0" w:space="0" w:color="auto"/>
          </w:divBdr>
          <w:divsChild>
            <w:div w:id="2020034415">
              <w:marLeft w:val="0"/>
              <w:marRight w:val="0"/>
              <w:marTop w:val="0"/>
              <w:marBottom w:val="0"/>
              <w:divBdr>
                <w:top w:val="none" w:sz="0" w:space="0" w:color="auto"/>
                <w:left w:val="none" w:sz="0" w:space="0" w:color="auto"/>
                <w:bottom w:val="none" w:sz="0" w:space="0" w:color="auto"/>
                <w:right w:val="none" w:sz="0" w:space="0" w:color="auto"/>
              </w:divBdr>
              <w:divsChild>
                <w:div w:id="942032460">
                  <w:marLeft w:val="0"/>
                  <w:marRight w:val="0"/>
                  <w:marTop w:val="0"/>
                  <w:marBottom w:val="0"/>
                  <w:divBdr>
                    <w:top w:val="none" w:sz="0" w:space="0" w:color="auto"/>
                    <w:left w:val="none" w:sz="0" w:space="0" w:color="auto"/>
                    <w:bottom w:val="none" w:sz="0" w:space="0" w:color="auto"/>
                    <w:right w:val="none" w:sz="0" w:space="0" w:color="auto"/>
                  </w:divBdr>
                  <w:divsChild>
                    <w:div w:id="1794248967">
                      <w:marLeft w:val="0"/>
                      <w:marRight w:val="0"/>
                      <w:marTop w:val="0"/>
                      <w:marBottom w:val="0"/>
                      <w:divBdr>
                        <w:top w:val="none" w:sz="0" w:space="0" w:color="auto"/>
                        <w:left w:val="none" w:sz="0" w:space="0" w:color="auto"/>
                        <w:bottom w:val="none" w:sz="0" w:space="0" w:color="auto"/>
                        <w:right w:val="none" w:sz="0" w:space="0" w:color="auto"/>
                      </w:divBdr>
                      <w:divsChild>
                        <w:div w:id="1491797535">
                          <w:marLeft w:val="0"/>
                          <w:marRight w:val="0"/>
                          <w:marTop w:val="0"/>
                          <w:marBottom w:val="0"/>
                          <w:divBdr>
                            <w:top w:val="none" w:sz="0" w:space="0" w:color="auto"/>
                            <w:left w:val="none" w:sz="0" w:space="0" w:color="auto"/>
                            <w:bottom w:val="none" w:sz="0" w:space="0" w:color="auto"/>
                            <w:right w:val="none" w:sz="0" w:space="0" w:color="auto"/>
                          </w:divBdr>
                          <w:divsChild>
                            <w:div w:id="18529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26551">
      <w:bodyDiv w:val="1"/>
      <w:marLeft w:val="0"/>
      <w:marRight w:val="0"/>
      <w:marTop w:val="0"/>
      <w:marBottom w:val="0"/>
      <w:divBdr>
        <w:top w:val="none" w:sz="0" w:space="0" w:color="auto"/>
        <w:left w:val="none" w:sz="0" w:space="0" w:color="auto"/>
        <w:bottom w:val="none" w:sz="0" w:space="0" w:color="auto"/>
        <w:right w:val="none" w:sz="0" w:space="0" w:color="auto"/>
      </w:divBdr>
      <w:divsChild>
        <w:div w:id="49039135">
          <w:marLeft w:val="0"/>
          <w:marRight w:val="0"/>
          <w:marTop w:val="0"/>
          <w:marBottom w:val="0"/>
          <w:divBdr>
            <w:top w:val="none" w:sz="0" w:space="0" w:color="auto"/>
            <w:left w:val="none" w:sz="0" w:space="0" w:color="auto"/>
            <w:bottom w:val="none" w:sz="0" w:space="0" w:color="auto"/>
            <w:right w:val="none" w:sz="0" w:space="0" w:color="auto"/>
          </w:divBdr>
          <w:divsChild>
            <w:div w:id="625090480">
              <w:marLeft w:val="0"/>
              <w:marRight w:val="0"/>
              <w:marTop w:val="0"/>
              <w:marBottom w:val="0"/>
              <w:divBdr>
                <w:top w:val="none" w:sz="0" w:space="0" w:color="auto"/>
                <w:left w:val="none" w:sz="0" w:space="0" w:color="auto"/>
                <w:bottom w:val="none" w:sz="0" w:space="0" w:color="auto"/>
                <w:right w:val="none" w:sz="0" w:space="0" w:color="auto"/>
              </w:divBdr>
            </w:div>
            <w:div w:id="748119119">
              <w:marLeft w:val="0"/>
              <w:marRight w:val="0"/>
              <w:marTop w:val="0"/>
              <w:marBottom w:val="0"/>
              <w:divBdr>
                <w:top w:val="none" w:sz="0" w:space="0" w:color="auto"/>
                <w:left w:val="none" w:sz="0" w:space="0" w:color="auto"/>
                <w:bottom w:val="none" w:sz="0" w:space="0" w:color="auto"/>
                <w:right w:val="none" w:sz="0" w:space="0" w:color="auto"/>
              </w:divBdr>
            </w:div>
            <w:div w:id="944996333">
              <w:marLeft w:val="0"/>
              <w:marRight w:val="0"/>
              <w:marTop w:val="0"/>
              <w:marBottom w:val="0"/>
              <w:divBdr>
                <w:top w:val="none" w:sz="0" w:space="0" w:color="auto"/>
                <w:left w:val="none" w:sz="0" w:space="0" w:color="auto"/>
                <w:bottom w:val="none" w:sz="0" w:space="0" w:color="auto"/>
                <w:right w:val="none" w:sz="0" w:space="0" w:color="auto"/>
              </w:divBdr>
            </w:div>
            <w:div w:id="1359967608">
              <w:marLeft w:val="0"/>
              <w:marRight w:val="0"/>
              <w:marTop w:val="0"/>
              <w:marBottom w:val="0"/>
              <w:divBdr>
                <w:top w:val="none" w:sz="0" w:space="0" w:color="auto"/>
                <w:left w:val="none" w:sz="0" w:space="0" w:color="auto"/>
                <w:bottom w:val="none" w:sz="0" w:space="0" w:color="auto"/>
                <w:right w:val="none" w:sz="0" w:space="0" w:color="auto"/>
              </w:divBdr>
            </w:div>
            <w:div w:id="1408577477">
              <w:marLeft w:val="0"/>
              <w:marRight w:val="0"/>
              <w:marTop w:val="0"/>
              <w:marBottom w:val="0"/>
              <w:divBdr>
                <w:top w:val="none" w:sz="0" w:space="0" w:color="auto"/>
                <w:left w:val="none" w:sz="0" w:space="0" w:color="auto"/>
                <w:bottom w:val="none" w:sz="0" w:space="0" w:color="auto"/>
                <w:right w:val="none" w:sz="0" w:space="0" w:color="auto"/>
              </w:divBdr>
            </w:div>
            <w:div w:id="1439790471">
              <w:marLeft w:val="0"/>
              <w:marRight w:val="0"/>
              <w:marTop w:val="0"/>
              <w:marBottom w:val="0"/>
              <w:divBdr>
                <w:top w:val="none" w:sz="0" w:space="0" w:color="auto"/>
                <w:left w:val="none" w:sz="0" w:space="0" w:color="auto"/>
                <w:bottom w:val="none" w:sz="0" w:space="0" w:color="auto"/>
                <w:right w:val="none" w:sz="0" w:space="0" w:color="auto"/>
              </w:divBdr>
            </w:div>
            <w:div w:id="14622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71886">
      <w:bodyDiv w:val="1"/>
      <w:marLeft w:val="0"/>
      <w:marRight w:val="0"/>
      <w:marTop w:val="0"/>
      <w:marBottom w:val="0"/>
      <w:divBdr>
        <w:top w:val="none" w:sz="0" w:space="0" w:color="auto"/>
        <w:left w:val="none" w:sz="0" w:space="0" w:color="auto"/>
        <w:bottom w:val="none" w:sz="0" w:space="0" w:color="auto"/>
        <w:right w:val="none" w:sz="0" w:space="0" w:color="auto"/>
      </w:divBdr>
      <w:divsChild>
        <w:div w:id="1236669548">
          <w:marLeft w:val="0"/>
          <w:marRight w:val="0"/>
          <w:marTop w:val="0"/>
          <w:marBottom w:val="0"/>
          <w:divBdr>
            <w:top w:val="none" w:sz="0" w:space="0" w:color="auto"/>
            <w:left w:val="none" w:sz="0" w:space="0" w:color="auto"/>
            <w:bottom w:val="none" w:sz="0" w:space="0" w:color="auto"/>
            <w:right w:val="none" w:sz="0" w:space="0" w:color="auto"/>
          </w:divBdr>
          <w:divsChild>
            <w:div w:id="201745828">
              <w:marLeft w:val="0"/>
              <w:marRight w:val="0"/>
              <w:marTop w:val="0"/>
              <w:marBottom w:val="0"/>
              <w:divBdr>
                <w:top w:val="none" w:sz="0" w:space="0" w:color="auto"/>
                <w:left w:val="none" w:sz="0" w:space="0" w:color="auto"/>
                <w:bottom w:val="none" w:sz="0" w:space="0" w:color="auto"/>
                <w:right w:val="none" w:sz="0" w:space="0" w:color="auto"/>
              </w:divBdr>
            </w:div>
            <w:div w:id="1121417920">
              <w:marLeft w:val="0"/>
              <w:marRight w:val="0"/>
              <w:marTop w:val="0"/>
              <w:marBottom w:val="0"/>
              <w:divBdr>
                <w:top w:val="none" w:sz="0" w:space="0" w:color="auto"/>
                <w:left w:val="none" w:sz="0" w:space="0" w:color="auto"/>
                <w:bottom w:val="none" w:sz="0" w:space="0" w:color="auto"/>
                <w:right w:val="none" w:sz="0" w:space="0" w:color="auto"/>
              </w:divBdr>
            </w:div>
            <w:div w:id="1370374866">
              <w:marLeft w:val="0"/>
              <w:marRight w:val="0"/>
              <w:marTop w:val="0"/>
              <w:marBottom w:val="0"/>
              <w:divBdr>
                <w:top w:val="none" w:sz="0" w:space="0" w:color="auto"/>
                <w:left w:val="none" w:sz="0" w:space="0" w:color="auto"/>
                <w:bottom w:val="none" w:sz="0" w:space="0" w:color="auto"/>
                <w:right w:val="none" w:sz="0" w:space="0" w:color="auto"/>
              </w:divBdr>
            </w:div>
            <w:div w:id="1593512243">
              <w:marLeft w:val="0"/>
              <w:marRight w:val="0"/>
              <w:marTop w:val="0"/>
              <w:marBottom w:val="0"/>
              <w:divBdr>
                <w:top w:val="none" w:sz="0" w:space="0" w:color="auto"/>
                <w:left w:val="none" w:sz="0" w:space="0" w:color="auto"/>
                <w:bottom w:val="none" w:sz="0" w:space="0" w:color="auto"/>
                <w:right w:val="none" w:sz="0" w:space="0" w:color="auto"/>
              </w:divBdr>
            </w:div>
            <w:div w:id="1712076651">
              <w:marLeft w:val="0"/>
              <w:marRight w:val="0"/>
              <w:marTop w:val="0"/>
              <w:marBottom w:val="0"/>
              <w:divBdr>
                <w:top w:val="none" w:sz="0" w:space="0" w:color="auto"/>
                <w:left w:val="none" w:sz="0" w:space="0" w:color="auto"/>
                <w:bottom w:val="none" w:sz="0" w:space="0" w:color="auto"/>
                <w:right w:val="none" w:sz="0" w:space="0" w:color="auto"/>
              </w:divBdr>
            </w:div>
            <w:div w:id="1829440651">
              <w:marLeft w:val="0"/>
              <w:marRight w:val="0"/>
              <w:marTop w:val="0"/>
              <w:marBottom w:val="0"/>
              <w:divBdr>
                <w:top w:val="none" w:sz="0" w:space="0" w:color="auto"/>
                <w:left w:val="none" w:sz="0" w:space="0" w:color="auto"/>
                <w:bottom w:val="none" w:sz="0" w:space="0" w:color="auto"/>
                <w:right w:val="none" w:sz="0" w:space="0" w:color="auto"/>
              </w:divBdr>
            </w:div>
            <w:div w:id="21076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7503">
      <w:bodyDiv w:val="1"/>
      <w:marLeft w:val="0"/>
      <w:marRight w:val="0"/>
      <w:marTop w:val="0"/>
      <w:marBottom w:val="0"/>
      <w:divBdr>
        <w:top w:val="none" w:sz="0" w:space="0" w:color="auto"/>
        <w:left w:val="none" w:sz="0" w:space="0" w:color="auto"/>
        <w:bottom w:val="none" w:sz="0" w:space="0" w:color="auto"/>
        <w:right w:val="none" w:sz="0" w:space="0" w:color="auto"/>
      </w:divBdr>
    </w:div>
    <w:div w:id="2121561524">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4">
          <w:marLeft w:val="0"/>
          <w:marRight w:val="0"/>
          <w:marTop w:val="0"/>
          <w:marBottom w:val="0"/>
          <w:divBdr>
            <w:top w:val="none" w:sz="0" w:space="0" w:color="auto"/>
            <w:left w:val="none" w:sz="0" w:space="0" w:color="auto"/>
            <w:bottom w:val="none" w:sz="0" w:space="0" w:color="auto"/>
            <w:right w:val="none" w:sz="0" w:space="0" w:color="auto"/>
          </w:divBdr>
          <w:divsChild>
            <w:div w:id="1177963124">
              <w:marLeft w:val="0"/>
              <w:marRight w:val="0"/>
              <w:marTop w:val="0"/>
              <w:marBottom w:val="0"/>
              <w:divBdr>
                <w:top w:val="none" w:sz="0" w:space="0" w:color="auto"/>
                <w:left w:val="none" w:sz="0" w:space="0" w:color="auto"/>
                <w:bottom w:val="none" w:sz="0" w:space="0" w:color="auto"/>
                <w:right w:val="none" w:sz="0" w:space="0" w:color="auto"/>
              </w:divBdr>
              <w:divsChild>
                <w:div w:id="445542076">
                  <w:marLeft w:val="0"/>
                  <w:marRight w:val="0"/>
                  <w:marTop w:val="0"/>
                  <w:marBottom w:val="0"/>
                  <w:divBdr>
                    <w:top w:val="none" w:sz="0" w:space="0" w:color="auto"/>
                    <w:left w:val="none" w:sz="0" w:space="0" w:color="auto"/>
                    <w:bottom w:val="none" w:sz="0" w:space="0" w:color="auto"/>
                    <w:right w:val="none" w:sz="0" w:space="0" w:color="auto"/>
                  </w:divBdr>
                  <w:divsChild>
                    <w:div w:id="684332688">
                      <w:marLeft w:val="0"/>
                      <w:marRight w:val="0"/>
                      <w:marTop w:val="0"/>
                      <w:marBottom w:val="0"/>
                      <w:divBdr>
                        <w:top w:val="none" w:sz="0" w:space="0" w:color="auto"/>
                        <w:left w:val="none" w:sz="0" w:space="0" w:color="auto"/>
                        <w:bottom w:val="none" w:sz="0" w:space="0" w:color="auto"/>
                        <w:right w:val="none" w:sz="0" w:space="0" w:color="auto"/>
                      </w:divBdr>
                      <w:divsChild>
                        <w:div w:id="1305157869">
                          <w:marLeft w:val="0"/>
                          <w:marRight w:val="0"/>
                          <w:marTop w:val="0"/>
                          <w:marBottom w:val="0"/>
                          <w:divBdr>
                            <w:top w:val="none" w:sz="0" w:space="0" w:color="auto"/>
                            <w:left w:val="none" w:sz="0" w:space="0" w:color="auto"/>
                            <w:bottom w:val="none" w:sz="0" w:space="0" w:color="auto"/>
                            <w:right w:val="none" w:sz="0" w:space="0" w:color="auto"/>
                          </w:divBdr>
                          <w:divsChild>
                            <w:div w:id="1741517100">
                              <w:marLeft w:val="0"/>
                              <w:marRight w:val="0"/>
                              <w:marTop w:val="0"/>
                              <w:marBottom w:val="0"/>
                              <w:divBdr>
                                <w:top w:val="none" w:sz="0" w:space="0" w:color="auto"/>
                                <w:left w:val="none" w:sz="0" w:space="0" w:color="auto"/>
                                <w:bottom w:val="none" w:sz="0" w:space="0" w:color="auto"/>
                                <w:right w:val="none" w:sz="0" w:space="0" w:color="auto"/>
                              </w:divBdr>
                              <w:divsChild>
                                <w:div w:id="1553422678">
                                  <w:marLeft w:val="0"/>
                                  <w:marRight w:val="0"/>
                                  <w:marTop w:val="0"/>
                                  <w:marBottom w:val="0"/>
                                  <w:divBdr>
                                    <w:top w:val="none" w:sz="0" w:space="0" w:color="auto"/>
                                    <w:left w:val="none" w:sz="0" w:space="0" w:color="auto"/>
                                    <w:bottom w:val="none" w:sz="0" w:space="0" w:color="auto"/>
                                    <w:right w:val="none" w:sz="0" w:space="0" w:color="auto"/>
                                  </w:divBdr>
                                  <w:divsChild>
                                    <w:div w:id="985860866">
                                      <w:marLeft w:val="0"/>
                                      <w:marRight w:val="0"/>
                                      <w:marTop w:val="0"/>
                                      <w:marBottom w:val="0"/>
                                      <w:divBdr>
                                        <w:top w:val="none" w:sz="0" w:space="0" w:color="auto"/>
                                        <w:left w:val="none" w:sz="0" w:space="0" w:color="auto"/>
                                        <w:bottom w:val="none" w:sz="0" w:space="0" w:color="auto"/>
                                        <w:right w:val="none" w:sz="0" w:space="0" w:color="auto"/>
                                      </w:divBdr>
                                      <w:divsChild>
                                        <w:div w:id="33510176">
                                          <w:marLeft w:val="0"/>
                                          <w:marRight w:val="0"/>
                                          <w:marTop w:val="0"/>
                                          <w:marBottom w:val="0"/>
                                          <w:divBdr>
                                            <w:top w:val="none" w:sz="0" w:space="0" w:color="auto"/>
                                            <w:left w:val="none" w:sz="0" w:space="0" w:color="auto"/>
                                            <w:bottom w:val="none" w:sz="0" w:space="0" w:color="auto"/>
                                            <w:right w:val="none" w:sz="0" w:space="0" w:color="auto"/>
                                          </w:divBdr>
                                        </w:div>
                                        <w:div w:id="132717502">
                                          <w:marLeft w:val="0"/>
                                          <w:marRight w:val="0"/>
                                          <w:marTop w:val="0"/>
                                          <w:marBottom w:val="0"/>
                                          <w:divBdr>
                                            <w:top w:val="none" w:sz="0" w:space="0" w:color="auto"/>
                                            <w:left w:val="none" w:sz="0" w:space="0" w:color="auto"/>
                                            <w:bottom w:val="none" w:sz="0" w:space="0" w:color="auto"/>
                                            <w:right w:val="none" w:sz="0" w:space="0" w:color="auto"/>
                                          </w:divBdr>
                                        </w:div>
                                        <w:div w:id="156311660">
                                          <w:marLeft w:val="0"/>
                                          <w:marRight w:val="0"/>
                                          <w:marTop w:val="0"/>
                                          <w:marBottom w:val="0"/>
                                          <w:divBdr>
                                            <w:top w:val="none" w:sz="0" w:space="0" w:color="auto"/>
                                            <w:left w:val="none" w:sz="0" w:space="0" w:color="auto"/>
                                            <w:bottom w:val="none" w:sz="0" w:space="0" w:color="auto"/>
                                            <w:right w:val="none" w:sz="0" w:space="0" w:color="auto"/>
                                          </w:divBdr>
                                        </w:div>
                                        <w:div w:id="988561189">
                                          <w:marLeft w:val="0"/>
                                          <w:marRight w:val="0"/>
                                          <w:marTop w:val="0"/>
                                          <w:marBottom w:val="0"/>
                                          <w:divBdr>
                                            <w:top w:val="none" w:sz="0" w:space="0" w:color="auto"/>
                                            <w:left w:val="none" w:sz="0" w:space="0" w:color="auto"/>
                                            <w:bottom w:val="none" w:sz="0" w:space="0" w:color="auto"/>
                                            <w:right w:val="none" w:sz="0" w:space="0" w:color="auto"/>
                                          </w:divBdr>
                                        </w:div>
                                        <w:div w:id="1448770678">
                                          <w:marLeft w:val="0"/>
                                          <w:marRight w:val="0"/>
                                          <w:marTop w:val="0"/>
                                          <w:marBottom w:val="0"/>
                                          <w:divBdr>
                                            <w:top w:val="none" w:sz="0" w:space="0" w:color="auto"/>
                                            <w:left w:val="none" w:sz="0" w:space="0" w:color="auto"/>
                                            <w:bottom w:val="none" w:sz="0" w:space="0" w:color="auto"/>
                                            <w:right w:val="none" w:sz="0" w:space="0" w:color="auto"/>
                                          </w:divBdr>
                                        </w:div>
                                        <w:div w:id="1597639278">
                                          <w:marLeft w:val="0"/>
                                          <w:marRight w:val="0"/>
                                          <w:marTop w:val="0"/>
                                          <w:marBottom w:val="0"/>
                                          <w:divBdr>
                                            <w:top w:val="none" w:sz="0" w:space="0" w:color="auto"/>
                                            <w:left w:val="none" w:sz="0" w:space="0" w:color="auto"/>
                                            <w:bottom w:val="none" w:sz="0" w:space="0" w:color="auto"/>
                                            <w:right w:val="none" w:sz="0" w:space="0" w:color="auto"/>
                                          </w:divBdr>
                                        </w:div>
                                        <w:div w:id="2004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696788">
      <w:bodyDiv w:val="1"/>
      <w:marLeft w:val="0"/>
      <w:marRight w:val="0"/>
      <w:marTop w:val="0"/>
      <w:marBottom w:val="0"/>
      <w:divBdr>
        <w:top w:val="none" w:sz="0" w:space="0" w:color="auto"/>
        <w:left w:val="none" w:sz="0" w:space="0" w:color="auto"/>
        <w:bottom w:val="none" w:sz="0" w:space="0" w:color="auto"/>
        <w:right w:val="none" w:sz="0" w:space="0" w:color="auto"/>
      </w:divBdr>
      <w:divsChild>
        <w:div w:id="89132129">
          <w:marLeft w:val="0"/>
          <w:marRight w:val="0"/>
          <w:marTop w:val="0"/>
          <w:marBottom w:val="0"/>
          <w:divBdr>
            <w:top w:val="none" w:sz="0" w:space="0" w:color="auto"/>
            <w:left w:val="none" w:sz="0" w:space="0" w:color="auto"/>
            <w:bottom w:val="none" w:sz="0" w:space="0" w:color="auto"/>
            <w:right w:val="none" w:sz="0" w:space="0" w:color="auto"/>
          </w:divBdr>
          <w:divsChild>
            <w:div w:id="1871912702">
              <w:blockQuote w:val="1"/>
              <w:marLeft w:val="96"/>
              <w:marRight w:val="0"/>
              <w:marTop w:val="0"/>
              <w:marBottom w:val="0"/>
              <w:divBdr>
                <w:top w:val="none" w:sz="0" w:space="0" w:color="auto"/>
                <w:left w:val="single" w:sz="8" w:space="6" w:color="CCCCCC"/>
                <w:bottom w:val="none" w:sz="0" w:space="0" w:color="auto"/>
                <w:right w:val="none" w:sz="0" w:space="0" w:color="auto"/>
              </w:divBdr>
              <w:divsChild>
                <w:div w:id="474101913">
                  <w:marLeft w:val="0"/>
                  <w:marRight w:val="0"/>
                  <w:marTop w:val="0"/>
                  <w:marBottom w:val="0"/>
                  <w:divBdr>
                    <w:top w:val="none" w:sz="0" w:space="0" w:color="auto"/>
                    <w:left w:val="none" w:sz="0" w:space="0" w:color="auto"/>
                    <w:bottom w:val="none" w:sz="0" w:space="0" w:color="auto"/>
                    <w:right w:val="none" w:sz="0" w:space="0" w:color="auto"/>
                  </w:divBdr>
                  <w:divsChild>
                    <w:div w:id="1785615503">
                      <w:marLeft w:val="0"/>
                      <w:marRight w:val="0"/>
                      <w:marTop w:val="0"/>
                      <w:marBottom w:val="0"/>
                      <w:divBdr>
                        <w:top w:val="none" w:sz="0" w:space="0" w:color="auto"/>
                        <w:left w:val="none" w:sz="0" w:space="0" w:color="auto"/>
                        <w:bottom w:val="none" w:sz="0" w:space="0" w:color="auto"/>
                        <w:right w:val="none" w:sz="0" w:space="0" w:color="auto"/>
                      </w:divBdr>
                      <w:divsChild>
                        <w:div w:id="1083064060">
                          <w:marLeft w:val="0"/>
                          <w:marRight w:val="0"/>
                          <w:marTop w:val="0"/>
                          <w:marBottom w:val="0"/>
                          <w:divBdr>
                            <w:top w:val="none" w:sz="0" w:space="0" w:color="auto"/>
                            <w:left w:val="none" w:sz="0" w:space="0" w:color="auto"/>
                            <w:bottom w:val="none" w:sz="0" w:space="0" w:color="auto"/>
                            <w:right w:val="none" w:sz="0" w:space="0" w:color="auto"/>
                          </w:divBdr>
                          <w:divsChild>
                            <w:div w:id="757168512">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863475965">
                                  <w:marLeft w:val="0"/>
                                  <w:marRight w:val="0"/>
                                  <w:marTop w:val="0"/>
                                  <w:marBottom w:val="0"/>
                                  <w:divBdr>
                                    <w:top w:val="none" w:sz="0" w:space="0" w:color="auto"/>
                                    <w:left w:val="none" w:sz="0" w:space="0" w:color="auto"/>
                                    <w:bottom w:val="none" w:sz="0" w:space="0" w:color="auto"/>
                                    <w:right w:val="none" w:sz="0" w:space="0" w:color="auto"/>
                                  </w:divBdr>
                                  <w:divsChild>
                                    <w:div w:id="15414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935139">
      <w:bodyDiv w:val="1"/>
      <w:marLeft w:val="0"/>
      <w:marRight w:val="0"/>
      <w:marTop w:val="0"/>
      <w:marBottom w:val="0"/>
      <w:divBdr>
        <w:top w:val="none" w:sz="0" w:space="0" w:color="auto"/>
        <w:left w:val="none" w:sz="0" w:space="0" w:color="auto"/>
        <w:bottom w:val="none" w:sz="0" w:space="0" w:color="auto"/>
        <w:right w:val="none" w:sz="0" w:space="0" w:color="auto"/>
      </w:divBdr>
      <w:divsChild>
        <w:div w:id="223639680">
          <w:marLeft w:val="0"/>
          <w:marRight w:val="0"/>
          <w:marTop w:val="0"/>
          <w:marBottom w:val="0"/>
          <w:divBdr>
            <w:top w:val="none" w:sz="0" w:space="0" w:color="auto"/>
            <w:left w:val="none" w:sz="0" w:space="0" w:color="auto"/>
            <w:bottom w:val="none" w:sz="0" w:space="0" w:color="auto"/>
            <w:right w:val="none" w:sz="0" w:space="0" w:color="auto"/>
          </w:divBdr>
          <w:divsChild>
            <w:div w:id="41560135">
              <w:marLeft w:val="0"/>
              <w:marRight w:val="0"/>
              <w:marTop w:val="0"/>
              <w:marBottom w:val="0"/>
              <w:divBdr>
                <w:top w:val="none" w:sz="0" w:space="0" w:color="auto"/>
                <w:left w:val="none" w:sz="0" w:space="0" w:color="auto"/>
                <w:bottom w:val="none" w:sz="0" w:space="0" w:color="auto"/>
                <w:right w:val="none" w:sz="0" w:space="0" w:color="auto"/>
              </w:divBdr>
            </w:div>
            <w:div w:id="69273531">
              <w:marLeft w:val="0"/>
              <w:marRight w:val="0"/>
              <w:marTop w:val="0"/>
              <w:marBottom w:val="0"/>
              <w:divBdr>
                <w:top w:val="none" w:sz="0" w:space="0" w:color="auto"/>
                <w:left w:val="none" w:sz="0" w:space="0" w:color="auto"/>
                <w:bottom w:val="none" w:sz="0" w:space="0" w:color="auto"/>
                <w:right w:val="none" w:sz="0" w:space="0" w:color="auto"/>
              </w:divBdr>
            </w:div>
            <w:div w:id="110443230">
              <w:marLeft w:val="0"/>
              <w:marRight w:val="0"/>
              <w:marTop w:val="0"/>
              <w:marBottom w:val="0"/>
              <w:divBdr>
                <w:top w:val="none" w:sz="0" w:space="0" w:color="auto"/>
                <w:left w:val="none" w:sz="0" w:space="0" w:color="auto"/>
                <w:bottom w:val="none" w:sz="0" w:space="0" w:color="auto"/>
                <w:right w:val="none" w:sz="0" w:space="0" w:color="auto"/>
              </w:divBdr>
            </w:div>
            <w:div w:id="169222483">
              <w:marLeft w:val="0"/>
              <w:marRight w:val="0"/>
              <w:marTop w:val="0"/>
              <w:marBottom w:val="0"/>
              <w:divBdr>
                <w:top w:val="none" w:sz="0" w:space="0" w:color="auto"/>
                <w:left w:val="none" w:sz="0" w:space="0" w:color="auto"/>
                <w:bottom w:val="none" w:sz="0" w:space="0" w:color="auto"/>
                <w:right w:val="none" w:sz="0" w:space="0" w:color="auto"/>
              </w:divBdr>
            </w:div>
            <w:div w:id="943852880">
              <w:marLeft w:val="0"/>
              <w:marRight w:val="0"/>
              <w:marTop w:val="0"/>
              <w:marBottom w:val="0"/>
              <w:divBdr>
                <w:top w:val="none" w:sz="0" w:space="0" w:color="auto"/>
                <w:left w:val="none" w:sz="0" w:space="0" w:color="auto"/>
                <w:bottom w:val="none" w:sz="0" w:space="0" w:color="auto"/>
                <w:right w:val="none" w:sz="0" w:space="0" w:color="auto"/>
              </w:divBdr>
            </w:div>
            <w:div w:id="959844155">
              <w:marLeft w:val="0"/>
              <w:marRight w:val="0"/>
              <w:marTop w:val="0"/>
              <w:marBottom w:val="0"/>
              <w:divBdr>
                <w:top w:val="none" w:sz="0" w:space="0" w:color="auto"/>
                <w:left w:val="none" w:sz="0" w:space="0" w:color="auto"/>
                <w:bottom w:val="none" w:sz="0" w:space="0" w:color="auto"/>
                <w:right w:val="none" w:sz="0" w:space="0" w:color="auto"/>
              </w:divBdr>
            </w:div>
            <w:div w:id="1244603020">
              <w:marLeft w:val="0"/>
              <w:marRight w:val="0"/>
              <w:marTop w:val="0"/>
              <w:marBottom w:val="0"/>
              <w:divBdr>
                <w:top w:val="none" w:sz="0" w:space="0" w:color="auto"/>
                <w:left w:val="none" w:sz="0" w:space="0" w:color="auto"/>
                <w:bottom w:val="none" w:sz="0" w:space="0" w:color="auto"/>
                <w:right w:val="none" w:sz="0" w:space="0" w:color="auto"/>
              </w:divBdr>
            </w:div>
            <w:div w:id="1267079899">
              <w:marLeft w:val="0"/>
              <w:marRight w:val="0"/>
              <w:marTop w:val="0"/>
              <w:marBottom w:val="0"/>
              <w:divBdr>
                <w:top w:val="none" w:sz="0" w:space="0" w:color="auto"/>
                <w:left w:val="none" w:sz="0" w:space="0" w:color="auto"/>
                <w:bottom w:val="none" w:sz="0" w:space="0" w:color="auto"/>
                <w:right w:val="none" w:sz="0" w:space="0" w:color="auto"/>
              </w:divBdr>
            </w:div>
            <w:div w:id="1413310625">
              <w:marLeft w:val="0"/>
              <w:marRight w:val="0"/>
              <w:marTop w:val="0"/>
              <w:marBottom w:val="0"/>
              <w:divBdr>
                <w:top w:val="none" w:sz="0" w:space="0" w:color="auto"/>
                <w:left w:val="none" w:sz="0" w:space="0" w:color="auto"/>
                <w:bottom w:val="none" w:sz="0" w:space="0" w:color="auto"/>
                <w:right w:val="none" w:sz="0" w:space="0" w:color="auto"/>
              </w:divBdr>
            </w:div>
            <w:div w:id="1627737724">
              <w:marLeft w:val="0"/>
              <w:marRight w:val="0"/>
              <w:marTop w:val="0"/>
              <w:marBottom w:val="0"/>
              <w:divBdr>
                <w:top w:val="none" w:sz="0" w:space="0" w:color="auto"/>
                <w:left w:val="none" w:sz="0" w:space="0" w:color="auto"/>
                <w:bottom w:val="none" w:sz="0" w:space="0" w:color="auto"/>
                <w:right w:val="none" w:sz="0" w:space="0" w:color="auto"/>
              </w:divBdr>
            </w:div>
            <w:div w:id="20295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01044">
      <w:bodyDiv w:val="1"/>
      <w:marLeft w:val="0"/>
      <w:marRight w:val="0"/>
      <w:marTop w:val="0"/>
      <w:marBottom w:val="0"/>
      <w:divBdr>
        <w:top w:val="none" w:sz="0" w:space="0" w:color="auto"/>
        <w:left w:val="none" w:sz="0" w:space="0" w:color="auto"/>
        <w:bottom w:val="none" w:sz="0" w:space="0" w:color="auto"/>
        <w:right w:val="none" w:sz="0" w:space="0" w:color="auto"/>
      </w:divBdr>
      <w:divsChild>
        <w:div w:id="885409593">
          <w:marLeft w:val="0"/>
          <w:marRight w:val="0"/>
          <w:marTop w:val="0"/>
          <w:marBottom w:val="0"/>
          <w:divBdr>
            <w:top w:val="none" w:sz="0" w:space="0" w:color="auto"/>
            <w:left w:val="none" w:sz="0" w:space="0" w:color="auto"/>
            <w:bottom w:val="none" w:sz="0" w:space="0" w:color="auto"/>
            <w:right w:val="none" w:sz="0" w:space="0" w:color="auto"/>
          </w:divBdr>
        </w:div>
      </w:divsChild>
    </w:div>
    <w:div w:id="2135631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collamore@leg.state.vt.us" TargetMode="External"/><Relationship Id="rId18" Type="http://schemas.openxmlformats.org/officeDocument/2006/relationships/image" Target="media/image4.png"/><Relationship Id="rId26" Type="http://schemas.openxmlformats.org/officeDocument/2006/relationships/hyperlink" Target="http://tinmouthcontradance.org" TargetMode="External"/><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mailto:eworks@vermontel.net" TargetMode="External"/><Relationship Id="rId55" Type="http://schemas.openxmlformats.org/officeDocument/2006/relationships/image" Target="media/image33.png"/><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tinmouthvt.org/resources/" TargetMode="External"/><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2.jpe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burditt@leg.state.vt.us"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mailto:lcsbuilders@vermontel.net" TargetMode="External"/><Relationship Id="rId45" Type="http://schemas.openxmlformats.org/officeDocument/2006/relationships/image" Target="media/image25.jpe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hyperlink" Target="mailto:dpotter@leg.state.vt.us" TargetMode="External"/><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hyperlink" Target="mailto:genieusher@gmail.com" TargetMode="External"/><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g.state.vt.us" TargetMode="External"/><Relationship Id="rId22" Type="http://schemas.openxmlformats.org/officeDocument/2006/relationships/image" Target="media/image7.png"/><Relationship Id="rId27" Type="http://schemas.openxmlformats.org/officeDocument/2006/relationships/hyperlink" Target="mailto:tinmouthdance@gmail.com" TargetMode="External"/><Relationship Id="rId30" Type="http://schemas.openxmlformats.org/officeDocument/2006/relationships/image" Target="media/image13.jpeg"/><Relationship Id="rId35" Type="http://schemas.openxmlformats.org/officeDocument/2006/relationships/hyperlink" Target="http://villageharmony.org" TargetMode="External"/><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mailto:rchesnt-tangerman@leg.state.vt.us" TargetMode="External"/><Relationship Id="rId17" Type="http://schemas.openxmlformats.org/officeDocument/2006/relationships/image" Target="media/image3.png"/><Relationship Id="rId25" Type="http://schemas.openxmlformats.org/officeDocument/2006/relationships/image" Target="media/image10.wmf"/><Relationship Id="rId33" Type="http://schemas.openxmlformats.org/officeDocument/2006/relationships/image" Target="media/image16.png"/><Relationship Id="rId38" Type="http://schemas.openxmlformats.org/officeDocument/2006/relationships/hyperlink" Target="mailto:SMHB@vermontel.net" TargetMode="External"/><Relationship Id="rId46" Type="http://schemas.openxmlformats.org/officeDocument/2006/relationships/image" Target="media/image26.jpe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DCCC4-0333-463E-8028-7AE568C6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5418</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March 2003</vt:lpstr>
    </vt:vector>
  </TitlesOfParts>
  <Company>State of Vermont</Company>
  <LinksUpToDate>false</LinksUpToDate>
  <CharactersWithSpaces>36235</CharactersWithSpaces>
  <SharedDoc>false</SharedDoc>
  <HLinks>
    <vt:vector size="12" baseType="variant">
      <vt:variant>
        <vt:i4>2949156</vt:i4>
      </vt:variant>
      <vt:variant>
        <vt:i4>0</vt:i4>
      </vt:variant>
      <vt:variant>
        <vt:i4>0</vt:i4>
      </vt:variant>
      <vt:variant>
        <vt:i4>5</vt:i4>
      </vt:variant>
      <vt:variant>
        <vt:lpwstr>http://FrontPorchForum.com</vt:lpwstr>
      </vt:variant>
      <vt:variant>
        <vt:lpwstr/>
      </vt:variant>
      <vt:variant>
        <vt:i4>5505085</vt:i4>
      </vt:variant>
      <vt:variant>
        <vt:i4>5069</vt:i4>
      </vt:variant>
      <vt:variant>
        <vt:i4>1026</vt:i4>
      </vt:variant>
      <vt:variant>
        <vt:i4>1</vt:i4>
      </vt:variant>
      <vt:variant>
        <vt:lpwstr>MCj03977880000%5b1%5d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2003</dc:title>
  <dc:subject/>
  <dc:creator>Admin</dc:creator>
  <cp:keywords/>
  <dc:description/>
  <cp:lastModifiedBy>TinmouthTown</cp:lastModifiedBy>
  <cp:revision>3</cp:revision>
  <cp:lastPrinted>2017-01-03T13:18:00Z</cp:lastPrinted>
  <dcterms:created xsi:type="dcterms:W3CDTF">2017-01-19T19:31:00Z</dcterms:created>
  <dcterms:modified xsi:type="dcterms:W3CDTF">2017-01-19T19:31:00Z</dcterms:modified>
</cp:coreProperties>
</file>